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1D903" w14:textId="77777777" w:rsidR="000C5B9A" w:rsidRPr="00172814" w:rsidRDefault="000C5B9A" w:rsidP="001B361C">
      <w:pPr>
        <w:jc w:val="center"/>
        <w:rPr>
          <w:rFonts w:ascii="TH SarabunPSK" w:hAnsi="TH SarabunPSK" w:cs="TH SarabunPSK"/>
          <w:b/>
          <w:bCs/>
          <w:sz w:val="40"/>
          <w:szCs w:val="40"/>
          <w:lang w:bidi="th-TH"/>
        </w:rPr>
      </w:pPr>
    </w:p>
    <w:p w14:paraId="655F503C" w14:textId="77777777" w:rsidR="00551474" w:rsidRPr="00141704" w:rsidRDefault="00551474" w:rsidP="00551474">
      <w:pPr>
        <w:rPr>
          <w:rFonts w:ascii="TH SarabunPSK" w:hAnsi="TH SarabunPSK" w:cs="TH SarabunPSK"/>
          <w:b/>
          <w:bCs/>
          <w:sz w:val="144"/>
          <w:szCs w:val="144"/>
          <w:lang w:val="en-GB" w:bidi="th-TH"/>
        </w:rPr>
      </w:pPr>
    </w:p>
    <w:p w14:paraId="45417A09" w14:textId="77777777" w:rsidR="00851A3C" w:rsidRPr="00551474" w:rsidRDefault="00851A3C" w:rsidP="00851A3C">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144"/>
          <w:szCs w:val="144"/>
        </w:rPr>
      </w:pPr>
      <w:r w:rsidRPr="00551474">
        <w:rPr>
          <w:rFonts w:ascii="TH SarabunPSK" w:hAnsi="TH SarabunPSK" w:cs="TH SarabunPSK"/>
          <w:b/>
          <w:bCs/>
          <w:sz w:val="144"/>
          <w:szCs w:val="144"/>
          <w:cs/>
          <w:lang w:bidi="th-TH"/>
        </w:rPr>
        <w:t>Please note</w:t>
      </w:r>
    </w:p>
    <w:p w14:paraId="7BF38375" w14:textId="77777777" w:rsidR="00851A3C" w:rsidRDefault="00851A3C" w:rsidP="00851A3C">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hAnsi="TH SarabunPSK" w:cs="TH SarabunPSK"/>
          <w:b/>
          <w:bCs/>
          <w:sz w:val="40"/>
          <w:szCs w:val="40"/>
          <w:lang w:bidi="th-TH"/>
        </w:rPr>
      </w:pPr>
    </w:p>
    <w:p w14:paraId="480717B0" w14:textId="77777777" w:rsidR="00851A3C" w:rsidRPr="00551474" w:rsidRDefault="00851A3C" w:rsidP="00851A3C">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hAnsi="TH SarabunPSK" w:cs="TH SarabunPSK"/>
          <w:b/>
          <w:bCs/>
          <w:sz w:val="40"/>
          <w:szCs w:val="40"/>
        </w:rPr>
      </w:pPr>
      <w:r w:rsidRPr="00551474">
        <w:rPr>
          <w:rFonts w:ascii="TH SarabunPSK" w:hAnsi="TH SarabunPSK" w:cs="TH SarabunPSK"/>
          <w:b/>
          <w:bCs/>
          <w:sz w:val="40"/>
          <w:szCs w:val="40"/>
          <w:cs/>
          <w:lang w:bidi="th-TH"/>
        </w:rPr>
        <w:t>Please remove the text that is a color strip</w:t>
      </w:r>
    </w:p>
    <w:p w14:paraId="5E9B81E3" w14:textId="3640B145" w:rsidR="00551474" w:rsidRPr="00172814" w:rsidRDefault="00851A3C" w:rsidP="00851A3C">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40"/>
          <w:szCs w:val="40"/>
          <w:lang w:bidi="th-TH"/>
        </w:rPr>
      </w:pPr>
      <w:r>
        <w:rPr>
          <w:rFonts w:ascii="TH SarabunPSK" w:hAnsi="TH SarabunPSK" w:cs="TH SarabunPSK"/>
          <w:b/>
          <w:bCs/>
          <w:sz w:val="40"/>
          <w:szCs w:val="40"/>
          <w:lang w:bidi="th-TH"/>
        </w:rPr>
        <w:t>b</w:t>
      </w:r>
      <w:r w:rsidRPr="00551474">
        <w:rPr>
          <w:rFonts w:ascii="TH SarabunPSK" w:hAnsi="TH SarabunPSK" w:cs="TH SarabunPSK"/>
          <w:b/>
          <w:bCs/>
          <w:sz w:val="40"/>
          <w:szCs w:val="40"/>
          <w:cs/>
          <w:lang w:bidi="th-TH"/>
        </w:rPr>
        <w:t xml:space="preserve">efore submitting the draft of the curriculum </w:t>
      </w:r>
      <w:r>
        <w:rPr>
          <w:rFonts w:ascii="TH SarabunPSK" w:hAnsi="TH SarabunPSK" w:cs="TH SarabunPSK"/>
          <w:b/>
          <w:bCs/>
          <w:sz w:val="40"/>
          <w:szCs w:val="40"/>
          <w:lang w:bidi="th-TH"/>
        </w:rPr>
        <w:t>to</w:t>
      </w:r>
      <w:r w:rsidRPr="00551474">
        <w:rPr>
          <w:rFonts w:ascii="TH SarabunPSK" w:hAnsi="TH SarabunPSK" w:cs="TH SarabunPSK"/>
          <w:b/>
          <w:bCs/>
          <w:sz w:val="40"/>
          <w:szCs w:val="40"/>
          <w:cs/>
          <w:lang w:bidi="th-TH"/>
        </w:rPr>
        <w:t xml:space="preserve"> the Academic </w:t>
      </w:r>
      <w:r>
        <w:rPr>
          <w:rFonts w:ascii="TH SarabunPSK" w:hAnsi="TH SarabunPSK" w:cs="TH SarabunPSK"/>
          <w:b/>
          <w:bCs/>
          <w:sz w:val="40"/>
          <w:szCs w:val="40"/>
          <w:lang w:bidi="th-TH"/>
        </w:rPr>
        <w:t>Affair</w:t>
      </w:r>
    </w:p>
    <w:p w14:paraId="0ED2DADA" w14:textId="77777777" w:rsidR="00551474" w:rsidRPr="00172814" w:rsidRDefault="00551474" w:rsidP="00551474">
      <w:pPr>
        <w:rPr>
          <w:rFonts w:ascii="TH SarabunPSK" w:hAnsi="TH SarabunPSK" w:cs="TH SarabunPSK"/>
          <w:b/>
          <w:bCs/>
          <w:sz w:val="32"/>
          <w:szCs w:val="32"/>
        </w:rPr>
      </w:pPr>
    </w:p>
    <w:p w14:paraId="4A229A90" w14:textId="77777777" w:rsidR="000C5B9A" w:rsidRPr="00172814" w:rsidRDefault="000C5B9A" w:rsidP="000C5B9A">
      <w:pPr>
        <w:jc w:val="center"/>
        <w:rPr>
          <w:rFonts w:ascii="TH SarabunPSK" w:hAnsi="TH SarabunPSK" w:cs="TH SarabunPSK"/>
        </w:rPr>
      </w:pPr>
    </w:p>
    <w:p w14:paraId="2C905716" w14:textId="77777777" w:rsidR="000C5B9A" w:rsidRPr="00172814" w:rsidRDefault="000C5B9A" w:rsidP="000C5B9A">
      <w:pPr>
        <w:jc w:val="center"/>
        <w:rPr>
          <w:rFonts w:ascii="TH SarabunPSK" w:hAnsi="TH SarabunPSK" w:cs="TH SarabunPSK"/>
        </w:rPr>
      </w:pPr>
    </w:p>
    <w:p w14:paraId="3869B97D" w14:textId="77777777" w:rsidR="000C5B9A" w:rsidRPr="00172814" w:rsidRDefault="000C5B9A" w:rsidP="000C5B9A">
      <w:pPr>
        <w:jc w:val="center"/>
        <w:rPr>
          <w:rFonts w:ascii="TH SarabunPSK" w:hAnsi="TH SarabunPSK" w:cs="TH SarabunPSK"/>
        </w:rPr>
      </w:pPr>
    </w:p>
    <w:p w14:paraId="4AFDC9B9" w14:textId="77777777" w:rsidR="00551474" w:rsidRPr="00172814" w:rsidRDefault="00551474" w:rsidP="000C5B9A">
      <w:pPr>
        <w:jc w:val="center"/>
        <w:rPr>
          <w:rFonts w:ascii="TH SarabunPSK" w:hAnsi="TH SarabunPSK" w:cs="TH SarabunPSK"/>
        </w:rPr>
      </w:pPr>
    </w:p>
    <w:p w14:paraId="0530ABD5" w14:textId="77777777" w:rsidR="00551474" w:rsidRPr="00172814" w:rsidRDefault="00551474" w:rsidP="000C5B9A">
      <w:pPr>
        <w:jc w:val="center"/>
        <w:rPr>
          <w:rFonts w:ascii="TH SarabunPSK" w:hAnsi="TH SarabunPSK" w:cs="TH SarabunPSK"/>
        </w:rPr>
      </w:pPr>
    </w:p>
    <w:p w14:paraId="373CB3E4" w14:textId="77777777" w:rsidR="00551474" w:rsidRPr="00172814" w:rsidRDefault="00551474" w:rsidP="000C5B9A">
      <w:pPr>
        <w:jc w:val="center"/>
        <w:rPr>
          <w:rFonts w:ascii="TH SarabunPSK" w:hAnsi="TH SarabunPSK" w:cs="TH SarabunPSK"/>
        </w:rPr>
      </w:pPr>
    </w:p>
    <w:p w14:paraId="2ECDFD6F" w14:textId="77777777" w:rsidR="00551474" w:rsidRPr="00172814" w:rsidRDefault="00551474" w:rsidP="000C5B9A">
      <w:pPr>
        <w:jc w:val="center"/>
        <w:rPr>
          <w:rFonts w:ascii="TH SarabunPSK" w:hAnsi="TH SarabunPSK" w:cs="TH SarabunPSK"/>
        </w:rPr>
      </w:pPr>
    </w:p>
    <w:p w14:paraId="2F80495E" w14:textId="77777777" w:rsidR="00551474" w:rsidRPr="00172814" w:rsidRDefault="00551474" w:rsidP="000C5B9A">
      <w:pPr>
        <w:jc w:val="center"/>
        <w:rPr>
          <w:rFonts w:ascii="TH SarabunPSK" w:hAnsi="TH SarabunPSK" w:cs="TH SarabunPSK"/>
        </w:rPr>
      </w:pPr>
    </w:p>
    <w:p w14:paraId="678B5DE8" w14:textId="77777777" w:rsidR="00551474" w:rsidRPr="00172814" w:rsidRDefault="00551474" w:rsidP="000C5B9A">
      <w:pPr>
        <w:jc w:val="center"/>
        <w:rPr>
          <w:rFonts w:ascii="TH SarabunPSK" w:hAnsi="TH SarabunPSK" w:cs="TH SarabunPSK"/>
        </w:rPr>
      </w:pPr>
    </w:p>
    <w:p w14:paraId="689E876A" w14:textId="77777777" w:rsidR="00551474" w:rsidRPr="00172814" w:rsidRDefault="00551474" w:rsidP="000C5B9A">
      <w:pPr>
        <w:jc w:val="center"/>
        <w:rPr>
          <w:rFonts w:ascii="TH SarabunPSK" w:hAnsi="TH SarabunPSK" w:cs="TH SarabunPSK"/>
        </w:rPr>
      </w:pPr>
    </w:p>
    <w:p w14:paraId="24BDCA32" w14:textId="77777777" w:rsidR="00551474" w:rsidRPr="00172814" w:rsidRDefault="00551474" w:rsidP="000C5B9A">
      <w:pPr>
        <w:jc w:val="center"/>
        <w:rPr>
          <w:rFonts w:ascii="TH SarabunPSK" w:hAnsi="TH SarabunPSK" w:cs="TH SarabunPSK"/>
        </w:rPr>
      </w:pPr>
    </w:p>
    <w:p w14:paraId="2002AE17" w14:textId="77777777" w:rsidR="00551474" w:rsidRPr="00172814" w:rsidRDefault="00551474" w:rsidP="000C5B9A">
      <w:pPr>
        <w:jc w:val="center"/>
        <w:rPr>
          <w:rFonts w:ascii="TH SarabunPSK" w:hAnsi="TH SarabunPSK" w:cs="TH SarabunPSK"/>
        </w:rPr>
      </w:pPr>
    </w:p>
    <w:p w14:paraId="21DD7E9A" w14:textId="77777777" w:rsidR="00551474" w:rsidRPr="00172814" w:rsidRDefault="00551474" w:rsidP="000C5B9A">
      <w:pPr>
        <w:jc w:val="center"/>
        <w:rPr>
          <w:rFonts w:ascii="TH SarabunPSK" w:hAnsi="TH SarabunPSK" w:cs="TH SarabunPSK"/>
        </w:rPr>
      </w:pPr>
    </w:p>
    <w:p w14:paraId="494E900B" w14:textId="77777777" w:rsidR="00551474" w:rsidRPr="00172814" w:rsidRDefault="00551474" w:rsidP="000C5B9A">
      <w:pPr>
        <w:jc w:val="center"/>
        <w:rPr>
          <w:rFonts w:ascii="TH SarabunPSK" w:hAnsi="TH SarabunPSK" w:cs="TH SarabunPSK"/>
        </w:rPr>
      </w:pPr>
    </w:p>
    <w:p w14:paraId="65F8D561" w14:textId="77777777" w:rsidR="00551474" w:rsidRPr="00172814" w:rsidRDefault="00551474" w:rsidP="000C5B9A">
      <w:pPr>
        <w:jc w:val="center"/>
        <w:rPr>
          <w:rFonts w:ascii="TH SarabunPSK" w:hAnsi="TH SarabunPSK" w:cs="TH SarabunPSK"/>
        </w:rPr>
      </w:pPr>
    </w:p>
    <w:p w14:paraId="161ECCD9" w14:textId="77777777" w:rsidR="00551474" w:rsidRPr="00172814" w:rsidRDefault="00551474" w:rsidP="000C5B9A">
      <w:pPr>
        <w:jc w:val="center"/>
        <w:rPr>
          <w:rFonts w:ascii="TH SarabunPSK" w:hAnsi="TH SarabunPSK" w:cs="TH SarabunPSK"/>
        </w:rPr>
      </w:pPr>
    </w:p>
    <w:p w14:paraId="36A555CF" w14:textId="77777777" w:rsidR="00551474" w:rsidRPr="00172814" w:rsidRDefault="00551474" w:rsidP="000C5B9A">
      <w:pPr>
        <w:jc w:val="center"/>
        <w:rPr>
          <w:rFonts w:ascii="TH SarabunPSK" w:hAnsi="TH SarabunPSK" w:cs="TH SarabunPSK"/>
        </w:rPr>
      </w:pPr>
    </w:p>
    <w:p w14:paraId="7FD9A9C8" w14:textId="77777777" w:rsidR="00551474" w:rsidRPr="00172814" w:rsidRDefault="00551474" w:rsidP="000C5B9A">
      <w:pPr>
        <w:jc w:val="center"/>
        <w:rPr>
          <w:rFonts w:ascii="TH SarabunPSK" w:hAnsi="TH SarabunPSK" w:cs="TH SarabunPSK"/>
        </w:rPr>
      </w:pPr>
    </w:p>
    <w:p w14:paraId="5C5357B7" w14:textId="77777777" w:rsidR="00551474" w:rsidRPr="00172814" w:rsidRDefault="00551474" w:rsidP="000C5B9A">
      <w:pPr>
        <w:jc w:val="center"/>
        <w:rPr>
          <w:rFonts w:ascii="TH SarabunPSK" w:hAnsi="TH SarabunPSK" w:cs="TH SarabunPSK"/>
        </w:rPr>
      </w:pPr>
    </w:p>
    <w:p w14:paraId="0458DD47" w14:textId="77777777" w:rsidR="00551474" w:rsidRPr="00172814" w:rsidRDefault="00551474" w:rsidP="000C5B9A">
      <w:pPr>
        <w:jc w:val="center"/>
        <w:rPr>
          <w:rFonts w:ascii="TH SarabunPSK" w:hAnsi="TH SarabunPSK" w:cs="TH SarabunPSK"/>
        </w:rPr>
      </w:pPr>
    </w:p>
    <w:p w14:paraId="602D9F71" w14:textId="77777777" w:rsidR="00551474" w:rsidRPr="00172814" w:rsidRDefault="00551474" w:rsidP="000C5B9A">
      <w:pPr>
        <w:jc w:val="center"/>
        <w:rPr>
          <w:rFonts w:ascii="TH SarabunPSK" w:hAnsi="TH SarabunPSK" w:cs="TH SarabunPSK"/>
        </w:rPr>
      </w:pPr>
    </w:p>
    <w:p w14:paraId="514AAA29" w14:textId="77777777" w:rsidR="00551474" w:rsidRPr="00172814" w:rsidRDefault="00551474" w:rsidP="000C5B9A">
      <w:pPr>
        <w:jc w:val="center"/>
        <w:rPr>
          <w:rFonts w:ascii="TH SarabunPSK" w:hAnsi="TH SarabunPSK" w:cs="TH SarabunPSK"/>
        </w:rPr>
      </w:pPr>
    </w:p>
    <w:p w14:paraId="386EC741" w14:textId="77777777" w:rsidR="00551474" w:rsidRPr="00172814" w:rsidRDefault="00551474" w:rsidP="000C5B9A">
      <w:pPr>
        <w:jc w:val="center"/>
        <w:rPr>
          <w:rFonts w:ascii="TH SarabunPSK" w:hAnsi="TH SarabunPSK" w:cs="TH SarabunPSK"/>
        </w:rPr>
      </w:pPr>
    </w:p>
    <w:p w14:paraId="0CDED2B9" w14:textId="77777777" w:rsidR="00551474" w:rsidRPr="00172814" w:rsidRDefault="00551474" w:rsidP="000C5B9A">
      <w:pPr>
        <w:jc w:val="center"/>
        <w:rPr>
          <w:rFonts w:ascii="TH SarabunPSK" w:hAnsi="TH SarabunPSK" w:cs="TH SarabunPSK"/>
        </w:rPr>
      </w:pPr>
    </w:p>
    <w:p w14:paraId="5B46A8F8" w14:textId="77777777" w:rsidR="00551474" w:rsidRPr="00172814" w:rsidRDefault="00551474" w:rsidP="000C5B9A">
      <w:pPr>
        <w:jc w:val="center"/>
        <w:rPr>
          <w:rFonts w:ascii="TH SarabunPSK" w:hAnsi="TH SarabunPSK" w:cs="TH SarabunPSK"/>
        </w:rPr>
      </w:pPr>
    </w:p>
    <w:p w14:paraId="40CD20EA" w14:textId="77777777" w:rsidR="00551474" w:rsidRPr="00172814" w:rsidRDefault="00551474" w:rsidP="000C5B9A">
      <w:pPr>
        <w:jc w:val="center"/>
        <w:rPr>
          <w:rFonts w:ascii="TH SarabunPSK" w:hAnsi="TH SarabunPSK" w:cs="TH SarabunPSK"/>
        </w:rPr>
      </w:pPr>
    </w:p>
    <w:p w14:paraId="18747D4A" w14:textId="77777777" w:rsidR="00551474" w:rsidRPr="00172814" w:rsidRDefault="00551474" w:rsidP="000C5B9A">
      <w:pPr>
        <w:jc w:val="center"/>
        <w:rPr>
          <w:rFonts w:ascii="TH SarabunPSK" w:hAnsi="TH SarabunPSK" w:cs="TH SarabunPSK"/>
        </w:rPr>
      </w:pPr>
    </w:p>
    <w:p w14:paraId="47F72FE9" w14:textId="77777777" w:rsidR="00551474" w:rsidRPr="00172814" w:rsidRDefault="00551474" w:rsidP="000C5B9A">
      <w:pPr>
        <w:jc w:val="center"/>
        <w:rPr>
          <w:rFonts w:ascii="TH SarabunPSK" w:hAnsi="TH SarabunPSK" w:cs="TH SarabunPSK"/>
        </w:rPr>
      </w:pPr>
    </w:p>
    <w:p w14:paraId="70F5E80A" w14:textId="77777777" w:rsidR="00551474" w:rsidRPr="00172814" w:rsidRDefault="00551474" w:rsidP="00551474">
      <w:pPr>
        <w:rPr>
          <w:rFonts w:ascii="TH SarabunPSK" w:hAnsi="TH SarabunPSK" w:cs="TH SarabunPSK"/>
        </w:rPr>
      </w:pPr>
    </w:p>
    <w:p w14:paraId="24D3C524" w14:textId="77777777" w:rsidR="00551474" w:rsidRPr="00172814" w:rsidRDefault="00551474" w:rsidP="000C5B9A">
      <w:pPr>
        <w:jc w:val="center"/>
        <w:rPr>
          <w:rFonts w:ascii="TH SarabunPSK" w:hAnsi="TH SarabunPSK" w:cs="TH SarabunPSK"/>
        </w:rPr>
      </w:pPr>
    </w:p>
    <w:p w14:paraId="6B3EB324" w14:textId="77777777" w:rsidR="00551474" w:rsidRPr="00172814" w:rsidRDefault="00551474" w:rsidP="000C5B9A">
      <w:pPr>
        <w:jc w:val="center"/>
        <w:rPr>
          <w:rFonts w:ascii="TH SarabunPSK" w:hAnsi="TH SarabunPSK" w:cs="TH SarabunPSK"/>
        </w:rPr>
      </w:pPr>
    </w:p>
    <w:p w14:paraId="5F6B6DB4" w14:textId="762F2868" w:rsidR="000C5B9A" w:rsidRPr="00172814" w:rsidRDefault="00F47DC5" w:rsidP="000C5B9A">
      <w:pPr>
        <w:jc w:val="center"/>
        <w:rPr>
          <w:rFonts w:ascii="TH SarabunPSK" w:hAnsi="TH SarabunPSK" w:cs="TH SarabunPSK"/>
        </w:rPr>
      </w:pPr>
      <w:r w:rsidRPr="00172814">
        <w:rPr>
          <w:rFonts w:ascii="TH SarabunPSK" w:hAnsi="TH SarabunPSK" w:cs="TH SarabunPSK"/>
          <w:noProof/>
        </w:rPr>
        <w:lastRenderedPageBreak/>
        <w:drawing>
          <wp:inline distT="0" distB="0" distL="0" distR="0" wp14:anchorId="45D6D5F7" wp14:editId="655E855D">
            <wp:extent cx="1476375" cy="1466850"/>
            <wp:effectExtent l="0" t="0" r="0" b="0"/>
            <wp:docPr id="1" name="Picture 4" descr="logo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h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466850"/>
                    </a:xfrm>
                    <a:prstGeom prst="rect">
                      <a:avLst/>
                    </a:prstGeom>
                    <a:noFill/>
                    <a:ln>
                      <a:noFill/>
                    </a:ln>
                  </pic:spPr>
                </pic:pic>
              </a:graphicData>
            </a:graphic>
          </wp:inline>
        </w:drawing>
      </w:r>
    </w:p>
    <w:p w14:paraId="375C7586" w14:textId="77777777" w:rsidR="000C5B9A" w:rsidRPr="00172814" w:rsidRDefault="000C5B9A" w:rsidP="000C5B9A">
      <w:pPr>
        <w:jc w:val="center"/>
        <w:rPr>
          <w:rFonts w:ascii="TH SarabunPSK" w:hAnsi="TH SarabunPSK" w:cs="TH SarabunPSK"/>
        </w:rPr>
      </w:pPr>
    </w:p>
    <w:p w14:paraId="71155511" w14:textId="77777777" w:rsidR="000C5B9A" w:rsidRPr="00172814" w:rsidRDefault="000C5B9A" w:rsidP="000C5B9A">
      <w:pPr>
        <w:jc w:val="center"/>
        <w:rPr>
          <w:rFonts w:ascii="TH SarabunPSK" w:hAnsi="TH SarabunPSK" w:cs="TH SarabunPSK"/>
          <w:b/>
          <w:bCs/>
          <w:sz w:val="48"/>
          <w:szCs w:val="48"/>
        </w:rPr>
      </w:pPr>
    </w:p>
    <w:p w14:paraId="5A6D60A4" w14:textId="77777777" w:rsidR="000C5B9A" w:rsidRPr="00172814" w:rsidRDefault="000C5B9A" w:rsidP="000C5B9A">
      <w:pPr>
        <w:rPr>
          <w:rFonts w:ascii="TH SarabunPSK" w:hAnsi="TH SarabunPSK" w:cs="TH SarabunPSK"/>
          <w:b/>
          <w:bCs/>
          <w:sz w:val="48"/>
          <w:szCs w:val="48"/>
        </w:rPr>
      </w:pPr>
    </w:p>
    <w:p w14:paraId="6B422202" w14:textId="50C87040" w:rsidR="00363476" w:rsidRDefault="00363476" w:rsidP="00363476">
      <w:pPr>
        <w:jc w:val="center"/>
        <w:rPr>
          <w:rFonts w:ascii="TH SarabunPSK" w:hAnsi="TH SarabunPSK" w:cs="TH SarabunPSK"/>
          <w:b/>
          <w:bCs/>
          <w:sz w:val="48"/>
          <w:szCs w:val="48"/>
          <w:lang w:bidi="th-TH"/>
        </w:rPr>
      </w:pPr>
      <w:proofErr w:type="spellStart"/>
      <w:r>
        <w:rPr>
          <w:rFonts w:ascii="TH SarabunPSK" w:hAnsi="TH SarabunPSK" w:cs="TH SarabunPSK"/>
          <w:b/>
          <w:bCs/>
          <w:sz w:val="48"/>
          <w:szCs w:val="48"/>
          <w:lang w:bidi="th-TH"/>
        </w:rPr>
        <w:t>Bachalor</w:t>
      </w:r>
      <w:proofErr w:type="spellEnd"/>
      <w:r>
        <w:rPr>
          <w:rFonts w:ascii="TH SarabunPSK" w:hAnsi="TH SarabunPSK" w:cs="TH SarabunPSK"/>
          <w:b/>
          <w:bCs/>
          <w:sz w:val="48"/>
          <w:szCs w:val="48"/>
          <w:lang w:bidi="th-TH"/>
        </w:rPr>
        <w:t xml:space="preserve"> of …. Degree ….</w:t>
      </w:r>
    </w:p>
    <w:p w14:paraId="631F8CED" w14:textId="77777777" w:rsidR="00363476" w:rsidRDefault="00363476" w:rsidP="00363476">
      <w:pPr>
        <w:jc w:val="center"/>
        <w:rPr>
          <w:rFonts w:ascii="TH SarabunPSK" w:hAnsi="TH SarabunPSK" w:cs="TH SarabunPSK"/>
          <w:b/>
          <w:bCs/>
          <w:sz w:val="48"/>
          <w:szCs w:val="48"/>
          <w:lang w:bidi="th-TH"/>
        </w:rPr>
      </w:pPr>
      <w:r>
        <w:rPr>
          <w:rFonts w:ascii="TH SarabunPSK" w:hAnsi="TH SarabunPSK" w:cs="TH SarabunPSK"/>
          <w:b/>
          <w:bCs/>
          <w:sz w:val="48"/>
          <w:szCs w:val="48"/>
          <w:lang w:bidi="th-TH"/>
        </w:rPr>
        <w:t>In ……….</w:t>
      </w:r>
    </w:p>
    <w:p w14:paraId="4C6E5702" w14:textId="77777777" w:rsidR="00363476" w:rsidRPr="004F6BFD" w:rsidRDefault="00363476" w:rsidP="00363476">
      <w:pPr>
        <w:jc w:val="center"/>
        <w:rPr>
          <w:rFonts w:ascii="TH SarabunPSK" w:hAnsi="TH SarabunPSK" w:cs="TH SarabunPSK"/>
          <w:b/>
          <w:bCs/>
          <w:sz w:val="48"/>
          <w:szCs w:val="48"/>
          <w:lang w:bidi="th-TH"/>
        </w:rPr>
      </w:pPr>
      <w:r>
        <w:rPr>
          <w:rFonts w:ascii="TH SarabunPSK" w:hAnsi="TH SarabunPSK" w:cs="TH SarabunPSK"/>
          <w:b/>
          <w:bCs/>
          <w:sz w:val="48"/>
          <w:szCs w:val="48"/>
          <w:lang w:bidi="th-TH"/>
        </w:rPr>
        <w:t>(International Program)</w:t>
      </w:r>
    </w:p>
    <w:p w14:paraId="08504DEB" w14:textId="400CCBAE" w:rsidR="000C5B9A" w:rsidRPr="00172814" w:rsidRDefault="00363476" w:rsidP="00363476">
      <w:pPr>
        <w:jc w:val="center"/>
        <w:rPr>
          <w:rFonts w:ascii="TH SarabunPSK" w:hAnsi="TH SarabunPSK" w:cs="TH SarabunPSK"/>
          <w:b/>
          <w:bCs/>
          <w:sz w:val="48"/>
          <w:szCs w:val="48"/>
        </w:rPr>
      </w:pPr>
      <w:r>
        <w:rPr>
          <w:rFonts w:ascii="TH SarabunPSK" w:hAnsi="TH SarabunPSK" w:cs="TH SarabunPSK"/>
          <w:b/>
          <w:bCs/>
          <w:sz w:val="48"/>
          <w:szCs w:val="48"/>
          <w:lang w:bidi="th-TH"/>
        </w:rPr>
        <w:t xml:space="preserve">New Curriculum/ Revised Curriculum B.E. </w:t>
      </w:r>
      <w:proofErr w:type="gramStart"/>
      <w:r>
        <w:rPr>
          <w:rFonts w:ascii="TH SarabunPSK" w:hAnsi="TH SarabunPSK" w:cs="TH SarabunPSK"/>
          <w:b/>
          <w:bCs/>
          <w:sz w:val="48"/>
          <w:szCs w:val="48"/>
          <w:lang w:bidi="th-TH"/>
        </w:rPr>
        <w:t>…..</w:t>
      </w:r>
      <w:proofErr w:type="gramEnd"/>
      <w:r>
        <w:rPr>
          <w:rFonts w:ascii="TH SarabunPSK" w:hAnsi="TH SarabunPSK" w:cs="TH SarabunPSK"/>
          <w:b/>
          <w:bCs/>
          <w:sz w:val="48"/>
          <w:szCs w:val="48"/>
          <w:lang w:bidi="th-TH"/>
        </w:rPr>
        <w:t xml:space="preserve"> (year approved by Board of Trustee)</w:t>
      </w:r>
    </w:p>
    <w:p w14:paraId="0BC9ED5E" w14:textId="77777777" w:rsidR="000C5B9A" w:rsidRPr="00172814" w:rsidRDefault="000C5B9A" w:rsidP="000C5B9A">
      <w:pPr>
        <w:jc w:val="center"/>
        <w:rPr>
          <w:rFonts w:ascii="TH SarabunPSK" w:hAnsi="TH SarabunPSK" w:cs="TH SarabunPSK"/>
          <w:sz w:val="40"/>
          <w:szCs w:val="40"/>
        </w:rPr>
      </w:pPr>
    </w:p>
    <w:p w14:paraId="5CA3DD14" w14:textId="77777777" w:rsidR="000C5B9A" w:rsidRPr="00172814" w:rsidRDefault="000C5B9A" w:rsidP="000C5B9A">
      <w:pPr>
        <w:rPr>
          <w:rFonts w:ascii="TH SarabunPSK" w:hAnsi="TH SarabunPSK" w:cs="TH SarabunPSK"/>
          <w:sz w:val="48"/>
          <w:szCs w:val="48"/>
          <w:lang w:bidi="th-TH"/>
        </w:rPr>
      </w:pPr>
    </w:p>
    <w:p w14:paraId="15652F5F" w14:textId="77777777" w:rsidR="000C5B9A" w:rsidRPr="00172814" w:rsidRDefault="000C5B9A" w:rsidP="000C5B9A">
      <w:pPr>
        <w:rPr>
          <w:rFonts w:ascii="TH SarabunPSK" w:hAnsi="TH SarabunPSK" w:cs="TH SarabunPSK"/>
          <w:sz w:val="48"/>
          <w:szCs w:val="48"/>
        </w:rPr>
      </w:pPr>
    </w:p>
    <w:p w14:paraId="65D70096" w14:textId="77777777" w:rsidR="000C5B9A" w:rsidRPr="00172814" w:rsidRDefault="000C5B9A" w:rsidP="000C5B9A">
      <w:pPr>
        <w:rPr>
          <w:rFonts w:ascii="TH SarabunPSK" w:hAnsi="TH SarabunPSK" w:cs="TH SarabunPSK"/>
          <w:sz w:val="48"/>
          <w:szCs w:val="48"/>
        </w:rPr>
      </w:pPr>
    </w:p>
    <w:p w14:paraId="043E79B9" w14:textId="77777777" w:rsidR="000C5B9A" w:rsidRPr="00172814" w:rsidRDefault="000C5B9A" w:rsidP="000C5B9A">
      <w:pPr>
        <w:rPr>
          <w:rFonts w:ascii="TH SarabunPSK" w:hAnsi="TH SarabunPSK" w:cs="TH SarabunPSK"/>
          <w:sz w:val="48"/>
          <w:szCs w:val="48"/>
        </w:rPr>
      </w:pPr>
    </w:p>
    <w:p w14:paraId="6BD07204" w14:textId="77777777" w:rsidR="000C5B9A" w:rsidRPr="00172814" w:rsidRDefault="000C5B9A" w:rsidP="000C5B9A">
      <w:pPr>
        <w:rPr>
          <w:rFonts w:ascii="TH SarabunPSK" w:hAnsi="TH SarabunPSK" w:cs="TH SarabunPSK"/>
          <w:sz w:val="48"/>
          <w:szCs w:val="48"/>
        </w:rPr>
      </w:pPr>
    </w:p>
    <w:p w14:paraId="36B2EC0E" w14:textId="77777777" w:rsidR="000C5B9A" w:rsidRDefault="000C5B9A" w:rsidP="000C5B9A">
      <w:pPr>
        <w:rPr>
          <w:rFonts w:ascii="TH SarabunPSK" w:hAnsi="TH SarabunPSK" w:cs="TH SarabunPSK"/>
          <w:sz w:val="48"/>
          <w:szCs w:val="48"/>
        </w:rPr>
      </w:pPr>
    </w:p>
    <w:p w14:paraId="09169E72" w14:textId="77777777" w:rsidR="00C01D74" w:rsidRDefault="00C01D74" w:rsidP="000C5B9A">
      <w:pPr>
        <w:rPr>
          <w:rFonts w:ascii="TH SarabunPSK" w:hAnsi="TH SarabunPSK" w:cs="TH SarabunPSK"/>
          <w:sz w:val="48"/>
          <w:szCs w:val="48"/>
        </w:rPr>
      </w:pPr>
    </w:p>
    <w:p w14:paraId="43C92839" w14:textId="77777777" w:rsidR="00C01D74" w:rsidRDefault="00C01D74" w:rsidP="000C5B9A">
      <w:pPr>
        <w:rPr>
          <w:rFonts w:ascii="TH SarabunPSK" w:hAnsi="TH SarabunPSK" w:cs="TH SarabunPSK"/>
          <w:sz w:val="48"/>
          <w:szCs w:val="48"/>
        </w:rPr>
      </w:pPr>
    </w:p>
    <w:p w14:paraId="1718DE03" w14:textId="77777777" w:rsidR="00C01D74" w:rsidRDefault="00C01D74" w:rsidP="000C5B9A">
      <w:pPr>
        <w:rPr>
          <w:rFonts w:ascii="TH SarabunPSK" w:hAnsi="TH SarabunPSK" w:cs="TH SarabunPSK"/>
          <w:sz w:val="48"/>
          <w:szCs w:val="48"/>
        </w:rPr>
      </w:pPr>
    </w:p>
    <w:p w14:paraId="3009E19F" w14:textId="77777777" w:rsidR="00C01D74" w:rsidRDefault="00C01D74" w:rsidP="000C5B9A">
      <w:pPr>
        <w:rPr>
          <w:rFonts w:ascii="TH SarabunPSK" w:hAnsi="TH SarabunPSK" w:cs="TH SarabunPSK"/>
          <w:sz w:val="48"/>
          <w:szCs w:val="48"/>
        </w:rPr>
      </w:pPr>
    </w:p>
    <w:p w14:paraId="2B788218" w14:textId="77777777" w:rsidR="00851A3C" w:rsidRDefault="00851A3C" w:rsidP="00851A3C">
      <w:pPr>
        <w:jc w:val="center"/>
        <w:rPr>
          <w:rFonts w:ascii="TH SarabunPSK" w:hAnsi="TH SarabunPSK" w:cs="TH SarabunPSK"/>
          <w:b/>
          <w:bCs/>
          <w:sz w:val="48"/>
          <w:szCs w:val="48"/>
          <w:lang w:bidi="th-TH"/>
        </w:rPr>
      </w:pPr>
      <w:r>
        <w:rPr>
          <w:rFonts w:ascii="TH SarabunPSK" w:hAnsi="TH SarabunPSK" w:cs="TH SarabunPSK"/>
          <w:b/>
          <w:bCs/>
          <w:sz w:val="48"/>
          <w:szCs w:val="48"/>
          <w:lang w:bidi="th-TH"/>
        </w:rPr>
        <w:t>Faculty……</w:t>
      </w:r>
    </w:p>
    <w:p w14:paraId="02CF0EC5" w14:textId="66E547F8" w:rsidR="000C5B9A" w:rsidRPr="00C01D74" w:rsidRDefault="00851A3C" w:rsidP="00851A3C">
      <w:pPr>
        <w:jc w:val="center"/>
        <w:rPr>
          <w:rFonts w:ascii="TH SarabunPSK" w:hAnsi="TH SarabunPSK" w:cs="TH SarabunPSK"/>
          <w:b/>
          <w:bCs/>
          <w:sz w:val="48"/>
          <w:szCs w:val="48"/>
          <w:cs/>
          <w:lang w:bidi="th-TH"/>
        </w:rPr>
      </w:pPr>
      <w:r>
        <w:rPr>
          <w:rFonts w:ascii="TH SarabunPSK" w:hAnsi="TH SarabunPSK" w:cs="TH SarabunPSK"/>
          <w:b/>
          <w:bCs/>
          <w:sz w:val="48"/>
          <w:szCs w:val="48"/>
          <w:lang w:bidi="th-TH"/>
        </w:rPr>
        <w:t>Payap University</w:t>
      </w:r>
    </w:p>
    <w:p w14:paraId="4CD8BE02" w14:textId="77777777" w:rsidR="00851A3C" w:rsidRDefault="00851A3C" w:rsidP="000C5B9A">
      <w:pPr>
        <w:jc w:val="center"/>
        <w:rPr>
          <w:rFonts w:ascii="TH SarabunPSK" w:hAnsi="TH SarabunPSK" w:cs="TH SarabunPSK"/>
          <w:b/>
          <w:bCs/>
          <w:sz w:val="32"/>
          <w:szCs w:val="32"/>
        </w:rPr>
      </w:pPr>
    </w:p>
    <w:p w14:paraId="7DDE3568" w14:textId="77777777" w:rsidR="00851A3C" w:rsidRDefault="00851A3C" w:rsidP="000C5B9A">
      <w:pPr>
        <w:jc w:val="center"/>
        <w:rPr>
          <w:rFonts w:ascii="TH SarabunPSK" w:hAnsi="TH SarabunPSK" w:cs="TH SarabunPSK"/>
          <w:b/>
          <w:bCs/>
          <w:sz w:val="32"/>
          <w:szCs w:val="32"/>
        </w:rPr>
      </w:pPr>
    </w:p>
    <w:p w14:paraId="4B797E61" w14:textId="77777777" w:rsidR="00851A3C" w:rsidRPr="00B145C9" w:rsidRDefault="00851A3C" w:rsidP="00851A3C">
      <w:pPr>
        <w:jc w:val="center"/>
        <w:rPr>
          <w:rFonts w:ascii="TH SarabunPSK" w:hAnsi="TH SarabunPSK" w:cs="TH SarabunPSK"/>
          <w:b/>
          <w:bCs/>
          <w:sz w:val="32"/>
          <w:szCs w:val="32"/>
          <w:cs/>
          <w:lang w:bidi="th-TH"/>
        </w:rPr>
      </w:pPr>
      <w:r>
        <w:rPr>
          <w:rFonts w:ascii="TH SarabunPSK" w:hAnsi="TH SarabunPSK" w:cs="TH SarabunPSK"/>
          <w:b/>
          <w:bCs/>
          <w:sz w:val="32"/>
          <w:szCs w:val="32"/>
          <w:lang w:bidi="th-TH"/>
        </w:rPr>
        <w:t>Table of Contents</w:t>
      </w:r>
    </w:p>
    <w:p w14:paraId="4019BDD0" w14:textId="77777777" w:rsidR="000C5B9A" w:rsidRPr="00172814" w:rsidRDefault="000C5B9A" w:rsidP="000C5B9A">
      <w:pPr>
        <w:jc w:val="center"/>
        <w:rPr>
          <w:rFonts w:ascii="TH SarabunPSK" w:hAnsi="TH SarabunPSK" w:cs="TH SarabunPSK"/>
          <w:sz w:val="32"/>
          <w:szCs w:val="32"/>
        </w:rPr>
      </w:pPr>
    </w:p>
    <w:tbl>
      <w:tblPr>
        <w:tblW w:w="9356" w:type="dxa"/>
        <w:tblInd w:w="108" w:type="dxa"/>
        <w:tblLook w:val="04A0" w:firstRow="1" w:lastRow="0" w:firstColumn="1" w:lastColumn="0" w:noHBand="0" w:noVBand="1"/>
      </w:tblPr>
      <w:tblGrid>
        <w:gridCol w:w="426"/>
        <w:gridCol w:w="1105"/>
        <w:gridCol w:w="1066"/>
        <w:gridCol w:w="5918"/>
        <w:gridCol w:w="841"/>
      </w:tblGrid>
      <w:tr w:rsidR="00923765" w:rsidRPr="00172814" w14:paraId="76CEB648" w14:textId="77777777" w:rsidTr="00851A3C">
        <w:tc>
          <w:tcPr>
            <w:tcW w:w="1531" w:type="dxa"/>
            <w:gridSpan w:val="2"/>
          </w:tcPr>
          <w:p w14:paraId="36939AB2" w14:textId="77777777" w:rsidR="000C5B9A" w:rsidRPr="00172814" w:rsidRDefault="000C5B9A" w:rsidP="00923765">
            <w:pPr>
              <w:jc w:val="center"/>
              <w:rPr>
                <w:rFonts w:ascii="TH SarabunPSK" w:hAnsi="TH SarabunPSK" w:cs="TH SarabunPSK"/>
                <w:b/>
                <w:bCs/>
                <w:sz w:val="32"/>
                <w:szCs w:val="32"/>
              </w:rPr>
            </w:pPr>
          </w:p>
        </w:tc>
        <w:tc>
          <w:tcPr>
            <w:tcW w:w="6984" w:type="dxa"/>
            <w:gridSpan w:val="2"/>
          </w:tcPr>
          <w:p w14:paraId="57A2791A" w14:textId="77777777" w:rsidR="000C5B9A" w:rsidRPr="00172814" w:rsidRDefault="000C5B9A" w:rsidP="00923765">
            <w:pPr>
              <w:jc w:val="center"/>
              <w:rPr>
                <w:rFonts w:ascii="TH SarabunPSK" w:hAnsi="TH SarabunPSK" w:cs="TH SarabunPSK"/>
                <w:b/>
                <w:bCs/>
                <w:sz w:val="32"/>
                <w:szCs w:val="32"/>
              </w:rPr>
            </w:pPr>
          </w:p>
        </w:tc>
        <w:tc>
          <w:tcPr>
            <w:tcW w:w="841" w:type="dxa"/>
          </w:tcPr>
          <w:p w14:paraId="0F0CBD81" w14:textId="31587F84" w:rsidR="000C5B9A" w:rsidRPr="00172814" w:rsidRDefault="00851A3C" w:rsidP="00923765">
            <w:pPr>
              <w:jc w:val="center"/>
              <w:rPr>
                <w:rFonts w:ascii="TH SarabunPSK" w:hAnsi="TH SarabunPSK" w:cs="TH SarabunPSK"/>
                <w:b/>
                <w:bCs/>
                <w:sz w:val="32"/>
                <w:szCs w:val="32"/>
              </w:rPr>
            </w:pPr>
            <w:r>
              <w:rPr>
                <w:rFonts w:ascii="TH SarabunPSK" w:hAnsi="TH SarabunPSK" w:cs="TH SarabunPSK"/>
                <w:b/>
                <w:bCs/>
                <w:sz w:val="32"/>
                <w:szCs w:val="32"/>
              </w:rPr>
              <w:t>Page</w:t>
            </w:r>
          </w:p>
        </w:tc>
      </w:tr>
      <w:tr w:rsidR="00851A3C" w:rsidRPr="00172814" w14:paraId="7C477DF2" w14:textId="77777777" w:rsidTr="00851A3C">
        <w:tc>
          <w:tcPr>
            <w:tcW w:w="1531" w:type="dxa"/>
            <w:gridSpan w:val="2"/>
          </w:tcPr>
          <w:p w14:paraId="7333DFBD" w14:textId="431E26DB" w:rsidR="00851A3C" w:rsidRPr="00172814" w:rsidRDefault="00851A3C" w:rsidP="00851A3C">
            <w:pPr>
              <w:jc w:val="center"/>
              <w:rPr>
                <w:rFonts w:ascii="TH SarabunPSK" w:hAnsi="TH SarabunPSK" w:cs="TH SarabunPSK"/>
                <w:sz w:val="32"/>
                <w:szCs w:val="32"/>
              </w:rPr>
            </w:pPr>
            <w:r>
              <w:rPr>
                <w:rFonts w:ascii="TH SarabunPSK" w:hAnsi="TH SarabunPSK" w:cs="TH SarabunPSK"/>
                <w:sz w:val="32"/>
                <w:szCs w:val="32"/>
                <w:lang w:bidi="th-TH"/>
              </w:rPr>
              <w:t>Section</w:t>
            </w:r>
            <w:r w:rsidRPr="00B145C9">
              <w:rPr>
                <w:rFonts w:ascii="TH SarabunPSK" w:hAnsi="TH SarabunPSK" w:cs="TH SarabunPSK"/>
                <w:sz w:val="32"/>
                <w:szCs w:val="32"/>
                <w:cs/>
                <w:lang w:bidi="th-TH"/>
              </w:rPr>
              <w:t xml:space="preserve"> </w:t>
            </w:r>
            <w:r w:rsidRPr="00B145C9">
              <w:rPr>
                <w:rFonts w:ascii="TH SarabunPSK" w:hAnsi="TH SarabunPSK" w:cs="TH SarabunPSK"/>
                <w:sz w:val="32"/>
                <w:szCs w:val="32"/>
                <w:rtl/>
                <w:cs/>
              </w:rPr>
              <w:t>1</w:t>
            </w:r>
          </w:p>
        </w:tc>
        <w:tc>
          <w:tcPr>
            <w:tcW w:w="6984" w:type="dxa"/>
            <w:gridSpan w:val="2"/>
          </w:tcPr>
          <w:p w14:paraId="281B51F8" w14:textId="0E428D16" w:rsidR="00851A3C" w:rsidRPr="00172814" w:rsidRDefault="00851A3C" w:rsidP="00851A3C">
            <w:pPr>
              <w:rPr>
                <w:rFonts w:ascii="TH SarabunPSK" w:hAnsi="TH SarabunPSK" w:cs="TH SarabunPSK"/>
                <w:sz w:val="32"/>
                <w:szCs w:val="32"/>
                <w:cs/>
              </w:rPr>
            </w:pPr>
            <w:r>
              <w:rPr>
                <w:rFonts w:ascii="TH SarabunPSK" w:hAnsi="TH SarabunPSK" w:cs="TH SarabunPSK"/>
                <w:sz w:val="32"/>
                <w:szCs w:val="32"/>
              </w:rPr>
              <w:t>General Information</w:t>
            </w:r>
          </w:p>
        </w:tc>
        <w:tc>
          <w:tcPr>
            <w:tcW w:w="841" w:type="dxa"/>
          </w:tcPr>
          <w:p w14:paraId="3B2457C2" w14:textId="77777777" w:rsidR="00851A3C" w:rsidRPr="00172814" w:rsidRDefault="00851A3C" w:rsidP="00851A3C">
            <w:pPr>
              <w:jc w:val="center"/>
              <w:rPr>
                <w:rFonts w:ascii="TH SarabunPSK" w:hAnsi="TH SarabunPSK" w:cs="TH SarabunPSK"/>
                <w:sz w:val="32"/>
                <w:szCs w:val="32"/>
              </w:rPr>
            </w:pPr>
            <w:r w:rsidRPr="00172814">
              <w:rPr>
                <w:rFonts w:ascii="TH SarabunPSK" w:hAnsi="TH SarabunPSK" w:cs="TH SarabunPSK"/>
                <w:sz w:val="32"/>
                <w:szCs w:val="32"/>
              </w:rPr>
              <w:t>1</w:t>
            </w:r>
          </w:p>
        </w:tc>
      </w:tr>
      <w:tr w:rsidR="00851A3C" w:rsidRPr="00172814" w14:paraId="3A889F98" w14:textId="77777777" w:rsidTr="00851A3C">
        <w:tc>
          <w:tcPr>
            <w:tcW w:w="1531" w:type="dxa"/>
            <w:gridSpan w:val="2"/>
          </w:tcPr>
          <w:p w14:paraId="5DB7B043" w14:textId="594A0C6F" w:rsidR="00851A3C" w:rsidRPr="00172814" w:rsidRDefault="00851A3C" w:rsidP="00851A3C">
            <w:pPr>
              <w:jc w:val="center"/>
              <w:rPr>
                <w:rFonts w:ascii="TH SarabunPSK" w:hAnsi="TH SarabunPSK" w:cs="TH SarabunPSK"/>
                <w:sz w:val="32"/>
                <w:szCs w:val="32"/>
              </w:rPr>
            </w:pPr>
            <w:r>
              <w:rPr>
                <w:rFonts w:ascii="TH SarabunPSK" w:hAnsi="TH SarabunPSK" w:cs="TH SarabunPSK"/>
                <w:sz w:val="32"/>
                <w:szCs w:val="32"/>
                <w:lang w:bidi="th-TH"/>
              </w:rPr>
              <w:t>Section</w:t>
            </w:r>
            <w:r w:rsidRPr="00B145C9">
              <w:rPr>
                <w:rFonts w:ascii="TH SarabunPSK" w:hAnsi="TH SarabunPSK" w:cs="TH SarabunPSK"/>
                <w:sz w:val="32"/>
                <w:szCs w:val="32"/>
                <w:cs/>
                <w:lang w:bidi="th-TH"/>
              </w:rPr>
              <w:t xml:space="preserve"> </w:t>
            </w:r>
            <w:r w:rsidRPr="00B145C9">
              <w:rPr>
                <w:rFonts w:ascii="TH SarabunPSK" w:hAnsi="TH SarabunPSK" w:cs="TH SarabunPSK"/>
                <w:sz w:val="32"/>
                <w:szCs w:val="32"/>
              </w:rPr>
              <w:t>2</w:t>
            </w:r>
          </w:p>
        </w:tc>
        <w:tc>
          <w:tcPr>
            <w:tcW w:w="6984" w:type="dxa"/>
            <w:gridSpan w:val="2"/>
          </w:tcPr>
          <w:p w14:paraId="6AF1E436" w14:textId="11473CE1" w:rsidR="00851A3C" w:rsidRPr="00172814" w:rsidRDefault="00851A3C" w:rsidP="00851A3C">
            <w:pPr>
              <w:rPr>
                <w:rFonts w:ascii="TH SarabunPSK" w:hAnsi="TH SarabunPSK" w:cs="TH SarabunPSK"/>
                <w:sz w:val="32"/>
                <w:szCs w:val="32"/>
              </w:rPr>
            </w:pPr>
            <w:r>
              <w:rPr>
                <w:rFonts w:ascii="TH SarabunPSK" w:eastAsia="BrowalliaNew" w:hAnsi="TH SarabunPSK" w:cs="TH SarabunPSK"/>
                <w:sz w:val="32"/>
                <w:szCs w:val="32"/>
                <w:lang w:bidi="th-TH"/>
              </w:rPr>
              <w:t>Specific Information of the Program</w:t>
            </w:r>
          </w:p>
        </w:tc>
        <w:tc>
          <w:tcPr>
            <w:tcW w:w="841" w:type="dxa"/>
          </w:tcPr>
          <w:p w14:paraId="5CCCDEB5" w14:textId="77777777" w:rsidR="00851A3C" w:rsidRPr="00172814" w:rsidRDefault="00851A3C" w:rsidP="00851A3C">
            <w:pPr>
              <w:jc w:val="center"/>
              <w:rPr>
                <w:rFonts w:ascii="TH SarabunPSK" w:hAnsi="TH SarabunPSK" w:cs="TH SarabunPSK"/>
                <w:sz w:val="32"/>
                <w:szCs w:val="32"/>
              </w:rPr>
            </w:pPr>
          </w:p>
        </w:tc>
      </w:tr>
      <w:tr w:rsidR="00851A3C" w:rsidRPr="00172814" w14:paraId="6114C1CA" w14:textId="77777777" w:rsidTr="00851A3C">
        <w:tc>
          <w:tcPr>
            <w:tcW w:w="1531" w:type="dxa"/>
            <w:gridSpan w:val="2"/>
          </w:tcPr>
          <w:p w14:paraId="265F5BE4" w14:textId="4B198A22" w:rsidR="00851A3C" w:rsidRPr="00172814" w:rsidRDefault="00851A3C" w:rsidP="00851A3C">
            <w:pPr>
              <w:jc w:val="center"/>
              <w:rPr>
                <w:rFonts w:ascii="TH SarabunPSK" w:hAnsi="TH SarabunPSK" w:cs="TH SarabunPSK"/>
                <w:color w:val="000000"/>
                <w:sz w:val="32"/>
                <w:szCs w:val="32"/>
              </w:rPr>
            </w:pPr>
            <w:r>
              <w:rPr>
                <w:rFonts w:ascii="TH SarabunPSK" w:hAnsi="TH SarabunPSK" w:cs="TH SarabunPSK"/>
                <w:sz w:val="32"/>
                <w:szCs w:val="32"/>
                <w:lang w:bidi="th-TH"/>
              </w:rPr>
              <w:t>Section</w:t>
            </w:r>
            <w:r w:rsidRPr="00B145C9">
              <w:rPr>
                <w:rFonts w:ascii="TH SarabunPSK" w:hAnsi="TH SarabunPSK" w:cs="TH SarabunPSK"/>
                <w:sz w:val="32"/>
                <w:szCs w:val="32"/>
                <w:cs/>
                <w:lang w:bidi="th-TH"/>
              </w:rPr>
              <w:t xml:space="preserve"> </w:t>
            </w:r>
            <w:r w:rsidRPr="00B145C9">
              <w:rPr>
                <w:rFonts w:ascii="TH SarabunPSK" w:hAnsi="TH SarabunPSK" w:cs="TH SarabunPSK"/>
                <w:sz w:val="32"/>
                <w:szCs w:val="32"/>
              </w:rPr>
              <w:t>3</w:t>
            </w:r>
          </w:p>
        </w:tc>
        <w:tc>
          <w:tcPr>
            <w:tcW w:w="6984" w:type="dxa"/>
            <w:gridSpan w:val="2"/>
          </w:tcPr>
          <w:p w14:paraId="33551338" w14:textId="65B0483A" w:rsidR="00851A3C" w:rsidRPr="00172814" w:rsidRDefault="00851A3C" w:rsidP="00851A3C">
            <w:pPr>
              <w:rPr>
                <w:rFonts w:ascii="TH SarabunPSK" w:hAnsi="TH SarabunPSK" w:cs="TH SarabunPSK"/>
                <w:color w:val="000000"/>
                <w:sz w:val="32"/>
                <w:szCs w:val="32"/>
              </w:rPr>
            </w:pPr>
            <w:r>
              <w:rPr>
                <w:rFonts w:ascii="TH SarabunPSK" w:eastAsia="BrowalliaNew" w:hAnsi="TH SarabunPSK" w:cs="TH SarabunPSK"/>
                <w:sz w:val="32"/>
                <w:szCs w:val="32"/>
                <w:lang w:bidi="th-TH"/>
              </w:rPr>
              <w:t>Educational Management System, Implementation and Program Structure</w:t>
            </w:r>
            <w:r>
              <w:rPr>
                <w:rFonts w:ascii="TH SarabunPSK" w:hAnsi="TH SarabunPSK" w:cs="TH SarabunPSK" w:hint="cs"/>
                <w:sz w:val="32"/>
                <w:szCs w:val="32"/>
                <w:cs/>
                <w:lang w:bidi="th-TH"/>
              </w:rPr>
              <w:t xml:space="preserve"> </w:t>
            </w:r>
          </w:p>
        </w:tc>
        <w:tc>
          <w:tcPr>
            <w:tcW w:w="841" w:type="dxa"/>
          </w:tcPr>
          <w:p w14:paraId="61CF1991" w14:textId="77777777" w:rsidR="00851A3C" w:rsidRPr="00172814" w:rsidRDefault="00851A3C" w:rsidP="00851A3C">
            <w:pPr>
              <w:jc w:val="center"/>
              <w:rPr>
                <w:rFonts w:ascii="TH SarabunPSK" w:hAnsi="TH SarabunPSK" w:cs="TH SarabunPSK"/>
                <w:sz w:val="32"/>
                <w:szCs w:val="32"/>
              </w:rPr>
            </w:pPr>
          </w:p>
        </w:tc>
      </w:tr>
      <w:tr w:rsidR="00851A3C" w:rsidRPr="00172814" w14:paraId="687A42F6" w14:textId="77777777" w:rsidTr="00851A3C">
        <w:tc>
          <w:tcPr>
            <w:tcW w:w="1531" w:type="dxa"/>
            <w:gridSpan w:val="2"/>
          </w:tcPr>
          <w:p w14:paraId="745B54B8" w14:textId="595A22F4" w:rsidR="00851A3C" w:rsidRPr="00172814" w:rsidRDefault="00851A3C" w:rsidP="00851A3C">
            <w:pPr>
              <w:jc w:val="center"/>
              <w:rPr>
                <w:rFonts w:ascii="TH SarabunPSK" w:hAnsi="TH SarabunPSK" w:cs="TH SarabunPSK"/>
                <w:sz w:val="32"/>
                <w:szCs w:val="32"/>
              </w:rPr>
            </w:pPr>
            <w:r>
              <w:rPr>
                <w:rFonts w:ascii="TH SarabunPSK" w:hAnsi="TH SarabunPSK" w:cs="TH SarabunPSK"/>
                <w:sz w:val="32"/>
                <w:szCs w:val="32"/>
                <w:lang w:bidi="th-TH"/>
              </w:rPr>
              <w:t>Section</w:t>
            </w:r>
            <w:r w:rsidRPr="00B145C9">
              <w:rPr>
                <w:rFonts w:ascii="TH SarabunPSK" w:hAnsi="TH SarabunPSK" w:cs="TH SarabunPSK"/>
                <w:sz w:val="32"/>
                <w:szCs w:val="32"/>
                <w:cs/>
                <w:lang w:bidi="th-TH"/>
              </w:rPr>
              <w:t xml:space="preserve"> </w:t>
            </w:r>
            <w:r w:rsidRPr="00B145C9">
              <w:rPr>
                <w:rFonts w:ascii="TH SarabunPSK" w:hAnsi="TH SarabunPSK" w:cs="TH SarabunPSK"/>
                <w:sz w:val="32"/>
                <w:szCs w:val="32"/>
              </w:rPr>
              <w:t>4</w:t>
            </w:r>
          </w:p>
        </w:tc>
        <w:tc>
          <w:tcPr>
            <w:tcW w:w="6984" w:type="dxa"/>
            <w:gridSpan w:val="2"/>
          </w:tcPr>
          <w:p w14:paraId="6ECE1E16" w14:textId="63CCE76C" w:rsidR="00851A3C" w:rsidRPr="00172814" w:rsidRDefault="00851A3C" w:rsidP="00851A3C">
            <w:pPr>
              <w:rPr>
                <w:rFonts w:ascii="TH SarabunPSK" w:hAnsi="TH SarabunPSK" w:cs="TH SarabunPSK"/>
                <w:sz w:val="32"/>
                <w:szCs w:val="32"/>
                <w:cs/>
              </w:rPr>
            </w:pPr>
            <w:r w:rsidRPr="00820A09">
              <w:rPr>
                <w:rFonts w:ascii="TH SarabunPSK" w:eastAsia="BrowalliaNew" w:hAnsi="TH SarabunPSK" w:cs="TH SarabunPSK"/>
                <w:sz w:val="32"/>
                <w:szCs w:val="32"/>
                <w:lang w:bidi="th-TH"/>
              </w:rPr>
              <w:t>Learning Management Process</w:t>
            </w:r>
          </w:p>
        </w:tc>
        <w:tc>
          <w:tcPr>
            <w:tcW w:w="841" w:type="dxa"/>
          </w:tcPr>
          <w:p w14:paraId="74652CF2" w14:textId="77777777" w:rsidR="00851A3C" w:rsidRPr="00172814" w:rsidRDefault="00851A3C" w:rsidP="00851A3C">
            <w:pPr>
              <w:jc w:val="center"/>
              <w:rPr>
                <w:rFonts w:ascii="TH SarabunPSK" w:hAnsi="TH SarabunPSK" w:cs="TH SarabunPSK"/>
                <w:sz w:val="32"/>
                <w:szCs w:val="32"/>
              </w:rPr>
            </w:pPr>
          </w:p>
        </w:tc>
      </w:tr>
      <w:tr w:rsidR="00851A3C" w:rsidRPr="00172814" w14:paraId="7DDB0169" w14:textId="77777777" w:rsidTr="00851A3C">
        <w:tc>
          <w:tcPr>
            <w:tcW w:w="1531" w:type="dxa"/>
            <w:gridSpan w:val="2"/>
          </w:tcPr>
          <w:p w14:paraId="3567CBBB" w14:textId="40CE3E05" w:rsidR="00851A3C" w:rsidRPr="00172814" w:rsidRDefault="00851A3C" w:rsidP="00851A3C">
            <w:pPr>
              <w:jc w:val="center"/>
              <w:rPr>
                <w:rFonts w:ascii="TH SarabunPSK" w:hAnsi="TH SarabunPSK" w:cs="TH SarabunPSK"/>
                <w:sz w:val="32"/>
                <w:szCs w:val="32"/>
              </w:rPr>
            </w:pPr>
            <w:r>
              <w:rPr>
                <w:rFonts w:ascii="TH SarabunPSK" w:hAnsi="TH SarabunPSK" w:cs="TH SarabunPSK"/>
                <w:sz w:val="32"/>
                <w:szCs w:val="32"/>
                <w:lang w:bidi="th-TH"/>
              </w:rPr>
              <w:t>Section</w:t>
            </w:r>
            <w:r w:rsidRPr="00B145C9">
              <w:rPr>
                <w:rFonts w:ascii="TH SarabunPSK" w:hAnsi="TH SarabunPSK" w:cs="TH SarabunPSK"/>
                <w:sz w:val="32"/>
                <w:szCs w:val="32"/>
                <w:cs/>
                <w:lang w:bidi="th-TH"/>
              </w:rPr>
              <w:t xml:space="preserve"> </w:t>
            </w:r>
            <w:r w:rsidRPr="00B145C9">
              <w:rPr>
                <w:rFonts w:ascii="TH SarabunPSK" w:hAnsi="TH SarabunPSK" w:cs="TH SarabunPSK"/>
                <w:sz w:val="32"/>
                <w:szCs w:val="32"/>
              </w:rPr>
              <w:t>5</w:t>
            </w:r>
          </w:p>
        </w:tc>
        <w:tc>
          <w:tcPr>
            <w:tcW w:w="6984" w:type="dxa"/>
            <w:gridSpan w:val="2"/>
          </w:tcPr>
          <w:p w14:paraId="69FFA224" w14:textId="5CDFF1ED" w:rsidR="00851A3C" w:rsidRPr="00172814" w:rsidRDefault="00851A3C" w:rsidP="00851A3C">
            <w:pPr>
              <w:rPr>
                <w:rFonts w:ascii="TH SarabunPSK" w:eastAsia="BrowalliaNew" w:hAnsi="TH SarabunPSK" w:cs="TH SarabunPSK"/>
                <w:sz w:val="32"/>
                <w:szCs w:val="32"/>
                <w:cs/>
              </w:rPr>
            </w:pPr>
            <w:r w:rsidRPr="000460A2">
              <w:rPr>
                <w:rFonts w:ascii="TH SarabunPSK" w:eastAsia="BrowalliaNew" w:hAnsi="TH SarabunPSK" w:cs="TH SarabunPSK"/>
                <w:sz w:val="32"/>
                <w:szCs w:val="32"/>
                <w:lang w:bidi="th-TH"/>
              </w:rPr>
              <w:t>Student Evaluation Criteria</w:t>
            </w:r>
          </w:p>
        </w:tc>
        <w:tc>
          <w:tcPr>
            <w:tcW w:w="841" w:type="dxa"/>
          </w:tcPr>
          <w:p w14:paraId="0EFC3DC9" w14:textId="77777777" w:rsidR="00851A3C" w:rsidRPr="00172814" w:rsidRDefault="00851A3C" w:rsidP="00851A3C">
            <w:pPr>
              <w:jc w:val="center"/>
              <w:rPr>
                <w:rFonts w:ascii="TH SarabunPSK" w:hAnsi="TH SarabunPSK" w:cs="TH SarabunPSK"/>
                <w:sz w:val="32"/>
                <w:szCs w:val="32"/>
              </w:rPr>
            </w:pPr>
          </w:p>
        </w:tc>
      </w:tr>
      <w:tr w:rsidR="00851A3C" w:rsidRPr="00172814" w14:paraId="0C949A6D" w14:textId="77777777" w:rsidTr="00851A3C">
        <w:tc>
          <w:tcPr>
            <w:tcW w:w="1531" w:type="dxa"/>
            <w:gridSpan w:val="2"/>
          </w:tcPr>
          <w:p w14:paraId="55D21E97" w14:textId="38A5529F" w:rsidR="00851A3C" w:rsidRPr="00172814" w:rsidRDefault="00851A3C" w:rsidP="00851A3C">
            <w:pPr>
              <w:jc w:val="center"/>
              <w:rPr>
                <w:rFonts w:ascii="TH SarabunPSK" w:hAnsi="TH SarabunPSK" w:cs="TH SarabunPSK"/>
                <w:sz w:val="32"/>
                <w:szCs w:val="32"/>
              </w:rPr>
            </w:pPr>
            <w:r>
              <w:rPr>
                <w:rFonts w:ascii="TH SarabunPSK" w:hAnsi="TH SarabunPSK" w:cs="TH SarabunPSK"/>
                <w:sz w:val="32"/>
                <w:szCs w:val="32"/>
                <w:lang w:bidi="th-TH"/>
              </w:rPr>
              <w:t>Section</w:t>
            </w:r>
            <w:r w:rsidRPr="00B145C9">
              <w:rPr>
                <w:rFonts w:ascii="TH SarabunPSK" w:hAnsi="TH SarabunPSK" w:cs="TH SarabunPSK"/>
                <w:sz w:val="32"/>
                <w:szCs w:val="32"/>
                <w:cs/>
                <w:lang w:bidi="th-TH"/>
              </w:rPr>
              <w:t xml:space="preserve"> </w:t>
            </w:r>
            <w:r w:rsidRPr="00B145C9">
              <w:rPr>
                <w:rFonts w:ascii="TH SarabunPSK" w:hAnsi="TH SarabunPSK" w:cs="TH SarabunPSK"/>
                <w:sz w:val="32"/>
                <w:szCs w:val="32"/>
                <w:rtl/>
                <w:cs/>
              </w:rPr>
              <w:t>6</w:t>
            </w:r>
          </w:p>
        </w:tc>
        <w:tc>
          <w:tcPr>
            <w:tcW w:w="6984" w:type="dxa"/>
            <w:gridSpan w:val="2"/>
          </w:tcPr>
          <w:p w14:paraId="78EC7406" w14:textId="1B3A8620" w:rsidR="00851A3C" w:rsidRPr="00172814" w:rsidRDefault="00851A3C" w:rsidP="00851A3C">
            <w:pPr>
              <w:rPr>
                <w:rFonts w:ascii="TH SarabunPSK" w:eastAsia="BrowalliaNew" w:hAnsi="TH SarabunPSK" w:cs="TH SarabunPSK"/>
                <w:sz w:val="32"/>
                <w:szCs w:val="32"/>
              </w:rPr>
            </w:pPr>
            <w:r w:rsidRPr="000460A2">
              <w:rPr>
                <w:rFonts w:ascii="TH SarabunPSK" w:eastAsia="BrowalliaNew" w:hAnsi="TH SarabunPSK" w:cs="TH SarabunPSK"/>
                <w:sz w:val="32"/>
                <w:szCs w:val="32"/>
                <w:lang w:bidi="th-TH"/>
              </w:rPr>
              <w:t xml:space="preserve">Readiness and Potential for Curriculum Management, Including Faculty Members </w:t>
            </w:r>
            <w:r>
              <w:rPr>
                <w:rFonts w:ascii="TH SarabunPSK" w:eastAsia="BrowalliaNew" w:hAnsi="TH SarabunPSK" w:cs="TH SarabunPSK"/>
                <w:sz w:val="32"/>
                <w:szCs w:val="32"/>
                <w:lang w:bidi="th-TH"/>
              </w:rPr>
              <w:t>and Thesis Advisor</w:t>
            </w:r>
          </w:p>
        </w:tc>
        <w:tc>
          <w:tcPr>
            <w:tcW w:w="841" w:type="dxa"/>
          </w:tcPr>
          <w:p w14:paraId="222BFCF9" w14:textId="77777777" w:rsidR="00851A3C" w:rsidRPr="00172814" w:rsidRDefault="00851A3C" w:rsidP="00851A3C">
            <w:pPr>
              <w:jc w:val="center"/>
              <w:rPr>
                <w:rFonts w:ascii="TH SarabunPSK" w:hAnsi="TH SarabunPSK" w:cs="TH SarabunPSK"/>
                <w:sz w:val="32"/>
                <w:szCs w:val="32"/>
              </w:rPr>
            </w:pPr>
          </w:p>
        </w:tc>
      </w:tr>
      <w:tr w:rsidR="00851A3C" w:rsidRPr="00172814" w14:paraId="28DCC17B" w14:textId="77777777" w:rsidTr="00851A3C">
        <w:tc>
          <w:tcPr>
            <w:tcW w:w="1531" w:type="dxa"/>
            <w:gridSpan w:val="2"/>
          </w:tcPr>
          <w:p w14:paraId="3BF50364" w14:textId="19F606CF" w:rsidR="00851A3C" w:rsidRPr="00172814" w:rsidRDefault="00851A3C" w:rsidP="00851A3C">
            <w:pPr>
              <w:jc w:val="center"/>
              <w:rPr>
                <w:rFonts w:ascii="TH SarabunPSK" w:hAnsi="TH SarabunPSK" w:cs="TH SarabunPSK"/>
                <w:sz w:val="32"/>
                <w:szCs w:val="32"/>
              </w:rPr>
            </w:pPr>
            <w:r>
              <w:rPr>
                <w:rFonts w:ascii="TH SarabunPSK" w:hAnsi="TH SarabunPSK" w:cs="TH SarabunPSK"/>
                <w:sz w:val="32"/>
                <w:szCs w:val="32"/>
                <w:lang w:bidi="th-TH"/>
              </w:rPr>
              <w:t>Section</w:t>
            </w:r>
            <w:r w:rsidRPr="00B145C9">
              <w:rPr>
                <w:rFonts w:ascii="TH SarabunPSK" w:hAnsi="TH SarabunPSK" w:cs="TH SarabunPSK"/>
                <w:sz w:val="32"/>
                <w:szCs w:val="32"/>
                <w:cs/>
                <w:lang w:bidi="th-TH"/>
              </w:rPr>
              <w:t xml:space="preserve"> </w:t>
            </w:r>
            <w:r w:rsidRPr="00B145C9">
              <w:rPr>
                <w:rFonts w:ascii="TH SarabunPSK" w:hAnsi="TH SarabunPSK" w:cs="TH SarabunPSK"/>
                <w:sz w:val="32"/>
                <w:szCs w:val="32"/>
              </w:rPr>
              <w:t>7</w:t>
            </w:r>
          </w:p>
        </w:tc>
        <w:tc>
          <w:tcPr>
            <w:tcW w:w="6984" w:type="dxa"/>
            <w:gridSpan w:val="2"/>
          </w:tcPr>
          <w:p w14:paraId="418FEB38" w14:textId="7766FBB4" w:rsidR="00851A3C" w:rsidRPr="00172814" w:rsidRDefault="00851A3C" w:rsidP="00851A3C">
            <w:pPr>
              <w:rPr>
                <w:rFonts w:ascii="TH SarabunPSK" w:eastAsia="BrowalliaNew" w:hAnsi="TH SarabunPSK" w:cs="TH SarabunPSK"/>
                <w:sz w:val="32"/>
                <w:szCs w:val="32"/>
              </w:rPr>
            </w:pPr>
            <w:r w:rsidRPr="000460A2">
              <w:rPr>
                <w:rFonts w:ascii="TH SarabunPSK" w:eastAsia="BrowalliaNew" w:hAnsi="TH SarabunPSK" w:cs="TH SarabunPSK"/>
                <w:sz w:val="32"/>
                <w:szCs w:val="32"/>
                <w:lang w:bidi="th-TH"/>
              </w:rPr>
              <w:t>Program Quality Assurance</w:t>
            </w:r>
          </w:p>
        </w:tc>
        <w:tc>
          <w:tcPr>
            <w:tcW w:w="841" w:type="dxa"/>
          </w:tcPr>
          <w:p w14:paraId="493F9FA8" w14:textId="77777777" w:rsidR="00851A3C" w:rsidRPr="00172814" w:rsidRDefault="00851A3C" w:rsidP="00851A3C">
            <w:pPr>
              <w:jc w:val="center"/>
              <w:rPr>
                <w:rFonts w:ascii="TH SarabunPSK" w:hAnsi="TH SarabunPSK" w:cs="TH SarabunPSK"/>
                <w:sz w:val="32"/>
                <w:szCs w:val="32"/>
              </w:rPr>
            </w:pPr>
          </w:p>
        </w:tc>
      </w:tr>
      <w:tr w:rsidR="00851A3C" w:rsidRPr="00172814" w14:paraId="7ECF9D6D" w14:textId="77777777" w:rsidTr="00851A3C">
        <w:tc>
          <w:tcPr>
            <w:tcW w:w="1531" w:type="dxa"/>
            <w:gridSpan w:val="2"/>
          </w:tcPr>
          <w:p w14:paraId="37F7502B" w14:textId="73EB9F69" w:rsidR="00851A3C" w:rsidRPr="00172814" w:rsidRDefault="00851A3C" w:rsidP="00851A3C">
            <w:pPr>
              <w:jc w:val="center"/>
              <w:rPr>
                <w:rFonts w:ascii="TH SarabunPSK" w:hAnsi="TH SarabunPSK" w:cs="TH SarabunPSK"/>
                <w:sz w:val="32"/>
                <w:szCs w:val="32"/>
                <w:cs/>
              </w:rPr>
            </w:pPr>
            <w:r>
              <w:rPr>
                <w:rFonts w:ascii="TH SarabunPSK" w:hAnsi="TH SarabunPSK" w:cs="TH SarabunPSK"/>
                <w:sz w:val="32"/>
                <w:szCs w:val="32"/>
                <w:lang w:bidi="th-TH"/>
              </w:rPr>
              <w:t>Section</w:t>
            </w:r>
            <w:r w:rsidRPr="00B145C9">
              <w:rPr>
                <w:rFonts w:ascii="TH SarabunPSK" w:hAnsi="TH SarabunPSK" w:cs="TH SarabunPSK"/>
                <w:sz w:val="32"/>
                <w:szCs w:val="32"/>
              </w:rPr>
              <w:t xml:space="preserve"> 8</w:t>
            </w:r>
          </w:p>
        </w:tc>
        <w:tc>
          <w:tcPr>
            <w:tcW w:w="6984" w:type="dxa"/>
            <w:gridSpan w:val="2"/>
          </w:tcPr>
          <w:p w14:paraId="25CB5C36" w14:textId="5125F30B" w:rsidR="00851A3C" w:rsidRPr="00172814" w:rsidRDefault="00851A3C" w:rsidP="00851A3C">
            <w:pPr>
              <w:rPr>
                <w:rFonts w:ascii="TH SarabunPSK" w:eastAsia="BrowalliaNew" w:hAnsi="TH SarabunPSK" w:cs="TH SarabunPSK"/>
                <w:sz w:val="32"/>
                <w:szCs w:val="32"/>
              </w:rPr>
            </w:pPr>
            <w:r w:rsidRPr="000460A2">
              <w:rPr>
                <w:rFonts w:ascii="TH SarabunPSK" w:eastAsia="BrowalliaNew" w:hAnsi="TH SarabunPSK" w:cs="TH SarabunPSK"/>
                <w:sz w:val="32"/>
                <w:szCs w:val="32"/>
                <w:lang w:bidi="th-TH"/>
              </w:rPr>
              <w:t>Program Evaluation and Improvement</w:t>
            </w:r>
          </w:p>
        </w:tc>
        <w:tc>
          <w:tcPr>
            <w:tcW w:w="841" w:type="dxa"/>
          </w:tcPr>
          <w:p w14:paraId="059D4E40" w14:textId="77777777" w:rsidR="00851A3C" w:rsidRPr="00172814" w:rsidRDefault="00851A3C" w:rsidP="00851A3C">
            <w:pPr>
              <w:jc w:val="center"/>
              <w:rPr>
                <w:rFonts w:ascii="TH SarabunPSK" w:hAnsi="TH SarabunPSK" w:cs="TH SarabunPSK"/>
                <w:sz w:val="32"/>
                <w:szCs w:val="32"/>
              </w:rPr>
            </w:pPr>
          </w:p>
        </w:tc>
      </w:tr>
      <w:tr w:rsidR="00851A3C" w:rsidRPr="00172814" w14:paraId="2602A621" w14:textId="77777777" w:rsidTr="00851A3C">
        <w:trPr>
          <w:trHeight w:val="369"/>
        </w:trPr>
        <w:tc>
          <w:tcPr>
            <w:tcW w:w="8515" w:type="dxa"/>
            <w:gridSpan w:val="4"/>
          </w:tcPr>
          <w:p w14:paraId="7DD756EE" w14:textId="293A528C" w:rsidR="00851A3C" w:rsidRPr="00172814" w:rsidRDefault="00851A3C" w:rsidP="00851A3C">
            <w:pPr>
              <w:rPr>
                <w:rFonts w:ascii="TH SarabunPSK" w:hAnsi="TH SarabunPSK" w:cs="TH SarabunPSK"/>
                <w:sz w:val="32"/>
                <w:szCs w:val="32"/>
              </w:rPr>
            </w:pPr>
            <w:r w:rsidRPr="00B145C9">
              <w:rPr>
                <w:rFonts w:ascii="TH SarabunPSK" w:hAnsi="TH SarabunPSK" w:cs="TH SarabunPSK"/>
                <w:sz w:val="32"/>
                <w:szCs w:val="32"/>
                <w:cs/>
                <w:lang w:bidi="th-TH"/>
              </w:rPr>
              <w:t>Details of the revision of the curriculum</w:t>
            </w:r>
            <w:r>
              <w:rPr>
                <w:rFonts w:ascii="TH SarabunPSK" w:hAnsi="TH SarabunPSK" w:cs="TH SarabunPSK" w:hint="cs"/>
                <w:sz w:val="32"/>
                <w:szCs w:val="32"/>
                <w:cs/>
                <w:lang w:bidi="th-TH"/>
              </w:rPr>
              <w:t xml:space="preserve"> (</w:t>
            </w:r>
            <w:r w:rsidRPr="00B145C9">
              <w:rPr>
                <w:rFonts w:ascii="TH SarabunPSK" w:hAnsi="TH SarabunPSK" w:cs="TH SarabunPSK"/>
                <w:sz w:val="32"/>
                <w:szCs w:val="32"/>
                <w:rtl/>
                <w:cs/>
                <w:lang w:bidi="th-TH"/>
              </w:rPr>
              <w:t>(Comparison table of the original curriculum and the revised curriculum</w:t>
            </w:r>
            <w:r>
              <w:rPr>
                <w:rFonts w:ascii="TH SarabunPSK" w:hAnsi="TH SarabunPSK" w:cs="TH SarabunPSK"/>
                <w:sz w:val="32"/>
                <w:szCs w:val="32"/>
                <w:lang w:bidi="th-TH"/>
              </w:rPr>
              <w:t>)</w:t>
            </w:r>
          </w:p>
        </w:tc>
        <w:tc>
          <w:tcPr>
            <w:tcW w:w="841" w:type="dxa"/>
          </w:tcPr>
          <w:p w14:paraId="492EDDE0" w14:textId="77777777" w:rsidR="00851A3C" w:rsidRPr="00172814" w:rsidRDefault="00851A3C" w:rsidP="00851A3C">
            <w:pPr>
              <w:jc w:val="center"/>
              <w:rPr>
                <w:rFonts w:ascii="TH SarabunPSK" w:hAnsi="TH SarabunPSK" w:cs="TH SarabunPSK"/>
                <w:sz w:val="32"/>
                <w:szCs w:val="32"/>
              </w:rPr>
            </w:pPr>
          </w:p>
        </w:tc>
      </w:tr>
      <w:tr w:rsidR="00851A3C" w:rsidRPr="00172814" w14:paraId="2B4D673B" w14:textId="77777777" w:rsidTr="00851A3C">
        <w:trPr>
          <w:trHeight w:val="451"/>
        </w:trPr>
        <w:tc>
          <w:tcPr>
            <w:tcW w:w="1531" w:type="dxa"/>
            <w:gridSpan w:val="2"/>
          </w:tcPr>
          <w:p w14:paraId="4EAC0BF7" w14:textId="2AF6FECD" w:rsidR="00851A3C" w:rsidRPr="00172814" w:rsidRDefault="00851A3C" w:rsidP="00851A3C">
            <w:pPr>
              <w:jc w:val="center"/>
              <w:rPr>
                <w:rFonts w:ascii="TH SarabunPSK" w:hAnsi="TH SarabunPSK" w:cs="TH SarabunPSK"/>
                <w:sz w:val="32"/>
                <w:szCs w:val="32"/>
              </w:rPr>
            </w:pPr>
            <w:r>
              <w:rPr>
                <w:rFonts w:ascii="TH SarabunPSK" w:hAnsi="TH SarabunPSK" w:cs="TH SarabunPSK"/>
                <w:sz w:val="32"/>
                <w:szCs w:val="32"/>
                <w:lang w:bidi="th-TH"/>
              </w:rPr>
              <w:t>A</w:t>
            </w:r>
            <w:r w:rsidRPr="00B145C9">
              <w:rPr>
                <w:rFonts w:ascii="TH SarabunPSK" w:hAnsi="TH SarabunPSK" w:cs="TH SarabunPSK"/>
                <w:sz w:val="32"/>
                <w:szCs w:val="32"/>
                <w:cs/>
                <w:lang w:bidi="th-TH"/>
              </w:rPr>
              <w:t>ppendi</w:t>
            </w:r>
            <w:proofErr w:type="spellStart"/>
            <w:r>
              <w:rPr>
                <w:rFonts w:ascii="TH SarabunPSK" w:hAnsi="TH SarabunPSK" w:cs="TH SarabunPSK"/>
                <w:sz w:val="32"/>
                <w:szCs w:val="32"/>
                <w:lang w:bidi="th-TH"/>
              </w:rPr>
              <w:t>ces</w:t>
            </w:r>
            <w:proofErr w:type="spellEnd"/>
          </w:p>
        </w:tc>
        <w:tc>
          <w:tcPr>
            <w:tcW w:w="6984" w:type="dxa"/>
            <w:gridSpan w:val="2"/>
          </w:tcPr>
          <w:p w14:paraId="3953E39D" w14:textId="77777777" w:rsidR="00851A3C" w:rsidRPr="00172814" w:rsidRDefault="00851A3C" w:rsidP="00851A3C">
            <w:pPr>
              <w:rPr>
                <w:rFonts w:ascii="TH SarabunPSK" w:eastAsia="BrowalliaNew" w:hAnsi="TH SarabunPSK" w:cs="TH SarabunPSK"/>
                <w:sz w:val="32"/>
                <w:szCs w:val="32"/>
                <w:cs/>
              </w:rPr>
            </w:pPr>
          </w:p>
        </w:tc>
        <w:tc>
          <w:tcPr>
            <w:tcW w:w="841" w:type="dxa"/>
          </w:tcPr>
          <w:p w14:paraId="624FD28D" w14:textId="77777777" w:rsidR="00851A3C" w:rsidRPr="00172814" w:rsidRDefault="00851A3C" w:rsidP="00851A3C">
            <w:pPr>
              <w:jc w:val="center"/>
              <w:rPr>
                <w:rFonts w:ascii="TH SarabunPSK" w:hAnsi="TH SarabunPSK" w:cs="TH SarabunPSK"/>
                <w:sz w:val="32"/>
                <w:szCs w:val="32"/>
              </w:rPr>
            </w:pPr>
          </w:p>
        </w:tc>
      </w:tr>
      <w:tr w:rsidR="00851A3C" w:rsidRPr="00172814" w14:paraId="29A3D228" w14:textId="77777777" w:rsidTr="00851A3C">
        <w:trPr>
          <w:trHeight w:val="451"/>
        </w:trPr>
        <w:tc>
          <w:tcPr>
            <w:tcW w:w="426" w:type="dxa"/>
          </w:tcPr>
          <w:p w14:paraId="537E0D83" w14:textId="77777777" w:rsidR="00851A3C" w:rsidRPr="00172814" w:rsidRDefault="00851A3C" w:rsidP="00851A3C">
            <w:pPr>
              <w:jc w:val="center"/>
              <w:rPr>
                <w:rFonts w:ascii="TH SarabunPSK" w:hAnsi="TH SarabunPSK" w:cs="TH SarabunPSK"/>
                <w:sz w:val="32"/>
                <w:szCs w:val="32"/>
                <w:cs/>
              </w:rPr>
            </w:pPr>
          </w:p>
        </w:tc>
        <w:tc>
          <w:tcPr>
            <w:tcW w:w="2171" w:type="dxa"/>
            <w:gridSpan w:val="2"/>
          </w:tcPr>
          <w:p w14:paraId="25D93495" w14:textId="1EF64874" w:rsidR="00851A3C" w:rsidRPr="004F7DCC" w:rsidRDefault="00851A3C" w:rsidP="00851A3C">
            <w:pPr>
              <w:ind w:left="1418" w:hanging="1418"/>
              <w:rPr>
                <w:rFonts w:ascii="TH SarabunPSK" w:hAnsi="TH SarabunPSK" w:cs="TH SarabunPSK"/>
                <w:sz w:val="32"/>
                <w:szCs w:val="32"/>
                <w:cs/>
              </w:rPr>
            </w:pPr>
            <w:r>
              <w:rPr>
                <w:rFonts w:ascii="TH SarabunPSK" w:hAnsi="TH SarabunPSK" w:cs="TH SarabunPSK"/>
                <w:sz w:val="32"/>
                <w:szCs w:val="32"/>
                <w:lang w:bidi="th-TH"/>
              </w:rPr>
              <w:t>Appendix</w:t>
            </w:r>
            <w:r w:rsidRPr="00D75E36">
              <w:rPr>
                <w:rFonts w:ascii="TH SarabunPSK" w:hAnsi="TH SarabunPSK" w:cs="TH SarabunPSK"/>
                <w:sz w:val="32"/>
                <w:szCs w:val="32"/>
                <w:cs/>
                <w:lang w:bidi="th-TH"/>
              </w:rPr>
              <w:t xml:space="preserve"> </w:t>
            </w:r>
            <w:r>
              <w:rPr>
                <w:rFonts w:ascii="TH SarabunPSK" w:hAnsi="TH SarabunPSK" w:cs="TH SarabunPSK"/>
                <w:sz w:val="32"/>
                <w:szCs w:val="32"/>
                <w:lang w:bidi="th-TH"/>
              </w:rPr>
              <w:t>A</w:t>
            </w:r>
          </w:p>
        </w:tc>
        <w:tc>
          <w:tcPr>
            <w:tcW w:w="5918" w:type="dxa"/>
          </w:tcPr>
          <w:p w14:paraId="18C2F160" w14:textId="4A59FE2B" w:rsidR="00851A3C" w:rsidRPr="004F7DCC" w:rsidRDefault="00851A3C" w:rsidP="00851A3C">
            <w:pPr>
              <w:ind w:left="34"/>
              <w:rPr>
                <w:rFonts w:ascii="TH SarabunPSK" w:hAnsi="TH SarabunPSK" w:cs="TH SarabunPSK"/>
                <w:sz w:val="32"/>
                <w:szCs w:val="32"/>
                <w:lang w:bidi="th-TH"/>
              </w:rPr>
            </w:pPr>
            <w:r w:rsidRPr="000460A2">
              <w:rPr>
                <w:rFonts w:ascii="TH SarabunPSK" w:eastAsia="BrowalliaNew" w:hAnsi="TH SarabunPSK" w:cs="TH SarabunPSK"/>
                <w:sz w:val="32"/>
                <w:szCs w:val="32"/>
                <w:lang w:bidi="th-TH"/>
              </w:rPr>
              <w:t xml:space="preserve">Table showing </w:t>
            </w:r>
            <w:r>
              <w:rPr>
                <w:rFonts w:ascii="TH SarabunPSK" w:eastAsia="BrowalliaNew" w:hAnsi="TH SarabunPSK" w:cs="TH SarabunPSK"/>
                <w:sz w:val="32"/>
                <w:szCs w:val="32"/>
                <w:lang w:bidi="th-TH"/>
              </w:rPr>
              <w:t>Program</w:t>
            </w:r>
            <w:r w:rsidRPr="000460A2">
              <w:rPr>
                <w:rFonts w:ascii="TH SarabunPSK" w:eastAsia="BrowalliaNew" w:hAnsi="TH SarabunPSK" w:cs="TH SarabunPSK"/>
                <w:sz w:val="32"/>
                <w:szCs w:val="32"/>
                <w:lang w:bidi="th-TH"/>
              </w:rPr>
              <w:t xml:space="preserve"> Learning Outcomes (PLOs) </w:t>
            </w:r>
            <w:r>
              <w:rPr>
                <w:rFonts w:ascii="TH SarabunPSK" w:eastAsia="BrowalliaNew" w:hAnsi="TH SarabunPSK" w:cs="TH SarabunPSK"/>
                <w:sz w:val="32"/>
                <w:szCs w:val="32"/>
                <w:lang w:bidi="th-TH"/>
              </w:rPr>
              <w:t>with</w:t>
            </w:r>
            <w:r w:rsidRPr="000460A2">
              <w:rPr>
                <w:rFonts w:ascii="TH SarabunPSK" w:eastAsia="BrowalliaNew" w:hAnsi="TH SarabunPSK" w:cs="TH SarabunPSK"/>
                <w:sz w:val="32"/>
                <w:szCs w:val="32"/>
                <w:lang w:bidi="th-TH"/>
              </w:rPr>
              <w:t xml:space="preserve"> Knowledge/Skill/Ethic/Character</w:t>
            </w:r>
          </w:p>
        </w:tc>
        <w:tc>
          <w:tcPr>
            <w:tcW w:w="841" w:type="dxa"/>
          </w:tcPr>
          <w:p w14:paraId="09B2C107" w14:textId="77777777" w:rsidR="00851A3C" w:rsidRPr="00172814" w:rsidRDefault="00851A3C" w:rsidP="00851A3C">
            <w:pPr>
              <w:jc w:val="center"/>
              <w:rPr>
                <w:rFonts w:ascii="TH SarabunPSK" w:hAnsi="TH SarabunPSK" w:cs="TH SarabunPSK"/>
                <w:sz w:val="32"/>
                <w:szCs w:val="32"/>
              </w:rPr>
            </w:pPr>
          </w:p>
        </w:tc>
      </w:tr>
      <w:tr w:rsidR="00851A3C" w:rsidRPr="00172814" w14:paraId="2134E7F8" w14:textId="77777777" w:rsidTr="00851A3C">
        <w:trPr>
          <w:trHeight w:val="451"/>
        </w:trPr>
        <w:tc>
          <w:tcPr>
            <w:tcW w:w="426" w:type="dxa"/>
          </w:tcPr>
          <w:p w14:paraId="0CC20D3E" w14:textId="77777777" w:rsidR="00851A3C" w:rsidRPr="00172814" w:rsidRDefault="00851A3C" w:rsidP="00851A3C">
            <w:pPr>
              <w:jc w:val="center"/>
              <w:rPr>
                <w:rFonts w:ascii="TH SarabunPSK" w:hAnsi="TH SarabunPSK" w:cs="TH SarabunPSK"/>
                <w:sz w:val="32"/>
                <w:szCs w:val="32"/>
                <w:cs/>
              </w:rPr>
            </w:pPr>
          </w:p>
        </w:tc>
        <w:tc>
          <w:tcPr>
            <w:tcW w:w="2171" w:type="dxa"/>
            <w:gridSpan w:val="2"/>
          </w:tcPr>
          <w:p w14:paraId="33F2074C" w14:textId="79789880" w:rsidR="00851A3C" w:rsidRPr="004F7DCC" w:rsidRDefault="00851A3C" w:rsidP="00851A3C">
            <w:pPr>
              <w:rPr>
                <w:rFonts w:ascii="TH SarabunPSK" w:hAnsi="TH SarabunPSK" w:cs="TH SarabunPSK"/>
                <w:sz w:val="32"/>
                <w:szCs w:val="32"/>
                <w:cs/>
              </w:rPr>
            </w:pPr>
            <w:r>
              <w:rPr>
                <w:rFonts w:ascii="TH SarabunPSK" w:hAnsi="TH SarabunPSK" w:cs="TH SarabunPSK"/>
                <w:sz w:val="32"/>
                <w:szCs w:val="32"/>
                <w:lang w:bidi="th-TH"/>
              </w:rPr>
              <w:t>Appendix</w:t>
            </w:r>
            <w:r w:rsidRPr="00FD7997">
              <w:rPr>
                <w:rFonts w:ascii="TH SarabunPSK" w:hAnsi="TH SarabunPSK" w:cs="TH SarabunPSK"/>
                <w:sz w:val="32"/>
                <w:szCs w:val="32"/>
                <w:cs/>
                <w:lang w:bidi="th-TH"/>
              </w:rPr>
              <w:t xml:space="preserve"> </w:t>
            </w:r>
            <w:r>
              <w:rPr>
                <w:rFonts w:ascii="TH SarabunPSK" w:hAnsi="TH SarabunPSK" w:cs="TH SarabunPSK"/>
                <w:sz w:val="32"/>
                <w:szCs w:val="32"/>
                <w:lang w:bidi="th-TH"/>
              </w:rPr>
              <w:t>B</w:t>
            </w:r>
          </w:p>
        </w:tc>
        <w:tc>
          <w:tcPr>
            <w:tcW w:w="5918" w:type="dxa"/>
          </w:tcPr>
          <w:p w14:paraId="3CD95933" w14:textId="030F83B7" w:rsidR="00851A3C" w:rsidRPr="004F7DCC" w:rsidRDefault="00851A3C" w:rsidP="00851A3C">
            <w:pPr>
              <w:rPr>
                <w:rFonts w:ascii="TH SarabunPSK" w:hAnsi="TH SarabunPSK" w:cs="TH SarabunPSK"/>
                <w:sz w:val="32"/>
                <w:szCs w:val="32"/>
                <w:cs/>
              </w:rPr>
            </w:pPr>
            <w:r w:rsidRPr="00851A3C">
              <w:rPr>
                <w:rFonts w:ascii="TH SarabunPSK" w:hAnsi="TH SarabunPSK" w:cs="TH SarabunPSK"/>
                <w:sz w:val="32"/>
                <w:szCs w:val="32"/>
              </w:rPr>
              <w:t>Payap University Announcement</w:t>
            </w:r>
            <w:r>
              <w:rPr>
                <w:rFonts w:ascii="TH SarabunPSK" w:hAnsi="TH SarabunPSK" w:cs="TH SarabunPSK" w:hint="cs"/>
                <w:sz w:val="32"/>
                <w:szCs w:val="32"/>
                <w:cs/>
                <w:lang w:bidi="th-TH"/>
              </w:rPr>
              <w:t xml:space="preserve"> </w:t>
            </w:r>
            <w:r w:rsidRPr="00851A3C">
              <w:rPr>
                <w:rFonts w:ascii="TH SarabunPSK" w:hAnsi="TH SarabunPSK" w:cs="TH SarabunPSK"/>
                <w:sz w:val="32"/>
                <w:szCs w:val="32"/>
              </w:rPr>
              <w:t>Criteria for Credit Transfer of Academic Results, Knowledge, Skills, and Experience, B.E. 2568 (2025)</w:t>
            </w:r>
          </w:p>
        </w:tc>
        <w:tc>
          <w:tcPr>
            <w:tcW w:w="841" w:type="dxa"/>
          </w:tcPr>
          <w:p w14:paraId="793FD756" w14:textId="77777777" w:rsidR="00851A3C" w:rsidRPr="00172814" w:rsidRDefault="00851A3C" w:rsidP="00851A3C">
            <w:pPr>
              <w:jc w:val="center"/>
              <w:rPr>
                <w:rFonts w:ascii="TH SarabunPSK" w:hAnsi="TH SarabunPSK" w:cs="TH SarabunPSK"/>
                <w:sz w:val="32"/>
                <w:szCs w:val="32"/>
              </w:rPr>
            </w:pPr>
          </w:p>
        </w:tc>
      </w:tr>
      <w:tr w:rsidR="00851A3C" w:rsidRPr="00AC33FD" w14:paraId="188DABFC" w14:textId="77777777" w:rsidTr="00851A3C">
        <w:tc>
          <w:tcPr>
            <w:tcW w:w="426" w:type="dxa"/>
          </w:tcPr>
          <w:p w14:paraId="05B3D3F6" w14:textId="77777777" w:rsidR="00851A3C" w:rsidRPr="00172814" w:rsidRDefault="00851A3C" w:rsidP="00851A3C">
            <w:pPr>
              <w:jc w:val="center"/>
              <w:rPr>
                <w:rFonts w:ascii="TH SarabunPSK" w:hAnsi="TH SarabunPSK" w:cs="TH SarabunPSK"/>
                <w:sz w:val="32"/>
                <w:szCs w:val="32"/>
                <w:cs/>
              </w:rPr>
            </w:pPr>
          </w:p>
        </w:tc>
        <w:tc>
          <w:tcPr>
            <w:tcW w:w="2171" w:type="dxa"/>
            <w:gridSpan w:val="2"/>
          </w:tcPr>
          <w:p w14:paraId="5ED7470D" w14:textId="37189EB8" w:rsidR="00851A3C" w:rsidRPr="004F7DCC" w:rsidRDefault="00851A3C" w:rsidP="00851A3C">
            <w:pPr>
              <w:rPr>
                <w:rFonts w:ascii="TH SarabunPSK" w:hAnsi="TH SarabunPSK" w:cs="TH SarabunPSK"/>
                <w:sz w:val="32"/>
                <w:szCs w:val="32"/>
                <w:cs/>
                <w:lang w:bidi="th-TH"/>
              </w:rPr>
            </w:pPr>
            <w:r>
              <w:rPr>
                <w:rFonts w:ascii="TH SarabunPSK" w:hAnsi="TH SarabunPSK" w:cs="TH SarabunPSK"/>
                <w:sz w:val="32"/>
                <w:szCs w:val="32"/>
                <w:lang w:bidi="th-TH"/>
              </w:rPr>
              <w:t>Appendix</w:t>
            </w:r>
            <w:r w:rsidRPr="00FD7997">
              <w:rPr>
                <w:rFonts w:ascii="TH SarabunPSK" w:hAnsi="TH SarabunPSK" w:cs="TH SarabunPSK" w:hint="cs"/>
                <w:sz w:val="32"/>
                <w:szCs w:val="32"/>
                <w:cs/>
                <w:lang w:bidi="th-TH"/>
              </w:rPr>
              <w:t xml:space="preserve"> </w:t>
            </w:r>
            <w:r>
              <w:rPr>
                <w:rFonts w:ascii="TH SarabunPSK" w:hAnsi="TH SarabunPSK" w:cs="TH SarabunPSK"/>
                <w:sz w:val="32"/>
                <w:szCs w:val="32"/>
                <w:lang w:bidi="th-TH"/>
              </w:rPr>
              <w:t>C</w:t>
            </w:r>
          </w:p>
        </w:tc>
        <w:tc>
          <w:tcPr>
            <w:tcW w:w="5918" w:type="dxa"/>
          </w:tcPr>
          <w:p w14:paraId="03CDB0E4" w14:textId="4AB5AB4A" w:rsidR="00851A3C" w:rsidRPr="004F7DCC" w:rsidRDefault="00851A3C" w:rsidP="00851A3C">
            <w:pPr>
              <w:rPr>
                <w:rFonts w:ascii="TH SarabunPSK" w:hAnsi="TH SarabunPSK" w:cs="TH SarabunPSK"/>
                <w:sz w:val="32"/>
                <w:szCs w:val="32"/>
                <w:cs/>
              </w:rPr>
            </w:pPr>
            <w:r w:rsidRPr="000460A2">
              <w:rPr>
                <w:rFonts w:ascii="TH SarabunPSK" w:hAnsi="TH SarabunPSK" w:cs="TH SarabunPSK"/>
                <w:sz w:val="32"/>
                <w:szCs w:val="32"/>
                <w:lang w:bidi="th-TH"/>
              </w:rPr>
              <w:t>Course Description</w:t>
            </w:r>
          </w:p>
        </w:tc>
        <w:tc>
          <w:tcPr>
            <w:tcW w:w="841" w:type="dxa"/>
          </w:tcPr>
          <w:p w14:paraId="0507D547" w14:textId="77777777" w:rsidR="00851A3C" w:rsidRPr="00AC33FD" w:rsidRDefault="00851A3C" w:rsidP="00851A3C">
            <w:pPr>
              <w:jc w:val="center"/>
              <w:rPr>
                <w:rFonts w:ascii="TH SarabunPSK" w:hAnsi="TH SarabunPSK" w:cs="TH SarabunPSK"/>
                <w:sz w:val="32"/>
                <w:szCs w:val="32"/>
              </w:rPr>
            </w:pPr>
          </w:p>
        </w:tc>
      </w:tr>
      <w:tr w:rsidR="00851A3C" w:rsidRPr="00AC33FD" w14:paraId="0E455C3B" w14:textId="77777777" w:rsidTr="00851A3C">
        <w:tc>
          <w:tcPr>
            <w:tcW w:w="426" w:type="dxa"/>
          </w:tcPr>
          <w:p w14:paraId="0E0B95F3" w14:textId="77777777" w:rsidR="00851A3C" w:rsidRPr="00AC33FD" w:rsidRDefault="00851A3C" w:rsidP="00851A3C">
            <w:pPr>
              <w:jc w:val="center"/>
              <w:rPr>
                <w:rFonts w:ascii="TH SarabunPSK" w:hAnsi="TH SarabunPSK" w:cs="TH SarabunPSK"/>
                <w:sz w:val="32"/>
                <w:szCs w:val="32"/>
                <w:cs/>
              </w:rPr>
            </w:pPr>
          </w:p>
        </w:tc>
        <w:tc>
          <w:tcPr>
            <w:tcW w:w="2171" w:type="dxa"/>
            <w:gridSpan w:val="2"/>
          </w:tcPr>
          <w:p w14:paraId="6D8455FA" w14:textId="5BBC30A1" w:rsidR="00851A3C" w:rsidRPr="004F7DCC" w:rsidRDefault="00851A3C" w:rsidP="00851A3C">
            <w:pPr>
              <w:rPr>
                <w:rFonts w:ascii="TH SarabunPSK" w:hAnsi="TH SarabunPSK" w:cs="TH SarabunPSK"/>
                <w:sz w:val="32"/>
                <w:szCs w:val="32"/>
                <w:cs/>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D</w:t>
            </w:r>
          </w:p>
        </w:tc>
        <w:tc>
          <w:tcPr>
            <w:tcW w:w="5918" w:type="dxa"/>
          </w:tcPr>
          <w:p w14:paraId="08E35BB3" w14:textId="6B960773" w:rsidR="00851A3C" w:rsidRPr="004F7DCC" w:rsidRDefault="00680C01" w:rsidP="00851A3C">
            <w:pPr>
              <w:rPr>
                <w:rFonts w:ascii="TH SarabunPSK" w:hAnsi="TH SarabunPSK" w:cs="TH SarabunPSK"/>
                <w:sz w:val="32"/>
                <w:szCs w:val="32"/>
                <w:cs/>
              </w:rPr>
            </w:pPr>
            <w:r w:rsidRPr="00680C01">
              <w:rPr>
                <w:rFonts w:ascii="TH SarabunPSK" w:hAnsi="TH SarabunPSK" w:cs="TH SarabunPSK"/>
                <w:sz w:val="32"/>
                <w:szCs w:val="32"/>
                <w:lang w:bidi="th-TH"/>
              </w:rPr>
              <w:t xml:space="preserve">Payap University Regulations on Student Conduct and Discipline Concerning Examinations, B.E. 2547 (2004) and </w:t>
            </w:r>
            <w:proofErr w:type="gramStart"/>
            <w:r w:rsidRPr="00680C01">
              <w:rPr>
                <w:rFonts w:ascii="TH SarabunPSK" w:hAnsi="TH SarabunPSK" w:cs="TH SarabunPSK"/>
                <w:sz w:val="32"/>
                <w:szCs w:val="32"/>
                <w:lang w:bidi="th-TH"/>
              </w:rPr>
              <w:t>its</w:t>
            </w:r>
            <w:proofErr w:type="gramEnd"/>
            <w:r w:rsidRPr="00680C01">
              <w:rPr>
                <w:rFonts w:ascii="TH SarabunPSK" w:hAnsi="TH SarabunPSK" w:cs="TH SarabunPSK"/>
                <w:sz w:val="32"/>
                <w:szCs w:val="32"/>
                <w:lang w:bidi="th-TH"/>
              </w:rPr>
              <w:t xml:space="preserve"> Amendments.</w:t>
            </w:r>
          </w:p>
        </w:tc>
        <w:tc>
          <w:tcPr>
            <w:tcW w:w="841" w:type="dxa"/>
          </w:tcPr>
          <w:p w14:paraId="15418984" w14:textId="77777777" w:rsidR="00851A3C" w:rsidRPr="00AC33FD" w:rsidRDefault="00851A3C" w:rsidP="00851A3C">
            <w:pPr>
              <w:jc w:val="center"/>
              <w:rPr>
                <w:rFonts w:ascii="TH SarabunPSK" w:hAnsi="TH SarabunPSK" w:cs="TH SarabunPSK"/>
                <w:sz w:val="32"/>
                <w:szCs w:val="32"/>
                <w:cs/>
                <w:lang w:bidi="th-TH"/>
              </w:rPr>
            </w:pPr>
          </w:p>
        </w:tc>
      </w:tr>
      <w:tr w:rsidR="00680C01" w:rsidRPr="00172814" w14:paraId="13C05922" w14:textId="77777777" w:rsidTr="00851A3C">
        <w:trPr>
          <w:trHeight w:val="714"/>
        </w:trPr>
        <w:tc>
          <w:tcPr>
            <w:tcW w:w="426" w:type="dxa"/>
          </w:tcPr>
          <w:p w14:paraId="15EFFDA8" w14:textId="77777777" w:rsidR="00680C01" w:rsidRPr="00AC33FD" w:rsidRDefault="00680C01" w:rsidP="00680C01">
            <w:pPr>
              <w:jc w:val="center"/>
              <w:rPr>
                <w:rFonts w:ascii="TH SarabunPSK" w:hAnsi="TH SarabunPSK" w:cs="TH SarabunPSK"/>
                <w:sz w:val="32"/>
                <w:szCs w:val="32"/>
                <w:cs/>
              </w:rPr>
            </w:pPr>
          </w:p>
        </w:tc>
        <w:tc>
          <w:tcPr>
            <w:tcW w:w="2171" w:type="dxa"/>
            <w:gridSpan w:val="2"/>
          </w:tcPr>
          <w:p w14:paraId="32E2CEAE" w14:textId="59CD79D7" w:rsidR="00680C01" w:rsidRPr="004F7DCC" w:rsidRDefault="00680C01" w:rsidP="00680C01">
            <w:pPr>
              <w:rPr>
                <w:rFonts w:ascii="TH SarabunPSK" w:hAnsi="TH SarabunPSK" w:cs="TH SarabunPSK"/>
                <w:sz w:val="32"/>
                <w:szCs w:val="32"/>
                <w:cs/>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E</w:t>
            </w:r>
          </w:p>
        </w:tc>
        <w:tc>
          <w:tcPr>
            <w:tcW w:w="5918" w:type="dxa"/>
          </w:tcPr>
          <w:p w14:paraId="421FA8FA" w14:textId="37F6B21F" w:rsidR="00680C01" w:rsidRPr="004F7DCC" w:rsidRDefault="00680C01" w:rsidP="00680C01">
            <w:pPr>
              <w:rPr>
                <w:rFonts w:ascii="TH SarabunPSK" w:hAnsi="TH SarabunPSK" w:cs="TH SarabunPSK"/>
                <w:sz w:val="32"/>
                <w:szCs w:val="32"/>
                <w:cs/>
              </w:rPr>
            </w:pPr>
            <w:r w:rsidRPr="000460A2">
              <w:rPr>
                <w:rFonts w:ascii="TH SarabunPSK" w:hAnsi="TH SarabunPSK" w:cs="TH SarabunPSK"/>
                <w:sz w:val="32"/>
                <w:szCs w:val="32"/>
                <w:lang w:bidi="th-TH"/>
              </w:rPr>
              <w:t>Database list, the list of books, journals, newspapers and audiovisual materials in the university library</w:t>
            </w:r>
          </w:p>
        </w:tc>
        <w:tc>
          <w:tcPr>
            <w:tcW w:w="841" w:type="dxa"/>
          </w:tcPr>
          <w:p w14:paraId="53A24866" w14:textId="77777777" w:rsidR="00680C01" w:rsidRPr="00172814" w:rsidRDefault="00680C01" w:rsidP="00680C01">
            <w:pPr>
              <w:jc w:val="center"/>
              <w:rPr>
                <w:rFonts w:ascii="TH SarabunPSK" w:hAnsi="TH SarabunPSK" w:cs="TH SarabunPSK"/>
                <w:sz w:val="32"/>
                <w:szCs w:val="32"/>
              </w:rPr>
            </w:pPr>
          </w:p>
        </w:tc>
      </w:tr>
      <w:tr w:rsidR="00680C01" w:rsidRPr="00172814" w14:paraId="25ED2AB3" w14:textId="77777777" w:rsidTr="00851A3C">
        <w:trPr>
          <w:trHeight w:val="676"/>
        </w:trPr>
        <w:tc>
          <w:tcPr>
            <w:tcW w:w="426" w:type="dxa"/>
          </w:tcPr>
          <w:p w14:paraId="55282C4A" w14:textId="77777777" w:rsidR="00680C01" w:rsidRPr="00172814" w:rsidRDefault="00680C01" w:rsidP="00680C01">
            <w:pPr>
              <w:jc w:val="center"/>
              <w:rPr>
                <w:rFonts w:ascii="TH SarabunPSK" w:hAnsi="TH SarabunPSK" w:cs="TH SarabunPSK"/>
                <w:sz w:val="32"/>
                <w:szCs w:val="32"/>
                <w:cs/>
              </w:rPr>
            </w:pPr>
          </w:p>
        </w:tc>
        <w:tc>
          <w:tcPr>
            <w:tcW w:w="2171" w:type="dxa"/>
            <w:gridSpan w:val="2"/>
          </w:tcPr>
          <w:p w14:paraId="013802E8" w14:textId="32BB9584" w:rsidR="00680C01" w:rsidRPr="004F7DCC" w:rsidRDefault="00680C01" w:rsidP="00680C01">
            <w:pPr>
              <w:rPr>
                <w:rFonts w:ascii="TH SarabunPSK" w:hAnsi="TH SarabunPSK" w:cs="TH SarabunPSK"/>
                <w:sz w:val="32"/>
                <w:szCs w:val="32"/>
                <w:cs/>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F</w:t>
            </w:r>
          </w:p>
        </w:tc>
        <w:tc>
          <w:tcPr>
            <w:tcW w:w="5918" w:type="dxa"/>
          </w:tcPr>
          <w:p w14:paraId="5CD42099" w14:textId="451E269F" w:rsidR="00680C01" w:rsidRPr="004F7DCC" w:rsidRDefault="00680C01" w:rsidP="00680C01">
            <w:pPr>
              <w:rPr>
                <w:rFonts w:ascii="TH SarabunPSK" w:hAnsi="TH SarabunPSK" w:cs="TH SarabunPSK"/>
                <w:sz w:val="32"/>
                <w:szCs w:val="32"/>
                <w:cs/>
              </w:rPr>
            </w:pPr>
            <w:r w:rsidRPr="000460A2">
              <w:rPr>
                <w:rFonts w:ascii="TH SarabunPSK" w:hAnsi="TH SarabunPSK" w:cs="TH SarabunPSK"/>
                <w:sz w:val="32"/>
                <w:szCs w:val="32"/>
                <w:lang w:bidi="th-TH"/>
              </w:rPr>
              <w:t>Order of Payap University No.</w:t>
            </w:r>
            <w:proofErr w:type="gramStart"/>
            <w:r w:rsidRPr="000460A2">
              <w:rPr>
                <w:rFonts w:ascii="TH SarabunPSK" w:hAnsi="TH SarabunPSK" w:cs="TH SarabunPSK"/>
                <w:sz w:val="32"/>
                <w:szCs w:val="32"/>
                <w:lang w:bidi="th-TH"/>
              </w:rPr>
              <w:t>..../.....</w:t>
            </w:r>
            <w:proofErr w:type="gramEnd"/>
            <w:r w:rsidRPr="000460A2">
              <w:rPr>
                <w:rFonts w:ascii="TH SarabunPSK" w:hAnsi="TH SarabunPSK" w:cs="TH SarabunPSK"/>
                <w:sz w:val="32"/>
                <w:szCs w:val="32"/>
                <w:lang w:bidi="th-TH"/>
              </w:rPr>
              <w:t xml:space="preserve"> Subject: Appointment of the Curriculum Development Committee .................... Department</w:t>
            </w:r>
            <w:r>
              <w:rPr>
                <w:rFonts w:ascii="TH SarabunPSK" w:hAnsi="TH SarabunPSK" w:cs="TH SarabunPSK"/>
                <w:sz w:val="32"/>
                <w:szCs w:val="32"/>
                <w:lang w:bidi="th-TH"/>
              </w:rPr>
              <w:t>……</w:t>
            </w:r>
          </w:p>
        </w:tc>
        <w:tc>
          <w:tcPr>
            <w:tcW w:w="841" w:type="dxa"/>
          </w:tcPr>
          <w:p w14:paraId="50F36EC4" w14:textId="77777777" w:rsidR="00680C01" w:rsidRPr="00172814" w:rsidRDefault="00680C01" w:rsidP="00680C01">
            <w:pPr>
              <w:jc w:val="center"/>
              <w:rPr>
                <w:rFonts w:ascii="TH SarabunPSK" w:hAnsi="TH SarabunPSK" w:cs="TH SarabunPSK"/>
                <w:sz w:val="32"/>
                <w:szCs w:val="32"/>
              </w:rPr>
            </w:pPr>
          </w:p>
        </w:tc>
      </w:tr>
      <w:tr w:rsidR="00680C01" w:rsidRPr="00A706FE" w14:paraId="05CB6DB2" w14:textId="77777777" w:rsidTr="00851A3C">
        <w:trPr>
          <w:trHeight w:val="677"/>
        </w:trPr>
        <w:tc>
          <w:tcPr>
            <w:tcW w:w="426" w:type="dxa"/>
          </w:tcPr>
          <w:p w14:paraId="168BD22C" w14:textId="77777777" w:rsidR="00680C01" w:rsidRPr="00A706FE" w:rsidRDefault="00680C01" w:rsidP="00680C01">
            <w:pPr>
              <w:jc w:val="center"/>
              <w:rPr>
                <w:rFonts w:ascii="TH SarabunPSK" w:hAnsi="TH SarabunPSK" w:cs="TH SarabunPSK"/>
                <w:sz w:val="32"/>
                <w:szCs w:val="32"/>
                <w:cs/>
              </w:rPr>
            </w:pPr>
          </w:p>
        </w:tc>
        <w:tc>
          <w:tcPr>
            <w:tcW w:w="2171" w:type="dxa"/>
            <w:gridSpan w:val="2"/>
          </w:tcPr>
          <w:p w14:paraId="0D0A9DDB" w14:textId="6F781CB2" w:rsidR="00680C01" w:rsidRPr="004F7DCC" w:rsidRDefault="00680C01" w:rsidP="00680C01">
            <w:pPr>
              <w:rPr>
                <w:rFonts w:ascii="TH SarabunPSK" w:hAnsi="TH SarabunPSK" w:cs="TH SarabunPSK"/>
                <w:sz w:val="32"/>
                <w:szCs w:val="32"/>
                <w:cs/>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G</w:t>
            </w:r>
          </w:p>
        </w:tc>
        <w:tc>
          <w:tcPr>
            <w:tcW w:w="5918" w:type="dxa"/>
          </w:tcPr>
          <w:p w14:paraId="6B56930D" w14:textId="5FFE636E" w:rsidR="00680C01" w:rsidRPr="004F7DCC" w:rsidRDefault="00680C01" w:rsidP="00680C01">
            <w:pPr>
              <w:rPr>
                <w:rFonts w:ascii="TH SarabunPSK" w:hAnsi="TH SarabunPSK" w:cs="TH SarabunPSK"/>
                <w:sz w:val="32"/>
                <w:szCs w:val="32"/>
                <w:cs/>
              </w:rPr>
            </w:pPr>
            <w:r w:rsidRPr="000460A2">
              <w:rPr>
                <w:rFonts w:ascii="TH SarabunPSK" w:hAnsi="TH SarabunPSK" w:cs="TH SarabunPSK"/>
                <w:sz w:val="32"/>
                <w:szCs w:val="32"/>
                <w:lang w:bidi="th-TH"/>
              </w:rPr>
              <w:t>Minutes of the Curriculum Development Committee Meeting .................... Department</w:t>
            </w:r>
            <w:r>
              <w:rPr>
                <w:rFonts w:ascii="TH SarabunPSK" w:hAnsi="TH SarabunPSK" w:cs="TH SarabunPSK"/>
                <w:sz w:val="32"/>
                <w:szCs w:val="32"/>
                <w:lang w:bidi="th-TH"/>
              </w:rPr>
              <w:t>…….</w:t>
            </w:r>
          </w:p>
        </w:tc>
        <w:tc>
          <w:tcPr>
            <w:tcW w:w="841" w:type="dxa"/>
          </w:tcPr>
          <w:p w14:paraId="73545846" w14:textId="77777777" w:rsidR="00680C01" w:rsidRPr="00A706FE" w:rsidRDefault="00680C01" w:rsidP="00680C01">
            <w:pPr>
              <w:jc w:val="center"/>
              <w:rPr>
                <w:rFonts w:ascii="TH SarabunPSK" w:hAnsi="TH SarabunPSK" w:cs="TH SarabunPSK"/>
                <w:sz w:val="32"/>
                <w:szCs w:val="32"/>
              </w:rPr>
            </w:pPr>
          </w:p>
        </w:tc>
      </w:tr>
      <w:tr w:rsidR="00680C01" w:rsidRPr="00172814" w14:paraId="477FF744" w14:textId="77777777" w:rsidTr="00851A3C">
        <w:trPr>
          <w:trHeight w:val="700"/>
        </w:trPr>
        <w:tc>
          <w:tcPr>
            <w:tcW w:w="426" w:type="dxa"/>
          </w:tcPr>
          <w:p w14:paraId="683BE74E" w14:textId="77777777" w:rsidR="00680C01" w:rsidRPr="00172814" w:rsidRDefault="00680C01" w:rsidP="00680C01">
            <w:pPr>
              <w:jc w:val="center"/>
              <w:rPr>
                <w:rFonts w:ascii="TH SarabunPSK" w:hAnsi="TH SarabunPSK" w:cs="TH SarabunPSK"/>
                <w:sz w:val="32"/>
                <w:szCs w:val="32"/>
                <w:cs/>
              </w:rPr>
            </w:pPr>
          </w:p>
        </w:tc>
        <w:tc>
          <w:tcPr>
            <w:tcW w:w="2171" w:type="dxa"/>
            <w:gridSpan w:val="2"/>
          </w:tcPr>
          <w:p w14:paraId="5D258A87" w14:textId="6D8CE0BD" w:rsidR="00680C01" w:rsidRPr="004F7DCC" w:rsidRDefault="00680C01" w:rsidP="00680C01">
            <w:pPr>
              <w:rPr>
                <w:rFonts w:ascii="TH SarabunPSK" w:hAnsi="TH SarabunPSK" w:cs="TH SarabunPSK"/>
                <w:sz w:val="32"/>
                <w:szCs w:val="32"/>
                <w:cs/>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H</w:t>
            </w:r>
          </w:p>
        </w:tc>
        <w:tc>
          <w:tcPr>
            <w:tcW w:w="5918" w:type="dxa"/>
          </w:tcPr>
          <w:p w14:paraId="04404C2A" w14:textId="6BF75E92" w:rsidR="00680C01" w:rsidRPr="004F7DCC" w:rsidRDefault="00680C01" w:rsidP="00680C01">
            <w:pPr>
              <w:rPr>
                <w:rFonts w:ascii="TH SarabunPSK" w:hAnsi="TH SarabunPSK" w:cs="TH SarabunPSK"/>
                <w:sz w:val="32"/>
                <w:szCs w:val="32"/>
                <w:cs/>
              </w:rPr>
            </w:pPr>
            <w:r w:rsidRPr="000460A2">
              <w:rPr>
                <w:rFonts w:ascii="TH SarabunPSK" w:hAnsi="TH SarabunPSK" w:cs="TH SarabunPSK"/>
                <w:sz w:val="32"/>
                <w:szCs w:val="32"/>
                <w:lang w:bidi="th-TH"/>
              </w:rPr>
              <w:t>Copies of working contracts of non-Thai instructors who are responsible for the program</w:t>
            </w:r>
          </w:p>
        </w:tc>
        <w:tc>
          <w:tcPr>
            <w:tcW w:w="841" w:type="dxa"/>
          </w:tcPr>
          <w:p w14:paraId="31B6A90C" w14:textId="77777777" w:rsidR="00680C01" w:rsidRPr="00172814" w:rsidRDefault="00680C01" w:rsidP="00680C01">
            <w:pPr>
              <w:tabs>
                <w:tab w:val="left" w:pos="1446"/>
              </w:tabs>
              <w:ind w:left="1446" w:hanging="1446"/>
              <w:rPr>
                <w:rFonts w:ascii="TH SarabunPSK" w:hAnsi="TH SarabunPSK" w:cs="TH SarabunPSK"/>
                <w:sz w:val="32"/>
                <w:szCs w:val="32"/>
              </w:rPr>
            </w:pPr>
          </w:p>
        </w:tc>
      </w:tr>
    </w:tbl>
    <w:p w14:paraId="133DD79A" w14:textId="77777777" w:rsidR="000C5B9A" w:rsidRDefault="000C5B9A" w:rsidP="000C5B9A">
      <w:pPr>
        <w:ind w:left="8364"/>
        <w:rPr>
          <w:rFonts w:ascii="TH SarabunPSK" w:hAnsi="TH SarabunPSK" w:cs="TH SarabunPSK"/>
          <w:b/>
          <w:bCs/>
          <w:sz w:val="32"/>
          <w:szCs w:val="32"/>
          <w:lang w:bidi="th-TH"/>
        </w:rPr>
      </w:pPr>
    </w:p>
    <w:p w14:paraId="0B9163D3" w14:textId="77777777" w:rsidR="00680C01" w:rsidRDefault="00680C01" w:rsidP="000C5B9A">
      <w:pPr>
        <w:ind w:left="8364"/>
        <w:rPr>
          <w:rFonts w:ascii="TH SarabunPSK" w:hAnsi="TH SarabunPSK" w:cs="TH SarabunPSK"/>
          <w:b/>
          <w:bCs/>
          <w:sz w:val="32"/>
          <w:szCs w:val="32"/>
          <w:lang w:bidi="th-TH"/>
        </w:rPr>
      </w:pPr>
    </w:p>
    <w:p w14:paraId="57502041" w14:textId="77777777" w:rsidR="00680C01" w:rsidRDefault="00680C01" w:rsidP="000C5B9A">
      <w:pPr>
        <w:ind w:left="8364"/>
        <w:rPr>
          <w:rFonts w:ascii="TH SarabunPSK" w:hAnsi="TH SarabunPSK" w:cs="TH SarabunPSK"/>
          <w:b/>
          <w:bCs/>
          <w:sz w:val="32"/>
          <w:szCs w:val="32"/>
          <w:lang w:bidi="th-TH"/>
        </w:rPr>
      </w:pPr>
    </w:p>
    <w:p w14:paraId="4684F800" w14:textId="77777777" w:rsidR="00A706FE" w:rsidRPr="00172814" w:rsidRDefault="00A706FE" w:rsidP="000C5B9A">
      <w:pPr>
        <w:ind w:left="8364"/>
        <w:rPr>
          <w:rFonts w:ascii="TH SarabunPSK" w:hAnsi="TH SarabunPSK" w:cs="TH SarabunPSK"/>
          <w:b/>
          <w:bCs/>
          <w:sz w:val="32"/>
          <w:szCs w:val="32"/>
          <w:lang w:bidi="th-TH"/>
        </w:rPr>
      </w:pPr>
    </w:p>
    <w:p w14:paraId="7DC90976" w14:textId="77777777" w:rsidR="00851A3C" w:rsidRPr="00145108" w:rsidRDefault="00851A3C" w:rsidP="00851A3C">
      <w:pPr>
        <w:jc w:val="center"/>
        <w:rPr>
          <w:rFonts w:ascii="TH SarabunPSK" w:hAnsi="TH SarabunPSK" w:cs="TH SarabunPSK"/>
          <w:b/>
          <w:bCs/>
          <w:sz w:val="36"/>
          <w:szCs w:val="36"/>
          <w:lang w:bidi="th-TH"/>
        </w:rPr>
      </w:pPr>
      <w:r w:rsidRPr="000460A2">
        <w:rPr>
          <w:rFonts w:ascii="TH SarabunPSK" w:hAnsi="TH SarabunPSK" w:cs="TH SarabunPSK"/>
          <w:b/>
          <w:bCs/>
          <w:sz w:val="36"/>
          <w:szCs w:val="36"/>
          <w:lang w:bidi="th-TH"/>
        </w:rPr>
        <w:t>Program Specifications</w:t>
      </w:r>
    </w:p>
    <w:p w14:paraId="247CDC78" w14:textId="77777777" w:rsidR="00851A3C" w:rsidRPr="00F572C3" w:rsidRDefault="00851A3C" w:rsidP="00851A3C">
      <w:pPr>
        <w:jc w:val="center"/>
        <w:rPr>
          <w:rFonts w:ascii="TH SarabunPSK" w:hAnsi="TH SarabunPSK" w:cs="TH SarabunPSK"/>
          <w:b/>
          <w:bCs/>
          <w:iCs/>
          <w:sz w:val="32"/>
          <w:szCs w:val="32"/>
          <w:cs/>
          <w:lang w:bidi="th-TH"/>
        </w:rPr>
      </w:pPr>
      <w:r>
        <w:rPr>
          <w:rFonts w:ascii="TH SarabunPSK" w:hAnsi="TH SarabunPSK" w:cs="TH SarabunPSK"/>
          <w:b/>
          <w:bCs/>
          <w:i/>
          <w:sz w:val="32"/>
          <w:szCs w:val="32"/>
          <w:lang w:bidi="th-TH"/>
        </w:rPr>
        <w:t>Degree of curriculum</w:t>
      </w:r>
      <w:r w:rsidRPr="00F572C3">
        <w:rPr>
          <w:rFonts w:ascii="TH SarabunPSK" w:hAnsi="TH SarabunPSK" w:cs="TH SarabunPSK"/>
          <w:b/>
          <w:bCs/>
          <w:i/>
          <w:iCs/>
          <w:sz w:val="32"/>
          <w:szCs w:val="32"/>
          <w:cs/>
          <w:lang w:bidi="th-TH"/>
        </w:rPr>
        <w:t xml:space="preserve"> </w:t>
      </w:r>
      <w:bookmarkStart w:id="0" w:name="curriculum"/>
      <w:r w:rsidRPr="00F572C3">
        <w:rPr>
          <w:rFonts w:ascii="TH SarabunPSK" w:hAnsi="TH SarabunPSK" w:cs="TH SarabunPSK"/>
          <w:sz w:val="32"/>
          <w:szCs w:val="32"/>
          <w:lang w:bidi="th-TH"/>
        </w:rPr>
        <w:fldChar w:fldCharType="begin">
          <w:ffData>
            <w:name w:val="curriculum"/>
            <w:enabled/>
            <w:calcOnExit w:val="0"/>
            <w:textInput/>
          </w:ffData>
        </w:fldChar>
      </w:r>
      <w:r w:rsidRPr="00F572C3">
        <w:rPr>
          <w:rFonts w:ascii="TH SarabunPSK" w:hAnsi="TH SarabunPSK" w:cs="TH SarabunPSK"/>
          <w:sz w:val="32"/>
          <w:szCs w:val="32"/>
          <w:lang w:bidi="th-TH"/>
        </w:rPr>
        <w:instrText xml:space="preserve"> FORMTEXT </w:instrText>
      </w:r>
      <w:r w:rsidRPr="00F572C3">
        <w:rPr>
          <w:rFonts w:ascii="TH SarabunPSK" w:hAnsi="TH SarabunPSK" w:cs="TH SarabunPSK"/>
          <w:sz w:val="32"/>
          <w:szCs w:val="32"/>
          <w:lang w:bidi="th-TH"/>
        </w:rPr>
      </w:r>
      <w:r w:rsidRPr="00F572C3">
        <w:rPr>
          <w:rFonts w:ascii="TH SarabunPSK" w:hAnsi="TH SarabunPSK" w:cs="TH SarabunPSK"/>
          <w:sz w:val="32"/>
          <w:szCs w:val="32"/>
          <w:lang w:bidi="th-TH"/>
        </w:rPr>
        <w:fldChar w:fldCharType="separate"/>
      </w:r>
      <w:r w:rsidRPr="00F572C3">
        <w:rPr>
          <w:rFonts w:ascii="TH SarabunPSK" w:hAnsi="TH SarabunPSK" w:cs="TH SarabunPSK"/>
          <w:sz w:val="32"/>
          <w:szCs w:val="32"/>
          <w:lang w:bidi="th-TH"/>
        </w:rPr>
        <w:t> </w:t>
      </w:r>
      <w:r w:rsidRPr="00F572C3">
        <w:rPr>
          <w:rFonts w:ascii="TH SarabunPSK" w:hAnsi="TH SarabunPSK" w:cs="TH SarabunPSK"/>
          <w:sz w:val="32"/>
          <w:szCs w:val="32"/>
          <w:lang w:bidi="th-TH"/>
        </w:rPr>
        <w:t> </w:t>
      </w:r>
      <w:r w:rsidRPr="00F572C3">
        <w:rPr>
          <w:rFonts w:ascii="TH SarabunPSK" w:hAnsi="TH SarabunPSK" w:cs="TH SarabunPSK"/>
          <w:sz w:val="32"/>
          <w:szCs w:val="32"/>
          <w:lang w:bidi="th-TH"/>
        </w:rPr>
        <w:t> </w:t>
      </w:r>
      <w:r w:rsidRPr="00F572C3">
        <w:rPr>
          <w:rFonts w:ascii="TH SarabunPSK" w:hAnsi="TH SarabunPSK" w:cs="TH SarabunPSK"/>
          <w:sz w:val="32"/>
          <w:szCs w:val="32"/>
          <w:lang w:bidi="th-TH"/>
        </w:rPr>
        <w:t> </w:t>
      </w:r>
      <w:r w:rsidRPr="00F572C3">
        <w:rPr>
          <w:rFonts w:ascii="TH SarabunPSK" w:hAnsi="TH SarabunPSK" w:cs="TH SarabunPSK"/>
          <w:sz w:val="32"/>
          <w:szCs w:val="32"/>
          <w:lang w:bidi="th-TH"/>
        </w:rPr>
        <w:t> </w:t>
      </w:r>
      <w:r w:rsidRPr="00F572C3">
        <w:rPr>
          <w:rFonts w:ascii="TH SarabunPSK" w:hAnsi="TH SarabunPSK" w:cs="TH SarabunPSK"/>
          <w:sz w:val="32"/>
          <w:szCs w:val="32"/>
          <w:lang w:bidi="th-TH"/>
        </w:rPr>
        <w:fldChar w:fldCharType="end"/>
      </w:r>
      <w:bookmarkEnd w:id="0"/>
    </w:p>
    <w:p w14:paraId="6522B0F2" w14:textId="77777777" w:rsidR="00851A3C" w:rsidRPr="00B145C9" w:rsidRDefault="00851A3C" w:rsidP="00851A3C">
      <w:pPr>
        <w:pBdr>
          <w:top w:val="single" w:sz="4" w:space="1" w:color="auto"/>
          <w:left w:val="single" w:sz="4" w:space="4" w:color="auto"/>
          <w:bottom w:val="single" w:sz="4" w:space="2" w:color="auto"/>
          <w:right w:val="single" w:sz="4" w:space="4" w:color="auto"/>
        </w:pBdr>
        <w:shd w:val="clear" w:color="auto" w:fill="FFFF00"/>
        <w:autoSpaceDE w:val="0"/>
        <w:autoSpaceDN w:val="0"/>
        <w:adjustRightInd w:val="0"/>
        <w:jc w:val="center"/>
        <w:rPr>
          <w:rFonts w:ascii="TH SarabunPSK" w:hAnsi="TH SarabunPSK" w:cs="TH SarabunPSK"/>
          <w:i/>
          <w:iCs/>
          <w:sz w:val="32"/>
          <w:szCs w:val="32"/>
        </w:rPr>
      </w:pPr>
      <w:r w:rsidRPr="00B145C9">
        <w:rPr>
          <w:rFonts w:ascii="TH SarabunPSK" w:hAnsi="TH SarabunPSK" w:cs="TH SarabunPSK"/>
          <w:i/>
          <w:iCs/>
          <w:sz w:val="32"/>
          <w:szCs w:val="32"/>
          <w:cs/>
          <w:lang w:bidi="th-TH"/>
        </w:rPr>
        <w:t xml:space="preserve">Specify the name of the </w:t>
      </w:r>
      <w:r>
        <w:rPr>
          <w:rFonts w:ascii="TH SarabunPSK" w:hAnsi="TH SarabunPSK" w:cs="TH SarabunPSK"/>
          <w:i/>
          <w:iCs/>
          <w:sz w:val="32"/>
          <w:szCs w:val="32"/>
          <w:lang w:bidi="th-TH"/>
        </w:rPr>
        <w:t>program</w:t>
      </w:r>
      <w:r w:rsidRPr="00B145C9">
        <w:rPr>
          <w:rFonts w:ascii="TH SarabunPSK" w:hAnsi="TH SarabunPSK" w:cs="TH SarabunPSK"/>
          <w:i/>
          <w:iCs/>
          <w:sz w:val="32"/>
          <w:szCs w:val="32"/>
          <w:cs/>
          <w:lang w:bidi="th-TH"/>
        </w:rPr>
        <w:t xml:space="preserve">, such as the Master of Arts program, the Master of Business Administration program. </w:t>
      </w:r>
    </w:p>
    <w:p w14:paraId="7EEB2D72" w14:textId="77777777" w:rsidR="00851A3C" w:rsidRPr="00976DBD" w:rsidRDefault="00851A3C" w:rsidP="00851A3C">
      <w:pPr>
        <w:spacing w:line="221" w:lineRule="auto"/>
        <w:jc w:val="center"/>
        <w:rPr>
          <w:rFonts w:ascii="TH SarabunPSK" w:hAnsi="TH SarabunPSK" w:cs="TH SarabunPSK"/>
          <w:b/>
          <w:bCs/>
          <w:i/>
          <w:sz w:val="32"/>
          <w:szCs w:val="32"/>
          <w:lang w:bidi="th-TH"/>
        </w:rPr>
      </w:pPr>
      <w:r w:rsidRPr="00F572C3">
        <w:rPr>
          <w:rFonts w:ascii="TH SarabunPSK" w:hAnsi="TH SarabunPSK" w:cs="TH SarabunPSK"/>
          <w:b/>
          <w:bCs/>
          <w:i/>
          <w:sz w:val="32"/>
          <w:szCs w:val="32"/>
          <w:cs/>
          <w:lang w:bidi="th-TH"/>
        </w:rPr>
        <w:t xml:space="preserve">discipline </w:t>
      </w:r>
      <w:bookmarkStart w:id="1" w:name="Text1"/>
      <w:r w:rsidRPr="00976DBD">
        <w:rPr>
          <w:rFonts w:ascii="TH SarabunPSK" w:hAnsi="TH SarabunPSK" w:cs="TH SarabunPSK"/>
          <w:sz w:val="32"/>
          <w:szCs w:val="32"/>
          <w:cs/>
          <w:lang w:bidi="th-TH"/>
        </w:rPr>
        <w:fldChar w:fldCharType="begin">
          <w:ffData>
            <w:name w:val="Text1"/>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1"/>
      <w:r w:rsidRPr="00976DBD">
        <w:rPr>
          <w:rFonts w:ascii="TH SarabunPSK" w:hAnsi="TH SarabunPSK" w:cs="TH SarabunPSK"/>
          <w:b/>
          <w:bCs/>
          <w:i/>
          <w:sz w:val="32"/>
          <w:szCs w:val="32"/>
          <w:cs/>
          <w:lang w:bidi="th-TH"/>
        </w:rPr>
        <w:t xml:space="preserve"> </w:t>
      </w:r>
    </w:p>
    <w:p w14:paraId="1F3B6015" w14:textId="77777777" w:rsidR="00851A3C" w:rsidRPr="00726E43" w:rsidRDefault="00851A3C" w:rsidP="00851A3C">
      <w:pPr>
        <w:pBdr>
          <w:top w:val="single" w:sz="4" w:space="1" w:color="auto"/>
          <w:left w:val="single" w:sz="4" w:space="4" w:color="auto"/>
          <w:bottom w:val="single" w:sz="4" w:space="1" w:color="auto"/>
          <w:right w:val="single" w:sz="4" w:space="4" w:color="auto"/>
          <w:between w:val="single" w:sz="4" w:space="1" w:color="auto"/>
        </w:pBdr>
        <w:shd w:val="clear" w:color="auto" w:fill="FFFF00"/>
        <w:tabs>
          <w:tab w:val="left" w:pos="840"/>
        </w:tabs>
        <w:autoSpaceDE w:val="0"/>
        <w:autoSpaceDN w:val="0"/>
        <w:adjustRightInd w:val="0"/>
        <w:ind w:left="840" w:hanging="840"/>
        <w:jc w:val="center"/>
        <w:rPr>
          <w:rFonts w:ascii="TH SarabunPSK" w:hAnsi="TH SarabunPSK" w:cs="TH SarabunPSK"/>
          <w:i/>
          <w:iCs/>
          <w:sz w:val="32"/>
          <w:szCs w:val="32"/>
          <w:cs/>
          <w:lang w:bidi="th-TH"/>
        </w:rPr>
      </w:pPr>
      <w:bookmarkStart w:id="2" w:name="Text202"/>
      <w:r w:rsidRPr="00E81A99">
        <w:rPr>
          <w:rFonts w:ascii="TH SarabunPSK" w:hAnsi="TH SarabunPSK" w:cs="TH SarabunPSK"/>
          <w:i/>
          <w:iCs/>
          <w:sz w:val="32"/>
          <w:szCs w:val="32"/>
          <w:cs/>
          <w:lang w:bidi="th-TH"/>
        </w:rPr>
        <w:t>Specify the name of the major, such as Management, Thai Language for Communication.</w:t>
      </w:r>
    </w:p>
    <w:bookmarkEnd w:id="2"/>
    <w:p w14:paraId="43E1CE3C" w14:textId="77777777" w:rsidR="00851A3C" w:rsidRDefault="00851A3C" w:rsidP="00851A3C">
      <w:pPr>
        <w:jc w:val="center"/>
        <w:rPr>
          <w:rFonts w:ascii="TH SarabunPSK" w:hAnsi="TH SarabunPSK" w:cs="TH SarabunPSK"/>
          <w:b/>
          <w:bCs/>
          <w:sz w:val="32"/>
          <w:szCs w:val="32"/>
          <w:lang w:bidi="th-TH"/>
        </w:rPr>
      </w:pPr>
      <w:r w:rsidDel="00C57496">
        <w:rPr>
          <w:rFonts w:ascii="TH SarabunPSK" w:hAnsi="TH SarabunPSK" w:cs="TH SarabunPSK" w:hint="cs"/>
          <w:b/>
          <w:bCs/>
          <w:sz w:val="32"/>
          <w:szCs w:val="32"/>
          <w:cs/>
          <w:lang w:bidi="th-TH"/>
        </w:rPr>
        <w:t xml:space="preserve"> </w:t>
      </w:r>
      <w:r>
        <w:rPr>
          <w:rFonts w:ascii="TH SarabunPSK" w:hAnsi="TH SarabunPSK" w:cs="TH SarabunPSK"/>
          <w:b/>
          <w:bCs/>
          <w:sz w:val="32"/>
          <w:szCs w:val="32"/>
          <w:cs/>
          <w:lang w:bidi="th-TH"/>
        </w:rPr>
        <w:t>(</w:t>
      </w:r>
      <w:r>
        <w:rPr>
          <w:rFonts w:ascii="TH SarabunPSK" w:hAnsi="TH SarabunPSK" w:cs="TH SarabunPSK"/>
          <w:b/>
          <w:bCs/>
          <w:sz w:val="32"/>
          <w:szCs w:val="32"/>
          <w:lang w:bidi="th-TH"/>
        </w:rPr>
        <w:t>International Program</w:t>
      </w:r>
      <w:r>
        <w:rPr>
          <w:rFonts w:ascii="TH SarabunPSK" w:hAnsi="TH SarabunPSK" w:cs="TH SarabunPSK" w:hint="cs"/>
          <w:b/>
          <w:bCs/>
          <w:sz w:val="32"/>
          <w:szCs w:val="32"/>
          <w:cs/>
          <w:lang w:bidi="th-TH"/>
        </w:rPr>
        <w:t>)</w:t>
      </w:r>
    </w:p>
    <w:p w14:paraId="48B1AE03" w14:textId="77777777" w:rsidR="00851A3C" w:rsidRPr="002029BA" w:rsidRDefault="00851A3C" w:rsidP="00851A3C">
      <w:pPr>
        <w:jc w:val="center"/>
        <w:rPr>
          <w:rFonts w:ascii="TH SarabunPSK" w:hAnsi="TH SarabunPSK" w:cs="TH SarabunPSK"/>
          <w:b/>
          <w:bCs/>
          <w:sz w:val="32"/>
          <w:szCs w:val="32"/>
          <w:lang w:bidi="th-TH"/>
        </w:rPr>
      </w:pPr>
      <w:r w:rsidRPr="00066AAE">
        <w:rPr>
          <w:rFonts w:ascii="TH SarabunPSK" w:hAnsi="TH SarabunPSK" w:cs="TH SarabunPSK"/>
          <w:b/>
          <w:bCs/>
          <w:sz w:val="32"/>
          <w:szCs w:val="32"/>
          <w:lang w:bidi="th-TH"/>
        </w:rPr>
        <w:t xml:space="preserve">New Curriculum/ Revised Curriculum B.E. </w:t>
      </w:r>
      <w:proofErr w:type="gramStart"/>
      <w:r w:rsidRPr="00066AAE">
        <w:rPr>
          <w:rFonts w:ascii="TH SarabunPSK" w:hAnsi="TH SarabunPSK" w:cs="TH SarabunPSK"/>
          <w:b/>
          <w:bCs/>
          <w:sz w:val="32"/>
          <w:szCs w:val="32"/>
          <w:lang w:bidi="th-TH"/>
        </w:rPr>
        <w:t>…..</w:t>
      </w:r>
      <w:proofErr w:type="gramEnd"/>
    </w:p>
    <w:p w14:paraId="636D773D" w14:textId="77777777" w:rsidR="00851A3C" w:rsidRPr="00F82444" w:rsidRDefault="00851A3C" w:rsidP="00851A3C">
      <w:pPr>
        <w:rPr>
          <w:rFonts w:ascii="TH SarabunPSK" w:hAnsi="TH SarabunPSK" w:cs="TH SarabunPSK"/>
          <w:b/>
          <w:bCs/>
          <w:i/>
          <w:sz w:val="32"/>
          <w:szCs w:val="32"/>
          <w:lang w:bidi="th-TH"/>
        </w:rPr>
      </w:pPr>
    </w:p>
    <w:p w14:paraId="79844A4E" w14:textId="77777777" w:rsidR="00851A3C" w:rsidRPr="00066AAE" w:rsidRDefault="00851A3C" w:rsidP="00851A3C">
      <w:pPr>
        <w:rPr>
          <w:rFonts w:ascii="TH SarabunPSK" w:hAnsi="TH SarabunPSK" w:cs="TH SarabunPSK"/>
          <w:b/>
          <w:bCs/>
          <w:iCs/>
          <w:sz w:val="32"/>
          <w:szCs w:val="32"/>
          <w:lang w:bidi="th-TH"/>
        </w:rPr>
      </w:pPr>
      <w:r w:rsidRPr="00066AAE">
        <w:rPr>
          <w:rFonts w:ascii="TH SarabunPSK" w:hAnsi="TH SarabunPSK" w:cs="TH SarabunPSK"/>
          <w:b/>
          <w:bCs/>
          <w:iCs/>
          <w:sz w:val="32"/>
          <w:szCs w:val="32"/>
          <w:lang w:bidi="th-TH"/>
        </w:rPr>
        <w:t>Institution:</w:t>
      </w:r>
      <w:r w:rsidRPr="00066AAE">
        <w:rPr>
          <w:rFonts w:ascii="TH SarabunPSK" w:hAnsi="TH SarabunPSK" w:cs="TH SarabunPSK"/>
          <w:b/>
          <w:bCs/>
          <w:iCs/>
          <w:sz w:val="32"/>
          <w:szCs w:val="32"/>
          <w:lang w:bidi="th-TH"/>
        </w:rPr>
        <w:tab/>
      </w:r>
      <w:r>
        <w:rPr>
          <w:rFonts w:ascii="TH SarabunPSK" w:hAnsi="TH SarabunPSK" w:cs="TH SarabunPSK"/>
          <w:iCs/>
          <w:sz w:val="32"/>
          <w:szCs w:val="32"/>
          <w:lang w:bidi="th-TH"/>
        </w:rPr>
        <w:t>Payap University</w:t>
      </w:r>
    </w:p>
    <w:p w14:paraId="632388CC" w14:textId="77777777" w:rsidR="00851A3C" w:rsidRDefault="00851A3C" w:rsidP="00851A3C">
      <w:pPr>
        <w:spacing w:before="240" w:line="360" w:lineRule="auto"/>
        <w:rPr>
          <w:rFonts w:ascii="TH SarabunPSK" w:hAnsi="TH SarabunPSK" w:cs="TH SarabunPSK"/>
          <w:b/>
          <w:bCs/>
          <w:i/>
          <w:sz w:val="32"/>
          <w:szCs w:val="32"/>
          <w:lang w:bidi="th-TH"/>
        </w:rPr>
      </w:pPr>
      <w:r>
        <w:rPr>
          <w:rFonts w:ascii="TH SarabunPSK" w:hAnsi="TH SarabunPSK" w:cs="TH SarabunPSK"/>
          <w:b/>
          <w:bCs/>
          <w:i/>
          <w:sz w:val="32"/>
          <w:szCs w:val="32"/>
          <w:lang w:bidi="th-TH"/>
        </w:rPr>
        <w:t>Department</w:t>
      </w:r>
      <w:r>
        <w:rPr>
          <w:rFonts w:ascii="TH SarabunPSK" w:hAnsi="TH SarabunPSK" w:cs="TH SarabunPSK" w:hint="cs"/>
          <w:b/>
          <w:bCs/>
          <w:i/>
          <w:sz w:val="32"/>
          <w:szCs w:val="32"/>
          <w:cs/>
          <w:lang w:bidi="th-TH"/>
        </w:rPr>
        <w:t xml:space="preserve">/ </w:t>
      </w:r>
      <w:r>
        <w:rPr>
          <w:rFonts w:ascii="TH SarabunPSK" w:hAnsi="TH SarabunPSK" w:cs="TH SarabunPSK"/>
          <w:b/>
          <w:bCs/>
          <w:i/>
          <w:sz w:val="32"/>
          <w:szCs w:val="32"/>
          <w:lang w:bidi="th-TH"/>
        </w:rPr>
        <w:t>College</w:t>
      </w:r>
      <w:r>
        <w:rPr>
          <w:rFonts w:ascii="TH SarabunPSK" w:hAnsi="TH SarabunPSK" w:cs="TH SarabunPSK" w:hint="cs"/>
          <w:b/>
          <w:bCs/>
          <w:i/>
          <w:sz w:val="32"/>
          <w:szCs w:val="32"/>
          <w:cs/>
          <w:lang w:bidi="th-TH"/>
        </w:rPr>
        <w:t xml:space="preserve">/ </w:t>
      </w:r>
      <w:bookmarkStart w:id="3" w:name="Text4"/>
      <w:r>
        <w:rPr>
          <w:rFonts w:ascii="TH SarabunPSK" w:hAnsi="TH SarabunPSK" w:cs="TH SarabunPSK"/>
          <w:b/>
          <w:bCs/>
          <w:i/>
          <w:sz w:val="32"/>
          <w:szCs w:val="32"/>
          <w:lang w:bidi="th-TH"/>
        </w:rPr>
        <w:t>Faculty</w:t>
      </w:r>
      <w:r>
        <w:rPr>
          <w:rFonts w:ascii="TH SarabunPSK" w:hAnsi="TH SarabunPSK" w:cs="TH SarabunPSK" w:hint="cs"/>
          <w:b/>
          <w:bCs/>
          <w:i/>
          <w:sz w:val="32"/>
          <w:szCs w:val="32"/>
          <w:cs/>
          <w:lang w:bidi="th-TH"/>
        </w:rPr>
        <w:t xml:space="preserve"> </w:t>
      </w:r>
      <w:r w:rsidRPr="00976DBD">
        <w:rPr>
          <w:rFonts w:ascii="TH SarabunPSK" w:hAnsi="TH SarabunPSK" w:cs="TH SarabunPSK"/>
          <w:b/>
          <w:bCs/>
          <w:i/>
          <w:sz w:val="32"/>
          <w:szCs w:val="32"/>
          <w:cs/>
          <w:lang w:bidi="th-TH"/>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976DBD">
        <w:rPr>
          <w:rFonts w:ascii="TH SarabunPSK" w:hAnsi="TH SarabunPSK" w:cs="TH SarabunPSK"/>
          <w:b/>
          <w:bCs/>
          <w:i/>
          <w:sz w:val="32"/>
          <w:szCs w:val="32"/>
          <w:cs/>
          <w:lang w:bidi="th-TH"/>
        </w:rPr>
        <w:instrText xml:space="preserve"> </w:instrText>
      </w:r>
      <w:r w:rsidRPr="00976DBD">
        <w:rPr>
          <w:rFonts w:ascii="TH SarabunPSK" w:hAnsi="TH SarabunPSK" w:cs="TH SarabunPSK"/>
          <w:b/>
          <w:bCs/>
          <w:i/>
          <w:sz w:val="32"/>
          <w:szCs w:val="32"/>
          <w:lang w:bidi="th-TH"/>
        </w:rPr>
        <w:instrText>FORMTEXT</w:instrText>
      </w:r>
      <w:r w:rsidRPr="00976DBD">
        <w:rPr>
          <w:rFonts w:ascii="TH SarabunPSK" w:hAnsi="TH SarabunPSK" w:cs="TH SarabunPSK"/>
          <w:b/>
          <w:bCs/>
          <w:i/>
          <w:sz w:val="32"/>
          <w:szCs w:val="32"/>
          <w:cs/>
          <w:lang w:bidi="th-TH"/>
        </w:rPr>
        <w:instrText xml:space="preserve"> </w:instrText>
      </w:r>
      <w:r w:rsidRPr="00976DBD">
        <w:rPr>
          <w:rFonts w:ascii="TH SarabunPSK" w:hAnsi="TH SarabunPSK" w:cs="TH SarabunPSK"/>
          <w:b/>
          <w:bCs/>
          <w:i/>
          <w:sz w:val="32"/>
          <w:szCs w:val="32"/>
          <w:cs/>
          <w:lang w:bidi="th-TH"/>
        </w:rPr>
      </w:r>
      <w:r w:rsidRPr="00976DBD">
        <w:rPr>
          <w:rFonts w:ascii="TH SarabunPSK" w:hAnsi="TH SarabunPSK" w:cs="TH SarabunPSK"/>
          <w:b/>
          <w:bCs/>
          <w:i/>
          <w:sz w:val="32"/>
          <w:szCs w:val="32"/>
          <w:cs/>
          <w:lang w:bidi="th-TH"/>
        </w:rPr>
        <w:fldChar w:fldCharType="separate"/>
      </w:r>
      <w:r w:rsidRPr="00976DBD">
        <w:rPr>
          <w:rFonts w:ascii="TH SarabunPSK" w:hAnsi="TH SarabunPSK" w:cs="TH SarabunPSK"/>
          <w:b/>
          <w:bCs/>
          <w:i/>
          <w:noProof/>
          <w:sz w:val="32"/>
          <w:szCs w:val="32"/>
          <w:cs/>
          <w:lang w:bidi="th-TH"/>
        </w:rPr>
        <w:t> </w:t>
      </w:r>
      <w:r w:rsidRPr="00976DBD">
        <w:rPr>
          <w:rFonts w:ascii="TH SarabunPSK" w:hAnsi="TH SarabunPSK" w:cs="TH SarabunPSK"/>
          <w:b/>
          <w:bCs/>
          <w:i/>
          <w:noProof/>
          <w:sz w:val="32"/>
          <w:szCs w:val="32"/>
          <w:cs/>
          <w:lang w:bidi="th-TH"/>
        </w:rPr>
        <w:t> </w:t>
      </w:r>
      <w:r w:rsidRPr="00976DBD">
        <w:rPr>
          <w:rFonts w:ascii="TH SarabunPSK" w:hAnsi="TH SarabunPSK" w:cs="TH SarabunPSK"/>
          <w:b/>
          <w:bCs/>
          <w:i/>
          <w:noProof/>
          <w:sz w:val="32"/>
          <w:szCs w:val="32"/>
          <w:cs/>
          <w:lang w:bidi="th-TH"/>
        </w:rPr>
        <w:t> </w:t>
      </w:r>
      <w:r w:rsidRPr="00976DBD">
        <w:rPr>
          <w:rFonts w:ascii="TH SarabunPSK" w:hAnsi="TH SarabunPSK" w:cs="TH SarabunPSK"/>
          <w:b/>
          <w:bCs/>
          <w:i/>
          <w:noProof/>
          <w:sz w:val="32"/>
          <w:szCs w:val="32"/>
          <w:cs/>
          <w:lang w:bidi="th-TH"/>
        </w:rPr>
        <w:t> </w:t>
      </w:r>
      <w:r w:rsidRPr="00976DBD">
        <w:rPr>
          <w:rFonts w:ascii="TH SarabunPSK" w:hAnsi="TH SarabunPSK" w:cs="TH SarabunPSK"/>
          <w:b/>
          <w:bCs/>
          <w:i/>
          <w:noProof/>
          <w:sz w:val="32"/>
          <w:szCs w:val="32"/>
          <w:cs/>
          <w:lang w:bidi="th-TH"/>
        </w:rPr>
        <w:t> </w:t>
      </w:r>
      <w:r w:rsidRPr="00976DBD">
        <w:rPr>
          <w:rFonts w:ascii="TH SarabunPSK" w:hAnsi="TH SarabunPSK" w:cs="TH SarabunPSK"/>
          <w:b/>
          <w:bCs/>
          <w:i/>
          <w:sz w:val="32"/>
          <w:szCs w:val="32"/>
          <w:cs/>
          <w:lang w:bidi="th-TH"/>
        </w:rPr>
        <w:fldChar w:fldCharType="end"/>
      </w:r>
      <w:bookmarkEnd w:id="3"/>
    </w:p>
    <w:p w14:paraId="6543DAB1" w14:textId="77777777" w:rsidR="00851A3C" w:rsidRPr="00C6229E"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380"/>
        </w:tabs>
        <w:autoSpaceDE w:val="0"/>
        <w:autoSpaceDN w:val="0"/>
        <w:adjustRightInd w:val="0"/>
        <w:jc w:val="center"/>
        <w:rPr>
          <w:rFonts w:ascii="TH SarabunPSK" w:eastAsia="BrowalliaNew-Bold" w:hAnsi="TH SarabunPSK" w:cs="TH SarabunPSK"/>
          <w:b/>
          <w:bCs/>
          <w:i/>
          <w:iCs/>
          <w:sz w:val="32"/>
          <w:szCs w:val="32"/>
          <w:cs/>
          <w:lang w:bidi="th-TH"/>
        </w:rPr>
      </w:pPr>
      <w:r w:rsidRPr="00E81A99">
        <w:rPr>
          <w:rFonts w:ascii="TH SarabunPSK" w:hAnsi="TH SarabunPSK" w:cs="TH SarabunPSK"/>
          <w:i/>
          <w:iCs/>
          <w:sz w:val="32"/>
          <w:szCs w:val="32"/>
          <w:cs/>
          <w:lang w:bidi="th-TH"/>
        </w:rPr>
        <w:t xml:space="preserve">Specify the name of the </w:t>
      </w:r>
      <w:r>
        <w:rPr>
          <w:rFonts w:ascii="TH SarabunPSK" w:hAnsi="TH SarabunPSK" w:cs="TH SarabunPSK"/>
          <w:i/>
          <w:iCs/>
          <w:sz w:val="32"/>
          <w:szCs w:val="32"/>
          <w:lang w:bidi="th-TH"/>
        </w:rPr>
        <w:t>Department</w:t>
      </w:r>
      <w:r w:rsidRPr="00E81A99">
        <w:rPr>
          <w:rFonts w:ascii="TH SarabunPSK" w:hAnsi="TH SarabunPSK" w:cs="TH SarabunPSK"/>
          <w:i/>
          <w:iCs/>
          <w:sz w:val="32"/>
          <w:szCs w:val="32"/>
          <w:cs/>
          <w:lang w:bidi="th-TH"/>
        </w:rPr>
        <w:t>, college</w:t>
      </w:r>
      <w:r>
        <w:rPr>
          <w:rFonts w:ascii="TH SarabunPSK" w:hAnsi="TH SarabunPSK" w:cs="TH SarabunPSK" w:hint="cs"/>
          <w:i/>
          <w:iCs/>
          <w:sz w:val="32"/>
          <w:szCs w:val="32"/>
          <w:cs/>
          <w:lang w:bidi="th-TH"/>
        </w:rPr>
        <w:t>/</w:t>
      </w:r>
      <w:r w:rsidRPr="00E81A99">
        <w:rPr>
          <w:rFonts w:ascii="TH SarabunPSK" w:hAnsi="TH SarabunPSK" w:cs="TH SarabunPSK"/>
          <w:i/>
          <w:iCs/>
          <w:sz w:val="32"/>
          <w:szCs w:val="32"/>
          <w:cs/>
          <w:lang w:bidi="th-TH"/>
        </w:rPr>
        <w:t>faculty</w:t>
      </w:r>
      <w:r>
        <w:rPr>
          <w:rFonts w:ascii="TH SarabunPSK" w:hAnsi="TH SarabunPSK" w:cs="TH SarabunPSK" w:hint="cs"/>
          <w:i/>
          <w:iCs/>
          <w:sz w:val="32"/>
          <w:szCs w:val="32"/>
          <w:cs/>
          <w:lang w:bidi="th-TH"/>
        </w:rPr>
        <w:t xml:space="preserve"> in charge of the course.</w:t>
      </w:r>
    </w:p>
    <w:p w14:paraId="7729974F" w14:textId="77777777" w:rsidR="00851A3C" w:rsidRDefault="00851A3C" w:rsidP="00851A3C">
      <w:pPr>
        <w:pStyle w:val="Heading7"/>
        <w:spacing w:before="0" w:after="0"/>
        <w:jc w:val="center"/>
        <w:rPr>
          <w:rFonts w:ascii="TH SarabunPSK" w:hAnsi="TH SarabunPSK" w:cs="TH SarabunPSK"/>
          <w:b/>
          <w:bCs/>
          <w:sz w:val="32"/>
          <w:szCs w:val="32"/>
          <w:lang w:bidi="th-TH"/>
        </w:rPr>
      </w:pPr>
    </w:p>
    <w:p w14:paraId="119E97D4" w14:textId="77777777" w:rsidR="00851A3C" w:rsidRPr="00F82444" w:rsidRDefault="00851A3C" w:rsidP="00851A3C">
      <w:pPr>
        <w:pStyle w:val="Heading7"/>
        <w:spacing w:before="0" w:after="0"/>
        <w:jc w:val="center"/>
        <w:rPr>
          <w:rFonts w:ascii="TH SarabunPSK" w:hAnsi="TH SarabunPSK" w:cs="TH SarabunPSK"/>
          <w:b/>
          <w:bCs/>
          <w:sz w:val="32"/>
          <w:szCs w:val="32"/>
          <w:lang w:bidi="th-TH"/>
        </w:rPr>
      </w:pPr>
      <w:r>
        <w:rPr>
          <w:rFonts w:ascii="TH SarabunPSK" w:hAnsi="TH SarabunPSK" w:cs="TH SarabunPSK"/>
          <w:b/>
          <w:bCs/>
          <w:sz w:val="32"/>
          <w:szCs w:val="32"/>
          <w:lang w:bidi="th-TH"/>
        </w:rPr>
        <w:t>Section</w:t>
      </w:r>
      <w:r w:rsidRPr="00F82444">
        <w:rPr>
          <w:rFonts w:ascii="TH SarabunPSK" w:hAnsi="TH SarabunPSK" w:cs="TH SarabunPSK"/>
          <w:b/>
          <w:bCs/>
          <w:sz w:val="32"/>
          <w:szCs w:val="32"/>
          <w:cs/>
          <w:lang w:bidi="th-TH"/>
        </w:rPr>
        <w:t xml:space="preserve"> </w:t>
      </w:r>
      <w:r>
        <w:rPr>
          <w:rFonts w:ascii="TH SarabunPSK" w:hAnsi="TH SarabunPSK" w:cs="TH SarabunPSK" w:hint="cs"/>
          <w:b/>
          <w:bCs/>
          <w:sz w:val="32"/>
          <w:szCs w:val="32"/>
          <w:cs/>
          <w:lang w:val="en-US" w:bidi="th-TH"/>
        </w:rPr>
        <w:t>1</w:t>
      </w:r>
      <w:r w:rsidRPr="00F82444">
        <w:rPr>
          <w:rFonts w:ascii="TH SarabunPSK" w:hAnsi="TH SarabunPSK" w:cs="TH SarabunPSK"/>
          <w:b/>
          <w:bCs/>
          <w:sz w:val="32"/>
          <w:szCs w:val="32"/>
          <w:cs/>
          <w:lang w:val="en-US" w:bidi="th-TH"/>
        </w:rPr>
        <w:t xml:space="preserve">. </w:t>
      </w:r>
      <w:r w:rsidRPr="00F82444">
        <w:rPr>
          <w:rFonts w:ascii="TH SarabunPSK" w:hAnsi="TH SarabunPSK" w:cs="TH SarabunPSK"/>
          <w:b/>
          <w:bCs/>
          <w:sz w:val="32"/>
          <w:szCs w:val="32"/>
          <w:cs/>
          <w:lang w:bidi="th-TH"/>
        </w:rPr>
        <w:t xml:space="preserve"> General information</w:t>
      </w:r>
    </w:p>
    <w:p w14:paraId="0C3369AC" w14:textId="77777777" w:rsidR="00851A3C" w:rsidRPr="006D6E2B" w:rsidRDefault="00851A3C" w:rsidP="00851A3C">
      <w:pPr>
        <w:tabs>
          <w:tab w:val="left" w:pos="567"/>
          <w:tab w:val="left" w:pos="720"/>
          <w:tab w:val="left" w:pos="1080"/>
          <w:tab w:val="left" w:pos="1440"/>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1.</w:t>
      </w:r>
      <w:r>
        <w:rPr>
          <w:rFonts w:ascii="TH SarabunPSK" w:hAnsi="TH SarabunPSK" w:cs="TH SarabunPSK" w:hint="cs"/>
          <w:b/>
          <w:bCs/>
          <w:sz w:val="32"/>
          <w:szCs w:val="32"/>
          <w:cs/>
          <w:lang w:bidi="th-TH"/>
        </w:rPr>
        <w:tab/>
      </w:r>
      <w:r w:rsidRPr="00066AAE">
        <w:rPr>
          <w:rFonts w:ascii="TH SarabunPSK" w:hAnsi="TH SarabunPSK" w:cs="TH SarabunPSK"/>
          <w:b/>
          <w:bCs/>
          <w:sz w:val="32"/>
          <w:szCs w:val="32"/>
          <w:lang w:bidi="th-TH"/>
        </w:rPr>
        <w:t>Code and Title of Program</w:t>
      </w:r>
    </w:p>
    <w:p w14:paraId="2B69B42B" w14:textId="77777777" w:rsidR="00851A3C" w:rsidRPr="006D6E2B" w:rsidRDefault="00851A3C" w:rsidP="00851A3C">
      <w:pPr>
        <w:tabs>
          <w:tab w:val="left" w:pos="567"/>
        </w:tabs>
        <w:ind w:left="367"/>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066AAE">
        <w:rPr>
          <w:rFonts w:ascii="TH SarabunPSK" w:hAnsi="TH SarabunPSK" w:cs="TH SarabunPSK"/>
          <w:sz w:val="32"/>
          <w:szCs w:val="32"/>
          <w:lang w:bidi="th-TH"/>
        </w:rPr>
        <w:t>Program Code</w:t>
      </w:r>
      <w:r w:rsidRPr="006D6E2B">
        <w:rPr>
          <w:rFonts w:ascii="TH SarabunPSK" w:hAnsi="TH SarabunPSK" w:cs="TH SarabunPSK" w:hint="cs"/>
          <w:sz w:val="32"/>
          <w:szCs w:val="32"/>
          <w:cs/>
          <w:lang w:bidi="th-TH"/>
        </w:rPr>
        <w:t xml:space="preserve"> </w:t>
      </w:r>
      <w:proofErr w:type="spellStart"/>
      <w:r w:rsidRPr="006D6E2B">
        <w:rPr>
          <w:rFonts w:ascii="TH SarabunPSK" w:hAnsi="TH SarabunPSK" w:cs="TH SarabunPSK"/>
          <w:sz w:val="32"/>
          <w:szCs w:val="32"/>
          <w:lang w:bidi="th-TH"/>
        </w:rPr>
        <w:t>xxxxxxxxxxxxxx</w:t>
      </w:r>
      <w:proofErr w:type="spellEnd"/>
    </w:p>
    <w:p w14:paraId="11319071" w14:textId="77777777" w:rsidR="00851A3C" w:rsidRDefault="00851A3C" w:rsidP="00851A3C">
      <w:pPr>
        <w:tabs>
          <w:tab w:val="left" w:pos="567"/>
        </w:tabs>
        <w:ind w:left="367"/>
        <w:jc w:val="thaiDistribute"/>
        <w:rPr>
          <w:rFonts w:ascii="TH SarabunPSK" w:hAnsi="TH SarabunPSK" w:cs="TH SarabunPSK"/>
          <w:sz w:val="32"/>
          <w:szCs w:val="32"/>
          <w:lang w:bidi="th-TH"/>
        </w:rPr>
      </w:pPr>
    </w:p>
    <w:p w14:paraId="357F0915" w14:textId="77777777" w:rsidR="00851A3C" w:rsidRPr="00066AAE" w:rsidRDefault="00851A3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FFFF00"/>
        <w:tabs>
          <w:tab w:val="num" w:pos="720"/>
        </w:tabs>
        <w:jc w:val="thaiDistribute"/>
        <w:rPr>
          <w:rFonts w:ascii="TH SarabunPSK" w:hAnsi="TH SarabunPSK" w:cs="TH SarabunPSK"/>
          <w:i/>
          <w:iCs/>
          <w:sz w:val="32"/>
          <w:szCs w:val="32"/>
          <w:lang w:bidi="th-TH"/>
        </w:rPr>
      </w:pPr>
      <w:r w:rsidRPr="00066AAE">
        <w:rPr>
          <w:rFonts w:ascii="TH SarabunPSK" w:hAnsi="TH SarabunPSK" w:cs="TH SarabunPSK" w:hint="cs"/>
          <w:i/>
          <w:iCs/>
          <w:sz w:val="32"/>
          <w:szCs w:val="32"/>
          <w:cs/>
          <w:lang w:bidi="th-TH"/>
        </w:rPr>
        <w:t xml:space="preserve">Refer to the course code from </w:t>
      </w:r>
      <w:r w:rsidRPr="00066AAE">
        <w:rPr>
          <w:rFonts w:ascii="TH SarabunPSK" w:hAnsi="TH SarabunPSK" w:cs="TH SarabunPSK"/>
          <w:i/>
          <w:iCs/>
          <w:sz w:val="32"/>
          <w:szCs w:val="32"/>
          <w:lang w:bidi="th-TH"/>
        </w:rPr>
        <w:t>the CHECO system.</w:t>
      </w:r>
    </w:p>
    <w:p w14:paraId="658C2FC9" w14:textId="77777777" w:rsidR="00851A3C" w:rsidRPr="00066AAE" w:rsidRDefault="00851A3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FFFF00"/>
        <w:tabs>
          <w:tab w:val="num" w:pos="720"/>
        </w:tabs>
        <w:jc w:val="thaiDistribute"/>
        <w:rPr>
          <w:rFonts w:ascii="TH SarabunPSK" w:hAnsi="TH SarabunPSK" w:cs="TH SarabunPSK"/>
          <w:i/>
          <w:iCs/>
          <w:sz w:val="32"/>
          <w:szCs w:val="32"/>
          <w:lang w:bidi="th-TH"/>
        </w:rPr>
      </w:pPr>
      <w:r w:rsidRPr="00066AAE">
        <w:rPr>
          <w:rFonts w:ascii="TH SarabunPSK" w:hAnsi="TH SarabunPSK" w:cs="TH SarabunPSK"/>
          <w:i/>
          <w:iCs/>
          <w:sz w:val="32"/>
          <w:szCs w:val="32"/>
          <w:cs/>
          <w:lang w:bidi="th-TH"/>
        </w:rPr>
        <w:t>In the case of a new course, leave it blank to fill in the course code after the course is approved</w:t>
      </w:r>
      <w:r w:rsidRPr="00066AAE">
        <w:rPr>
          <w:rFonts w:ascii="TH SarabunPSK" w:hAnsi="TH SarabunPSK" w:cs="TH SarabunPSK"/>
          <w:i/>
          <w:iCs/>
          <w:sz w:val="32"/>
          <w:szCs w:val="32"/>
          <w:rtl/>
          <w:cs/>
          <w:lang w:bidi="th-TH"/>
        </w:rPr>
        <w:t>/</w:t>
      </w:r>
      <w:r>
        <w:rPr>
          <w:rFonts w:ascii="TH SarabunPSK" w:hAnsi="TH SarabunPSK" w:cs="TH SarabunPSK"/>
          <w:i/>
          <w:iCs/>
          <w:sz w:val="32"/>
          <w:szCs w:val="32"/>
          <w:lang w:bidi="th-TH"/>
        </w:rPr>
        <w:t xml:space="preserve"> </w:t>
      </w:r>
      <w:r w:rsidRPr="00066AAE">
        <w:rPr>
          <w:rFonts w:ascii="TH SarabunPSK" w:hAnsi="TH SarabunPSK" w:cs="TH SarabunPSK"/>
          <w:i/>
          <w:iCs/>
          <w:sz w:val="32"/>
          <w:szCs w:val="32"/>
          <w:rtl/>
          <w:cs/>
          <w:lang w:bidi="th-TH"/>
        </w:rPr>
        <w:t>acknowledged</w:t>
      </w:r>
      <w:r w:rsidRPr="00066AAE">
        <w:rPr>
          <w:rFonts w:ascii="TH SarabunPSK" w:hAnsi="TH SarabunPSK" w:cs="TH SarabunPSK"/>
          <w:i/>
          <w:iCs/>
          <w:sz w:val="32"/>
          <w:szCs w:val="32"/>
          <w:cs/>
          <w:lang w:bidi="th-TH"/>
        </w:rPr>
        <w:t xml:space="preserve"> from the </w:t>
      </w:r>
      <w:r w:rsidRPr="00066AAE">
        <w:rPr>
          <w:rFonts w:ascii="TH SarabunPSK" w:hAnsi="TH SarabunPSK" w:cs="TH SarabunPSK" w:hint="cs"/>
          <w:i/>
          <w:iCs/>
          <w:sz w:val="32"/>
          <w:szCs w:val="32"/>
          <w:cs/>
          <w:lang w:bidi="th-TH"/>
        </w:rPr>
        <w:t xml:space="preserve"> </w:t>
      </w:r>
      <w:r>
        <w:rPr>
          <w:rFonts w:ascii="TH SarabunPSK" w:hAnsi="TH SarabunPSK" w:cs="TH SarabunPSK"/>
          <w:i/>
          <w:iCs/>
          <w:sz w:val="32"/>
          <w:szCs w:val="32"/>
          <w:lang w:bidi="th-TH"/>
        </w:rPr>
        <w:t>MHESI</w:t>
      </w:r>
      <w:r w:rsidRPr="00066AAE">
        <w:rPr>
          <w:rFonts w:ascii="TH SarabunPSK" w:hAnsi="TH SarabunPSK" w:cs="TH SarabunPSK" w:hint="cs"/>
          <w:i/>
          <w:iCs/>
          <w:sz w:val="32"/>
          <w:szCs w:val="32"/>
          <w:cs/>
          <w:lang w:bidi="th-TH"/>
        </w:rPr>
        <w:t xml:space="preserve"> and has received the course code from the </w:t>
      </w:r>
      <w:r>
        <w:rPr>
          <w:rFonts w:ascii="TH SarabunPSK" w:hAnsi="TH SarabunPSK" w:cs="TH SarabunPSK"/>
          <w:i/>
          <w:iCs/>
          <w:sz w:val="32"/>
          <w:szCs w:val="32"/>
          <w:lang w:bidi="th-TH"/>
        </w:rPr>
        <w:t>MHESI</w:t>
      </w:r>
      <w:r w:rsidRPr="00066AAE">
        <w:rPr>
          <w:rFonts w:ascii="TH SarabunPSK" w:hAnsi="TH SarabunPSK" w:cs="TH SarabunPSK" w:hint="cs"/>
          <w:i/>
          <w:iCs/>
          <w:sz w:val="32"/>
          <w:szCs w:val="32"/>
          <w:cs/>
          <w:lang w:bidi="th-TH"/>
        </w:rPr>
        <w:t>.</w:t>
      </w:r>
    </w:p>
    <w:p w14:paraId="4E1224F6" w14:textId="77777777" w:rsidR="00851A3C" w:rsidRDefault="00851A3C" w:rsidP="00851A3C">
      <w:pPr>
        <w:ind w:left="367"/>
        <w:jc w:val="thaiDistribute"/>
        <w:rPr>
          <w:rFonts w:ascii="TH SarabunPSK" w:hAnsi="TH SarabunPSK" w:cs="TH SarabunPSK"/>
          <w:sz w:val="32"/>
          <w:szCs w:val="32"/>
          <w:lang w:bidi="th-TH"/>
        </w:rPr>
      </w:pPr>
    </w:p>
    <w:p w14:paraId="2920BD45" w14:textId="77777777" w:rsidR="00851A3C" w:rsidRPr="006D6E2B" w:rsidRDefault="00851A3C" w:rsidP="00851A3C">
      <w:pPr>
        <w:tabs>
          <w:tab w:val="left" w:pos="567"/>
          <w:tab w:val="left" w:pos="2268"/>
        </w:tabs>
        <w:ind w:left="367"/>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lang w:bidi="th-TH"/>
        </w:rPr>
        <w:t xml:space="preserve">Program Title (Thai) </w:t>
      </w:r>
      <w:r>
        <w:rPr>
          <w:rFonts w:ascii="TH SarabunPSK" w:hAnsi="TH SarabunPSK" w:cs="TH SarabunPSK"/>
          <w:sz w:val="32"/>
          <w:szCs w:val="32"/>
          <w:lang w:bidi="th-TH"/>
        </w:rPr>
        <w:tab/>
      </w:r>
      <w:r w:rsidRPr="006D6E2B">
        <w:rPr>
          <w:rFonts w:ascii="TH SarabunPSK" w:hAnsi="TH SarabunPSK" w:cs="TH SarabunPSK"/>
          <w:sz w:val="32"/>
          <w:szCs w:val="32"/>
          <w:cs/>
          <w:lang w:bidi="th-TH"/>
        </w:rPr>
        <w:t xml:space="preserve">: </w:t>
      </w:r>
      <w:r w:rsidRPr="006D6E2B">
        <w:rPr>
          <w:rFonts w:ascii="TH SarabunPSK" w:hAnsi="TH SarabunPSK" w:cs="TH SarabunPSK"/>
          <w:sz w:val="32"/>
          <w:szCs w:val="32"/>
          <w:cs/>
          <w:lang w:bidi="th-TH"/>
        </w:rPr>
        <w:tab/>
      </w:r>
      <w:bookmarkStart w:id="4" w:name="Text5"/>
      <w:r w:rsidRPr="006D6E2B">
        <w:rPr>
          <w:rFonts w:ascii="TH SarabunPSK" w:hAnsi="TH SarabunPSK" w:cs="TH SarabunPSK"/>
          <w:sz w:val="32"/>
          <w:szCs w:val="32"/>
          <w:cs/>
          <w:lang w:bidi="th-TH"/>
        </w:rPr>
        <w:fldChar w:fldCharType="begin">
          <w:ffData>
            <w:name w:val="Text5"/>
            <w:enabled/>
            <w:calcOnExit w:val="0"/>
            <w:statusText w:type="text" w:val="เช่น ศิลปศาสตรบัณฑิต  สาขาวิชาภาษาไทย"/>
            <w:textInput/>
          </w:ffData>
        </w:fldChar>
      </w:r>
      <w:r w:rsidRPr="006D6E2B">
        <w:rPr>
          <w:rFonts w:ascii="TH SarabunPSK" w:hAnsi="TH SarabunPSK" w:cs="TH SarabunPSK"/>
          <w:sz w:val="32"/>
          <w:szCs w:val="32"/>
          <w:cs/>
          <w:lang w:bidi="th-TH"/>
        </w:rPr>
        <w:instrText xml:space="preserve"> </w:instrText>
      </w:r>
      <w:r w:rsidRPr="006D6E2B">
        <w:rPr>
          <w:rFonts w:ascii="TH SarabunPSK" w:hAnsi="TH SarabunPSK" w:cs="TH SarabunPSK"/>
          <w:sz w:val="32"/>
          <w:szCs w:val="32"/>
          <w:lang w:bidi="th-TH"/>
        </w:rPr>
        <w:instrText>FORMTEXT</w:instrText>
      </w:r>
      <w:r w:rsidRPr="006D6E2B">
        <w:rPr>
          <w:rFonts w:ascii="TH SarabunPSK" w:hAnsi="TH SarabunPSK" w:cs="TH SarabunPSK"/>
          <w:sz w:val="32"/>
          <w:szCs w:val="32"/>
          <w:cs/>
          <w:lang w:bidi="th-TH"/>
        </w:rPr>
        <w:instrText xml:space="preserve"> </w:instrText>
      </w:r>
      <w:r w:rsidRPr="006D6E2B">
        <w:rPr>
          <w:rFonts w:ascii="TH SarabunPSK" w:hAnsi="TH SarabunPSK" w:cs="TH SarabunPSK"/>
          <w:sz w:val="32"/>
          <w:szCs w:val="32"/>
          <w:cs/>
          <w:lang w:bidi="th-TH"/>
        </w:rPr>
      </w:r>
      <w:r w:rsidRPr="006D6E2B">
        <w:rPr>
          <w:rFonts w:ascii="TH SarabunPSK" w:hAnsi="TH SarabunPSK" w:cs="TH SarabunPSK"/>
          <w:sz w:val="32"/>
          <w:szCs w:val="32"/>
          <w:cs/>
          <w:lang w:bidi="th-TH"/>
        </w:rPr>
        <w:fldChar w:fldCharType="separate"/>
      </w:r>
      <w:r w:rsidRPr="006D6E2B">
        <w:rPr>
          <w:rFonts w:ascii="TH SarabunPSK" w:hAnsi="TH SarabunPSK" w:cs="TH SarabunPSK"/>
          <w:noProof/>
          <w:sz w:val="32"/>
          <w:szCs w:val="32"/>
          <w:cs/>
          <w:lang w:bidi="th-TH"/>
        </w:rPr>
        <w:t> </w:t>
      </w:r>
      <w:r w:rsidRPr="006D6E2B">
        <w:rPr>
          <w:rFonts w:ascii="TH SarabunPSK" w:hAnsi="TH SarabunPSK" w:cs="TH SarabunPSK"/>
          <w:noProof/>
          <w:sz w:val="32"/>
          <w:szCs w:val="32"/>
          <w:cs/>
          <w:lang w:bidi="th-TH"/>
        </w:rPr>
        <w:t> </w:t>
      </w:r>
      <w:r w:rsidRPr="006D6E2B">
        <w:rPr>
          <w:rFonts w:ascii="TH SarabunPSK" w:hAnsi="TH SarabunPSK" w:cs="TH SarabunPSK"/>
          <w:noProof/>
          <w:sz w:val="32"/>
          <w:szCs w:val="32"/>
          <w:cs/>
          <w:lang w:bidi="th-TH"/>
        </w:rPr>
        <w:t> </w:t>
      </w:r>
      <w:r w:rsidRPr="006D6E2B">
        <w:rPr>
          <w:rFonts w:ascii="TH SarabunPSK" w:hAnsi="TH SarabunPSK" w:cs="TH SarabunPSK"/>
          <w:noProof/>
          <w:sz w:val="32"/>
          <w:szCs w:val="32"/>
          <w:cs/>
          <w:lang w:bidi="th-TH"/>
        </w:rPr>
        <w:t> </w:t>
      </w:r>
      <w:r w:rsidRPr="006D6E2B">
        <w:rPr>
          <w:rFonts w:ascii="TH SarabunPSK" w:hAnsi="TH SarabunPSK" w:cs="TH SarabunPSK"/>
          <w:noProof/>
          <w:sz w:val="32"/>
          <w:szCs w:val="32"/>
          <w:cs/>
          <w:lang w:bidi="th-TH"/>
        </w:rPr>
        <w:t> </w:t>
      </w:r>
      <w:r w:rsidRPr="006D6E2B">
        <w:rPr>
          <w:rFonts w:ascii="TH SarabunPSK" w:hAnsi="TH SarabunPSK" w:cs="TH SarabunPSK"/>
          <w:sz w:val="32"/>
          <w:szCs w:val="32"/>
          <w:cs/>
          <w:lang w:bidi="th-TH"/>
        </w:rPr>
        <w:fldChar w:fldCharType="end"/>
      </w:r>
      <w:bookmarkEnd w:id="4"/>
      <w:r w:rsidRPr="006D6E2B">
        <w:rPr>
          <w:rFonts w:ascii="TH SarabunPSK" w:hAnsi="TH SarabunPSK" w:cs="TH SarabunPSK"/>
          <w:sz w:val="32"/>
          <w:szCs w:val="32"/>
          <w:cs/>
          <w:lang w:bidi="th-TH"/>
        </w:rPr>
        <w:tab/>
        <w:t xml:space="preserve"> </w:t>
      </w:r>
    </w:p>
    <w:p w14:paraId="6809D9FA" w14:textId="77777777" w:rsidR="00851A3C" w:rsidRPr="006D6E2B" w:rsidRDefault="00851A3C" w:rsidP="00851A3C">
      <w:pPr>
        <w:tabs>
          <w:tab w:val="left" w:pos="567"/>
          <w:tab w:val="left" w:pos="2268"/>
        </w:tabs>
        <w:ind w:left="367"/>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lang w:bidi="th-TH"/>
        </w:rPr>
        <w:t>Program Title</w:t>
      </w:r>
      <w:r w:rsidRPr="006D6E2B">
        <w:rPr>
          <w:rFonts w:ascii="TH SarabunPSK" w:hAnsi="TH SarabunPSK" w:cs="TH SarabunPSK"/>
          <w:sz w:val="32"/>
          <w:szCs w:val="32"/>
          <w:cs/>
          <w:lang w:bidi="th-TH"/>
        </w:rPr>
        <w:t xml:space="preserve"> </w:t>
      </w:r>
      <w:r>
        <w:rPr>
          <w:rFonts w:ascii="TH SarabunPSK" w:hAnsi="TH SarabunPSK" w:cs="TH SarabunPSK"/>
          <w:sz w:val="32"/>
          <w:szCs w:val="32"/>
          <w:lang w:bidi="th-TH"/>
        </w:rPr>
        <w:t>(English)</w:t>
      </w:r>
      <w:r>
        <w:rPr>
          <w:rFonts w:ascii="TH SarabunPSK" w:hAnsi="TH SarabunPSK" w:cs="TH SarabunPSK"/>
          <w:sz w:val="32"/>
          <w:szCs w:val="32"/>
          <w:lang w:bidi="th-TH"/>
        </w:rPr>
        <w:tab/>
      </w:r>
      <w:r w:rsidRPr="006D6E2B">
        <w:rPr>
          <w:rFonts w:ascii="TH SarabunPSK" w:hAnsi="TH SarabunPSK" w:cs="TH SarabunPSK"/>
          <w:sz w:val="32"/>
          <w:szCs w:val="32"/>
          <w:cs/>
          <w:lang w:bidi="th-TH"/>
        </w:rPr>
        <w:t xml:space="preserve">: </w:t>
      </w:r>
      <w:bookmarkStart w:id="5" w:name="Text6"/>
      <w:r>
        <w:rPr>
          <w:rFonts w:ascii="TH SarabunPSK" w:hAnsi="TH SarabunPSK" w:cs="TH SarabunPSK" w:hint="cs"/>
          <w:sz w:val="32"/>
          <w:szCs w:val="32"/>
          <w:cs/>
          <w:lang w:bidi="th-TH"/>
        </w:rPr>
        <w:tab/>
      </w:r>
      <w:r w:rsidRPr="006D6E2B">
        <w:rPr>
          <w:rFonts w:ascii="TH SarabunPSK" w:hAnsi="TH SarabunPSK" w:cs="TH SarabunPSK"/>
          <w:sz w:val="32"/>
          <w:szCs w:val="32"/>
          <w:lang w:bidi="th-TH"/>
        </w:rPr>
        <w:fldChar w:fldCharType="begin">
          <w:ffData>
            <w:name w:val="Text6"/>
            <w:enabled/>
            <w:calcOnExit w:val="0"/>
            <w:statusText w:type="text" w:val="เช่น BACHELOR OF ARTS PROGRAM  IN THAI"/>
            <w:textInput/>
          </w:ffData>
        </w:fldChar>
      </w:r>
      <w:r w:rsidRPr="006D6E2B">
        <w:rPr>
          <w:rFonts w:ascii="TH SarabunPSK" w:hAnsi="TH SarabunPSK" w:cs="TH SarabunPSK"/>
          <w:sz w:val="32"/>
          <w:szCs w:val="32"/>
          <w:lang w:bidi="th-TH"/>
        </w:rPr>
        <w:instrText xml:space="preserve"> FORMTEXT </w:instrText>
      </w:r>
      <w:r w:rsidRPr="006D6E2B">
        <w:rPr>
          <w:rFonts w:ascii="TH SarabunPSK" w:hAnsi="TH SarabunPSK" w:cs="TH SarabunPSK"/>
          <w:sz w:val="32"/>
          <w:szCs w:val="32"/>
          <w:lang w:bidi="th-TH"/>
        </w:rPr>
      </w:r>
      <w:r w:rsidRPr="006D6E2B">
        <w:rPr>
          <w:rFonts w:ascii="TH SarabunPSK" w:hAnsi="TH SarabunPSK" w:cs="TH SarabunPSK"/>
          <w:sz w:val="32"/>
          <w:szCs w:val="32"/>
          <w:lang w:bidi="th-TH"/>
        </w:rPr>
        <w:fldChar w:fldCharType="separate"/>
      </w:r>
      <w:r w:rsidRPr="006D6E2B">
        <w:rPr>
          <w:rFonts w:ascii="TH SarabunPSK" w:hAnsi="TH SarabunPSK" w:cs="TH SarabunPSK"/>
          <w:noProof/>
          <w:sz w:val="32"/>
          <w:szCs w:val="32"/>
          <w:lang w:bidi="th-TH"/>
        </w:rPr>
        <w:t> </w:t>
      </w:r>
      <w:r w:rsidRPr="006D6E2B">
        <w:rPr>
          <w:rFonts w:ascii="TH SarabunPSK" w:hAnsi="TH SarabunPSK" w:cs="TH SarabunPSK"/>
          <w:noProof/>
          <w:sz w:val="32"/>
          <w:szCs w:val="32"/>
          <w:lang w:bidi="th-TH"/>
        </w:rPr>
        <w:t> </w:t>
      </w:r>
      <w:r w:rsidRPr="006D6E2B">
        <w:rPr>
          <w:rFonts w:ascii="TH SarabunPSK" w:hAnsi="TH SarabunPSK" w:cs="TH SarabunPSK"/>
          <w:noProof/>
          <w:sz w:val="32"/>
          <w:szCs w:val="32"/>
          <w:lang w:bidi="th-TH"/>
        </w:rPr>
        <w:t> </w:t>
      </w:r>
      <w:r w:rsidRPr="006D6E2B">
        <w:rPr>
          <w:rFonts w:ascii="TH SarabunPSK" w:hAnsi="TH SarabunPSK" w:cs="TH SarabunPSK"/>
          <w:noProof/>
          <w:sz w:val="32"/>
          <w:szCs w:val="32"/>
          <w:lang w:bidi="th-TH"/>
        </w:rPr>
        <w:t> </w:t>
      </w:r>
      <w:r w:rsidRPr="006D6E2B">
        <w:rPr>
          <w:rFonts w:ascii="TH SarabunPSK" w:hAnsi="TH SarabunPSK" w:cs="TH SarabunPSK"/>
          <w:noProof/>
          <w:sz w:val="32"/>
          <w:szCs w:val="32"/>
          <w:lang w:bidi="th-TH"/>
        </w:rPr>
        <w:t> </w:t>
      </w:r>
      <w:r w:rsidRPr="006D6E2B">
        <w:rPr>
          <w:rFonts w:ascii="TH SarabunPSK" w:hAnsi="TH SarabunPSK" w:cs="TH SarabunPSK"/>
          <w:sz w:val="32"/>
          <w:szCs w:val="32"/>
          <w:lang w:bidi="th-TH"/>
        </w:rPr>
        <w:fldChar w:fldCharType="end"/>
      </w:r>
      <w:bookmarkEnd w:id="5"/>
      <w:r w:rsidRPr="006D6E2B">
        <w:rPr>
          <w:rFonts w:ascii="TH SarabunPSK" w:hAnsi="TH SarabunPSK" w:cs="TH SarabunPSK"/>
          <w:sz w:val="32"/>
          <w:szCs w:val="32"/>
          <w:cs/>
          <w:lang w:bidi="th-TH"/>
        </w:rPr>
        <w:t xml:space="preserve"> </w:t>
      </w:r>
    </w:p>
    <w:p w14:paraId="5CFC4AD3" w14:textId="77777777" w:rsidR="00851A3C" w:rsidRPr="006D6E2B"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jc w:val="center"/>
        <w:rPr>
          <w:rFonts w:ascii="TH SarabunPSK" w:eastAsia="BrowalliaNew-Bold" w:hAnsi="TH SarabunPSK" w:cs="TH SarabunPSK"/>
          <w:i/>
          <w:iCs/>
          <w:sz w:val="32"/>
          <w:szCs w:val="32"/>
        </w:rPr>
      </w:pPr>
      <w:r w:rsidRPr="006D6E2B">
        <w:rPr>
          <w:rFonts w:ascii="TH SarabunPSK" w:hAnsi="TH SarabunPSK" w:cs="TH SarabunPSK"/>
          <w:i/>
          <w:iCs/>
          <w:sz w:val="32"/>
          <w:szCs w:val="32"/>
          <w:cs/>
          <w:lang w:bidi="th-TH"/>
        </w:rPr>
        <w:t xml:space="preserve">Provide the full name of the </w:t>
      </w:r>
      <w:r>
        <w:rPr>
          <w:rFonts w:ascii="TH SarabunPSK" w:hAnsi="TH SarabunPSK" w:cs="TH SarabunPSK"/>
          <w:i/>
          <w:iCs/>
          <w:sz w:val="32"/>
          <w:szCs w:val="32"/>
          <w:lang w:bidi="th-TH"/>
        </w:rPr>
        <w:t>curriculum and program</w:t>
      </w:r>
      <w:r w:rsidRPr="006D6E2B">
        <w:rPr>
          <w:rFonts w:ascii="TH SarabunPSK" w:hAnsi="TH SarabunPSK" w:cs="TH SarabunPSK"/>
          <w:i/>
          <w:iCs/>
          <w:sz w:val="32"/>
          <w:szCs w:val="32"/>
          <w:cs/>
          <w:lang w:bidi="th-TH"/>
        </w:rPr>
        <w:t xml:space="preserve"> </w:t>
      </w:r>
      <w:proofErr w:type="spellStart"/>
      <w:r>
        <w:rPr>
          <w:rFonts w:ascii="TH SarabunPSK" w:hAnsi="TH SarabunPSK" w:cs="TH SarabunPSK"/>
          <w:i/>
          <w:iCs/>
          <w:sz w:val="32"/>
          <w:szCs w:val="32"/>
          <w:lang w:bidi="th-TH"/>
        </w:rPr>
        <w:t>i</w:t>
      </w:r>
      <w:proofErr w:type="spellEnd"/>
      <w:r w:rsidRPr="006D6E2B">
        <w:rPr>
          <w:rFonts w:ascii="TH SarabunPSK" w:hAnsi="TH SarabunPSK" w:cs="TH SarabunPSK"/>
          <w:i/>
          <w:iCs/>
          <w:sz w:val="32"/>
          <w:szCs w:val="32"/>
          <w:cs/>
          <w:lang w:bidi="th-TH"/>
        </w:rPr>
        <w:t>n both Thai and English, such as:</w:t>
      </w:r>
    </w:p>
    <w:p w14:paraId="55CF55EB" w14:textId="77777777" w:rsidR="00851A3C" w:rsidRPr="006D6E2B"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rPr>
          <w:rFonts w:ascii="TH SarabunPSK" w:eastAsia="BrowalliaNew-Bold" w:hAnsi="TH SarabunPSK" w:cs="TH SarabunPSK"/>
          <w:i/>
          <w:iCs/>
          <w:sz w:val="32"/>
          <w:szCs w:val="32"/>
          <w:cs/>
          <w:lang w:bidi="th-TH"/>
        </w:rPr>
      </w:pPr>
      <w:r w:rsidRPr="006D6E2B">
        <w:rPr>
          <w:rFonts w:ascii="TH SarabunPSK" w:hAnsi="TH SarabunPSK" w:cs="TH SarabunPSK"/>
          <w:i/>
          <w:iCs/>
          <w:sz w:val="32"/>
          <w:szCs w:val="32"/>
          <w:cs/>
          <w:lang w:bidi="th-TH"/>
        </w:rPr>
        <w:t>ภาษาไทย      :</w:t>
      </w:r>
      <w:r w:rsidRPr="006D6E2B">
        <w:rPr>
          <w:rFonts w:ascii="TH SarabunPSK" w:hAnsi="TH SarabunPSK" w:cs="TH SarabunPSK"/>
          <w:i/>
          <w:iCs/>
          <w:sz w:val="32"/>
          <w:szCs w:val="32"/>
          <w:rtl/>
          <w:cs/>
          <w:lang w:bidi="th-TH"/>
        </w:rPr>
        <w:t xml:space="preserve">  </w:t>
      </w:r>
      <w:r w:rsidRPr="006D6E2B">
        <w:rPr>
          <w:rFonts w:ascii="TH SarabunPSK" w:hAnsi="TH SarabunPSK" w:cs="TH SarabunPSK"/>
          <w:i/>
          <w:iCs/>
          <w:sz w:val="32"/>
          <w:szCs w:val="32"/>
          <w:cs/>
          <w:lang w:bidi="th-TH"/>
        </w:rPr>
        <w:t>หลักสูตร</w:t>
      </w:r>
      <w:r>
        <w:rPr>
          <w:rFonts w:ascii="TH SarabunPSK" w:hAnsi="TH SarabunPSK" w:cs="TH SarabunPSK" w:hint="cs"/>
          <w:i/>
          <w:iCs/>
          <w:sz w:val="32"/>
          <w:szCs w:val="32"/>
          <w:cs/>
          <w:lang w:bidi="th-TH"/>
        </w:rPr>
        <w:t>ศิลปศาสตรบัณฑิต สาขาวิชาภาษาศาสตร์</w:t>
      </w:r>
      <w:r w:rsidRPr="006D6E2B">
        <w:rPr>
          <w:rFonts w:ascii="TH SarabunPSK" w:hAnsi="TH SarabunPSK" w:cs="TH SarabunPSK"/>
          <w:i/>
          <w:iCs/>
          <w:sz w:val="32"/>
          <w:szCs w:val="32"/>
          <w:cs/>
          <w:lang w:bidi="th-TH"/>
        </w:rPr>
        <w:tab/>
      </w:r>
      <w:r w:rsidRPr="006D6E2B">
        <w:rPr>
          <w:rFonts w:ascii="TH SarabunPSK" w:hAnsi="TH SarabunPSK" w:cs="TH SarabunPSK"/>
          <w:i/>
          <w:iCs/>
          <w:sz w:val="32"/>
          <w:szCs w:val="32"/>
          <w:cs/>
          <w:lang w:bidi="th-TH"/>
        </w:rPr>
        <w:tab/>
      </w:r>
    </w:p>
    <w:p w14:paraId="0E200D56" w14:textId="77777777" w:rsidR="00851A3C" w:rsidRPr="00821FEF"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rPr>
          <w:rFonts w:ascii="TH SarabunPSK" w:eastAsia="BrowalliaNew-Bold" w:hAnsi="TH SarabunPSK" w:cs="TH SarabunPSK"/>
          <w:i/>
          <w:iCs/>
          <w:sz w:val="32"/>
          <w:szCs w:val="32"/>
          <w:lang w:bidi="th-TH"/>
        </w:rPr>
      </w:pPr>
      <w:r w:rsidRPr="006D6E2B">
        <w:rPr>
          <w:rFonts w:ascii="TH SarabunPSK" w:hAnsi="TH SarabunPSK" w:cs="TH SarabunPSK"/>
          <w:i/>
          <w:iCs/>
          <w:sz w:val="32"/>
          <w:szCs w:val="32"/>
          <w:cs/>
          <w:lang w:bidi="th-TH"/>
        </w:rPr>
        <w:t>ภาษาอังกฤษ</w:t>
      </w:r>
      <w:r w:rsidRPr="006D6E2B">
        <w:rPr>
          <w:rFonts w:ascii="TH SarabunPSK" w:eastAsia="BrowalliaNew-Bold" w:hAnsi="TH SarabunPSK" w:cs="TH SarabunPSK"/>
          <w:i/>
          <w:iCs/>
          <w:sz w:val="32"/>
          <w:szCs w:val="32"/>
          <w:cs/>
          <w:lang w:bidi="th-TH"/>
        </w:rPr>
        <w:t xml:space="preserve">  : </w:t>
      </w:r>
      <w:r>
        <w:rPr>
          <w:rFonts w:ascii="TH SarabunPSK" w:eastAsia="BrowalliaNew-Bold" w:hAnsi="TH SarabunPSK" w:cs="TH SarabunPSK"/>
          <w:i/>
          <w:iCs/>
          <w:sz w:val="32"/>
          <w:szCs w:val="32"/>
          <w:lang w:bidi="th-TH"/>
        </w:rPr>
        <w:t>Master of Arts Program in Linguistic</w:t>
      </w:r>
    </w:p>
    <w:p w14:paraId="7EAC6478" w14:textId="77777777" w:rsidR="00851A3C" w:rsidRPr="00F82444" w:rsidRDefault="00851A3C" w:rsidP="00851A3C">
      <w:pPr>
        <w:tabs>
          <w:tab w:val="left" w:pos="360"/>
          <w:tab w:val="left" w:pos="720"/>
          <w:tab w:val="left" w:pos="1080"/>
          <w:tab w:val="left" w:pos="1440"/>
        </w:tabs>
        <w:jc w:val="thaiDistribute"/>
        <w:rPr>
          <w:rFonts w:ascii="TH SarabunPSK" w:hAnsi="TH SarabunPSK" w:cs="TH SarabunPSK"/>
          <w:sz w:val="32"/>
          <w:szCs w:val="32"/>
          <w:lang w:bidi="th-TH"/>
        </w:rPr>
      </w:pPr>
    </w:p>
    <w:p w14:paraId="369753B1" w14:textId="3E71A56F" w:rsidR="00851A3C" w:rsidRPr="00F82444" w:rsidRDefault="00851A3C" w:rsidP="00851A3C">
      <w:pPr>
        <w:tabs>
          <w:tab w:val="left" w:pos="0"/>
          <w:tab w:val="left" w:pos="284"/>
          <w:tab w:val="left" w:pos="567"/>
          <w:tab w:val="left" w:pos="1985"/>
        </w:tabs>
        <w:jc w:val="thaiDistribute"/>
        <w:rPr>
          <w:rFonts w:ascii="TH SarabunPSK" w:hAnsi="TH SarabunPSK" w:cs="TH SarabunPSK"/>
          <w:b/>
          <w:bCs/>
          <w:sz w:val="32"/>
          <w:szCs w:val="32"/>
          <w:cs/>
          <w:lang w:bidi="th-TH"/>
        </w:rPr>
      </w:pPr>
      <w:r>
        <w:rPr>
          <w:rFonts w:ascii="TH SarabunPSK" w:hAnsi="TH SarabunPSK" w:cs="TH SarabunPSK" w:hint="cs"/>
          <w:b/>
          <w:bCs/>
          <w:sz w:val="32"/>
          <w:szCs w:val="32"/>
          <w:cs/>
          <w:lang w:bidi="th-TH"/>
        </w:rPr>
        <w:t>2.</w:t>
      </w: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Pr="00851A3C">
        <w:rPr>
          <w:rFonts w:ascii="TH SarabunPSK" w:hAnsi="TH SarabunPSK" w:cs="TH SarabunPSK"/>
          <w:b/>
          <w:bCs/>
          <w:sz w:val="32"/>
          <w:szCs w:val="32"/>
          <w:lang w:bidi="th-TH"/>
        </w:rPr>
        <w:t>Degree Title and Field of Study</w:t>
      </w:r>
    </w:p>
    <w:p w14:paraId="66729021" w14:textId="77777777" w:rsidR="00851A3C" w:rsidRPr="00F82444" w:rsidRDefault="00851A3C" w:rsidP="00851A3C">
      <w:pPr>
        <w:tabs>
          <w:tab w:val="left" w:pos="567"/>
          <w:tab w:val="left" w:pos="2268"/>
        </w:tabs>
        <w:ind w:left="28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lang w:bidi="th-TH"/>
        </w:rPr>
        <w:t>Title of Degree</w:t>
      </w:r>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Thai</w:t>
      </w:r>
      <w:r w:rsidRPr="00976DBD">
        <w:rPr>
          <w:rFonts w:ascii="TH SarabunPSK" w:hAnsi="TH SarabunPSK" w:cs="TH SarabunPSK"/>
          <w:sz w:val="32"/>
          <w:szCs w:val="32"/>
          <w:cs/>
          <w:lang w:bidi="th-TH"/>
        </w:rPr>
        <w:t>)</w:t>
      </w:r>
      <w:r>
        <w:rPr>
          <w:rFonts w:ascii="TH SarabunPSK" w:hAnsi="TH SarabunPSK" w:cs="TH SarabunPSK"/>
          <w:sz w:val="32"/>
          <w:szCs w:val="32"/>
          <w:lang w:bidi="th-TH"/>
        </w:rPr>
        <w:tab/>
      </w:r>
      <w:r w:rsidRPr="00976DBD">
        <w:rPr>
          <w:rFonts w:ascii="TH SarabunPSK" w:hAnsi="TH SarabunPSK" w:cs="TH SarabunPSK"/>
          <w:sz w:val="32"/>
          <w:szCs w:val="32"/>
          <w:cs/>
          <w:lang w:bidi="th-TH"/>
        </w:rPr>
        <w:t>:</w:t>
      </w:r>
      <w:r>
        <w:rPr>
          <w:rFonts w:ascii="TH SarabunPSK" w:hAnsi="TH SarabunPSK" w:cs="TH SarabunPSK"/>
          <w:sz w:val="32"/>
          <w:szCs w:val="32"/>
          <w:lang w:bidi="th-TH"/>
        </w:rPr>
        <w:tab/>
      </w:r>
      <w:r>
        <w:rPr>
          <w:rFonts w:ascii="TH SarabunPSK" w:hAnsi="TH SarabunPSK" w:cs="TH SarabunPSK" w:hint="cs"/>
          <w:sz w:val="32"/>
          <w:szCs w:val="32"/>
          <w:cs/>
          <w:lang w:bidi="th-TH"/>
        </w:rPr>
        <w:t>(Full name of Thai language degree in Thai language)</w:t>
      </w:r>
    </w:p>
    <w:p w14:paraId="5410323B" w14:textId="77777777" w:rsidR="00851A3C" w:rsidRPr="00F572C3" w:rsidRDefault="00851A3C" w:rsidP="00851A3C">
      <w:pPr>
        <w:tabs>
          <w:tab w:val="left" w:pos="567"/>
          <w:tab w:val="left" w:pos="2268"/>
        </w:tabs>
        <w:ind w:left="284"/>
        <w:jc w:val="thaiDistribute"/>
        <w:rPr>
          <w:rFonts w:ascii="TH SarabunPSK" w:hAnsi="TH SarabunPSK" w:cs="TH SarabunPSK"/>
          <w:color w:val="000000"/>
          <w:sz w:val="32"/>
          <w:szCs w:val="32"/>
          <w:rtl/>
          <w:cs/>
          <w:lang w:bidi="th-TH"/>
        </w:rPr>
      </w:pPr>
      <w:r>
        <w:rPr>
          <w:rFonts w:ascii="TH SarabunPSK" w:hAnsi="TH SarabunPSK" w:cs="TH SarabunPSK" w:hint="cs"/>
          <w:sz w:val="32"/>
          <w:szCs w:val="32"/>
          <w:cs/>
          <w:lang w:bidi="th-TH"/>
        </w:rPr>
        <w:tab/>
      </w:r>
      <w:r>
        <w:rPr>
          <w:rFonts w:ascii="TH SarabunPSK" w:hAnsi="TH SarabunPSK" w:cs="TH SarabunPSK"/>
          <w:sz w:val="32"/>
          <w:szCs w:val="32"/>
          <w:lang w:bidi="th-TH"/>
        </w:rPr>
        <w:t>Abbreviated Title</w:t>
      </w:r>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Thai</w:t>
      </w:r>
      <w:r w:rsidRPr="00976DBD">
        <w:rPr>
          <w:rFonts w:ascii="TH SarabunPSK" w:hAnsi="TH SarabunPSK" w:cs="TH SarabunPSK"/>
          <w:sz w:val="32"/>
          <w:szCs w:val="32"/>
          <w:cs/>
          <w:lang w:bidi="th-TH"/>
        </w:rPr>
        <w:t>)</w:t>
      </w:r>
      <w:r>
        <w:rPr>
          <w:rFonts w:ascii="TH SarabunPSK" w:hAnsi="TH SarabunPSK" w:cs="TH SarabunPSK"/>
          <w:sz w:val="32"/>
          <w:szCs w:val="32"/>
          <w:lang w:bidi="th-TH"/>
        </w:rPr>
        <w:tab/>
      </w:r>
      <w:r w:rsidRPr="00976DBD">
        <w:rPr>
          <w:rFonts w:ascii="TH SarabunPSK" w:hAnsi="TH SarabunPSK" w:cs="TH SarabunPSK"/>
          <w:sz w:val="32"/>
          <w:szCs w:val="32"/>
          <w:cs/>
          <w:lang w:bidi="th-TH"/>
        </w:rPr>
        <w:t xml:space="preserve">: </w:t>
      </w:r>
      <w:r>
        <w:rPr>
          <w:rFonts w:ascii="TH SarabunPSK" w:hAnsi="TH SarabunPSK" w:cs="TH SarabunPSK" w:hint="cs"/>
          <w:sz w:val="32"/>
          <w:szCs w:val="32"/>
          <w:cs/>
          <w:lang w:bidi="th-TH"/>
        </w:rPr>
        <w:tab/>
        <w:t>(Abbreviation of Thai Language Degree in Thai Language)</w:t>
      </w:r>
    </w:p>
    <w:p w14:paraId="0C63DF06" w14:textId="77777777" w:rsidR="00851A3C" w:rsidRPr="00976DBD" w:rsidRDefault="00851A3C" w:rsidP="00851A3C">
      <w:pPr>
        <w:tabs>
          <w:tab w:val="left" w:pos="567"/>
          <w:tab w:val="left" w:pos="1985"/>
          <w:tab w:val="left" w:pos="2268"/>
        </w:tabs>
        <w:ind w:left="28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lang w:bidi="th-TH"/>
        </w:rPr>
        <w:t>Title of Degree</w:t>
      </w:r>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English</w:t>
      </w:r>
      <w:r w:rsidRPr="00976DBD">
        <w:rPr>
          <w:rFonts w:ascii="TH SarabunPSK" w:hAnsi="TH SarabunPSK" w:cs="TH SarabunPSK"/>
          <w:sz w:val="32"/>
          <w:szCs w:val="32"/>
          <w:cs/>
          <w:lang w:bidi="th-TH"/>
        </w:rPr>
        <w:t>)</w:t>
      </w:r>
      <w:r>
        <w:rPr>
          <w:rFonts w:ascii="TH SarabunPSK" w:hAnsi="TH SarabunPSK" w:cs="TH SarabunPSK"/>
          <w:sz w:val="32"/>
          <w:szCs w:val="32"/>
          <w:lang w:bidi="th-TH"/>
        </w:rPr>
        <w:tab/>
      </w:r>
      <w:r w:rsidRPr="00976DBD">
        <w:rPr>
          <w:rFonts w:ascii="TH SarabunPSK" w:hAnsi="TH SarabunPSK" w:cs="TH SarabunPSK"/>
          <w:sz w:val="32"/>
          <w:szCs w:val="32"/>
          <w:cs/>
          <w:lang w:bidi="th-TH"/>
        </w:rPr>
        <w:t xml:space="preserve">: </w:t>
      </w:r>
      <w:r w:rsidRPr="00976DBD">
        <w:rPr>
          <w:rFonts w:ascii="TH SarabunPSK" w:hAnsi="TH SarabunPSK" w:cs="TH SarabunPSK"/>
          <w:sz w:val="32"/>
          <w:szCs w:val="32"/>
          <w:cs/>
          <w:lang w:bidi="th-TH"/>
        </w:rPr>
        <w:tab/>
      </w:r>
      <w:r>
        <w:rPr>
          <w:rFonts w:ascii="TH SarabunPSK" w:hAnsi="TH SarabunPSK" w:cs="TH SarabunPSK" w:hint="cs"/>
          <w:sz w:val="32"/>
          <w:szCs w:val="32"/>
          <w:cs/>
          <w:lang w:bidi="th-TH"/>
        </w:rPr>
        <w:t>(Full</w:t>
      </w:r>
      <w:r>
        <w:rPr>
          <w:rFonts w:ascii="TH SarabunPSK" w:hAnsi="TH SarabunPSK" w:cs="TH SarabunPSK"/>
          <w:sz w:val="32"/>
          <w:szCs w:val="32"/>
          <w:lang w:bidi="th-TH"/>
        </w:rPr>
        <w:t xml:space="preserve"> name of</w:t>
      </w:r>
      <w:r>
        <w:rPr>
          <w:rFonts w:ascii="TH SarabunPSK" w:hAnsi="TH SarabunPSK" w:cs="TH SarabunPSK" w:hint="cs"/>
          <w:sz w:val="32"/>
          <w:szCs w:val="32"/>
          <w:cs/>
          <w:lang w:bidi="th-TH"/>
        </w:rPr>
        <w:t xml:space="preserve"> English Degree)</w:t>
      </w:r>
    </w:p>
    <w:p w14:paraId="6E6F97A2" w14:textId="77777777" w:rsidR="00851A3C" w:rsidRDefault="00851A3C" w:rsidP="00851A3C">
      <w:pPr>
        <w:tabs>
          <w:tab w:val="left" w:pos="567"/>
          <w:tab w:val="left" w:pos="1985"/>
          <w:tab w:val="left" w:pos="2268"/>
        </w:tabs>
        <w:ind w:left="284"/>
        <w:rPr>
          <w:rFonts w:ascii="TH SarabunPSK" w:hAnsi="TH SarabunPSK" w:cs="TH SarabunPSK"/>
          <w:sz w:val="32"/>
          <w:szCs w:val="32"/>
        </w:rPr>
      </w:pPr>
      <w:r>
        <w:rPr>
          <w:rFonts w:ascii="TH SarabunPSK" w:hAnsi="TH SarabunPSK" w:cs="TH SarabunPSK" w:hint="cs"/>
          <w:sz w:val="32"/>
          <w:szCs w:val="32"/>
          <w:cs/>
          <w:lang w:bidi="th-TH"/>
        </w:rPr>
        <w:tab/>
      </w:r>
      <w:r>
        <w:rPr>
          <w:rFonts w:ascii="TH SarabunPSK" w:hAnsi="TH SarabunPSK" w:cs="TH SarabunPSK"/>
          <w:sz w:val="32"/>
          <w:szCs w:val="32"/>
          <w:lang w:bidi="th-TH"/>
        </w:rPr>
        <w:t>Abbreviated</w:t>
      </w:r>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English</w:t>
      </w:r>
      <w:r w:rsidRPr="00976DBD">
        <w:rPr>
          <w:rFonts w:ascii="TH SarabunPSK" w:hAnsi="TH SarabunPSK" w:cs="TH SarabunPSK"/>
          <w:sz w:val="32"/>
          <w:szCs w:val="32"/>
          <w:cs/>
          <w:lang w:bidi="th-TH"/>
        </w:rPr>
        <w:t>)</w:t>
      </w:r>
      <w:r>
        <w:rPr>
          <w:rFonts w:ascii="TH SarabunPSK" w:hAnsi="TH SarabunPSK" w:cs="TH SarabunPSK"/>
          <w:sz w:val="32"/>
          <w:szCs w:val="32"/>
          <w:lang w:bidi="th-TH"/>
        </w:rPr>
        <w:tab/>
      </w:r>
      <w:r w:rsidRPr="00976DBD">
        <w:rPr>
          <w:rFonts w:ascii="TH SarabunPSK" w:hAnsi="TH SarabunPSK" w:cs="TH SarabunPSK"/>
          <w:sz w:val="32"/>
          <w:szCs w:val="32"/>
          <w:cs/>
          <w:lang w:bidi="th-TH"/>
        </w:rPr>
        <w:t xml:space="preserve">: </w:t>
      </w:r>
      <w:r w:rsidRPr="00976DBD">
        <w:rPr>
          <w:rFonts w:ascii="TH SarabunPSK" w:hAnsi="TH SarabunPSK" w:cs="TH SarabunPSK"/>
          <w:sz w:val="32"/>
          <w:szCs w:val="32"/>
          <w:lang w:bidi="th-TH"/>
        </w:rPr>
        <w:tab/>
      </w:r>
      <w:r>
        <w:rPr>
          <w:rFonts w:ascii="TH SarabunPSK" w:hAnsi="TH SarabunPSK" w:cs="TH SarabunPSK" w:hint="cs"/>
          <w:sz w:val="32"/>
          <w:szCs w:val="32"/>
          <w:cs/>
          <w:lang w:bidi="th-TH"/>
        </w:rPr>
        <w:t xml:space="preserve">(Abbreviation of </w:t>
      </w:r>
      <w:r>
        <w:rPr>
          <w:rFonts w:ascii="TH SarabunPSK" w:hAnsi="TH SarabunPSK" w:cs="TH SarabunPSK"/>
          <w:sz w:val="32"/>
          <w:szCs w:val="32"/>
          <w:lang w:bidi="th-TH"/>
        </w:rPr>
        <w:t>English</w:t>
      </w:r>
      <w:r>
        <w:rPr>
          <w:rFonts w:ascii="TH SarabunPSK" w:hAnsi="TH SarabunPSK" w:cs="TH SarabunPSK" w:hint="cs"/>
          <w:sz w:val="32"/>
          <w:szCs w:val="32"/>
          <w:cs/>
          <w:lang w:bidi="th-TH"/>
        </w:rPr>
        <w:t xml:space="preserve"> Degree)</w:t>
      </w:r>
    </w:p>
    <w:p w14:paraId="4A19135E" w14:textId="77777777" w:rsidR="00851A3C" w:rsidRPr="00F572C3" w:rsidRDefault="00851A3C" w:rsidP="00851A3C">
      <w:pPr>
        <w:pBdr>
          <w:top w:val="single" w:sz="4" w:space="1" w:color="auto"/>
          <w:left w:val="single" w:sz="4" w:space="4" w:color="auto"/>
          <w:bottom w:val="single" w:sz="4" w:space="1" w:color="auto"/>
          <w:right w:val="single" w:sz="4" w:space="4" w:color="auto"/>
        </w:pBdr>
        <w:shd w:val="clear" w:color="auto" w:fill="FFFF00"/>
        <w:jc w:val="thaiDistribute"/>
        <w:rPr>
          <w:rFonts w:ascii="TH SarabunPSK" w:hAnsi="TH SarabunPSK" w:cs="TH SarabunPSK"/>
          <w:sz w:val="32"/>
          <w:szCs w:val="32"/>
          <w:cs/>
          <w:lang w:bidi="th-TH"/>
        </w:rPr>
      </w:pPr>
      <w:r w:rsidRPr="00192223">
        <w:rPr>
          <w:rFonts w:ascii="TH SarabunPSK" w:hAnsi="TH SarabunPSK" w:cs="TH SarabunPSK"/>
          <w:i/>
          <w:iCs/>
          <w:sz w:val="32"/>
          <w:szCs w:val="32"/>
          <w:cs/>
          <w:lang w:bidi="th-TH"/>
        </w:rPr>
        <w:lastRenderedPageBreak/>
        <w:t xml:space="preserve">The full name and initials of the degree in both Thai and English must be consistent with each other and </w:t>
      </w:r>
      <w:r>
        <w:rPr>
          <w:rFonts w:ascii="TH SarabunPSK" w:hAnsi="TH SarabunPSK" w:cs="TH SarabunPSK" w:hint="cs"/>
          <w:i/>
          <w:iCs/>
          <w:sz w:val="32"/>
          <w:szCs w:val="32"/>
          <w:cs/>
          <w:lang w:bidi="th-TH"/>
        </w:rPr>
        <w:t xml:space="preserve">in accordance with the criteria for determining the name of the degree of the </w:t>
      </w:r>
      <w:r>
        <w:rPr>
          <w:rFonts w:ascii="TH SarabunPSK" w:hAnsi="TH SarabunPSK" w:cs="TH SarabunPSK"/>
          <w:i/>
          <w:iCs/>
          <w:sz w:val="32"/>
          <w:szCs w:val="32"/>
          <w:lang w:bidi="th-TH"/>
        </w:rPr>
        <w:t>MHESI</w:t>
      </w:r>
      <w:r>
        <w:rPr>
          <w:rFonts w:ascii="TH SarabunPSK" w:hAnsi="TH SarabunPSK" w:cs="TH SarabunPSK" w:hint="cs"/>
          <w:i/>
          <w:iCs/>
          <w:sz w:val="32"/>
          <w:szCs w:val="32"/>
          <w:cs/>
          <w:lang w:bidi="th-TH"/>
        </w:rPr>
        <w:t>.</w:t>
      </w:r>
    </w:p>
    <w:p w14:paraId="3F08DE2E" w14:textId="77777777" w:rsidR="00851A3C" w:rsidRDefault="00851A3C" w:rsidP="00851A3C">
      <w:pPr>
        <w:rPr>
          <w:rFonts w:ascii="TH SarabunPSK" w:hAnsi="TH SarabunPSK" w:cs="TH SarabunPSK"/>
          <w:b/>
          <w:bCs/>
          <w:sz w:val="32"/>
          <w:szCs w:val="32"/>
          <w:lang w:bidi="th-TH"/>
        </w:rPr>
      </w:pPr>
    </w:p>
    <w:p w14:paraId="0CA8D807" w14:textId="77777777" w:rsidR="00851A3C" w:rsidRDefault="00851A3C" w:rsidP="00851A3C">
      <w:pPr>
        <w:tabs>
          <w:tab w:val="left" w:pos="284"/>
          <w:tab w:val="left" w:pos="567"/>
          <w:tab w:val="left" w:pos="1134"/>
        </w:tabs>
        <w:rPr>
          <w:rFonts w:ascii="TH SarabunPSK" w:hAnsi="TH SarabunPSK" w:cs="TH SarabunPSK"/>
          <w:sz w:val="32"/>
          <w:szCs w:val="32"/>
          <w:lang w:val="en-AU" w:bidi="th-TH"/>
        </w:rPr>
      </w:pPr>
      <w:r>
        <w:rPr>
          <w:rFonts w:ascii="TH SarabunPSK" w:hAnsi="TH SarabunPSK" w:cs="TH SarabunPSK" w:hint="cs"/>
          <w:b/>
          <w:bCs/>
          <w:sz w:val="32"/>
          <w:szCs w:val="32"/>
          <w:cs/>
          <w:lang w:bidi="th-TH"/>
        </w:rPr>
        <w:t>3.</w:t>
      </w: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Pr="001D604E">
        <w:rPr>
          <w:rFonts w:ascii="TH SarabunPSK" w:hAnsi="TH SarabunPSK" w:cs="TH SarabunPSK"/>
          <w:b/>
          <w:bCs/>
          <w:sz w:val="32"/>
          <w:szCs w:val="32"/>
          <w:lang w:bidi="th-TH"/>
        </w:rPr>
        <w:t xml:space="preserve">Major Field </w:t>
      </w:r>
      <w:r w:rsidRPr="001D604E">
        <w:rPr>
          <w:rFonts w:ascii="TH SarabunPSK" w:hAnsi="TH SarabunPSK" w:cs="TH SarabunPSK"/>
          <w:b/>
          <w:bCs/>
          <w:sz w:val="32"/>
          <w:szCs w:val="32"/>
          <w:cs/>
          <w:lang w:bidi="th-TH"/>
        </w:rPr>
        <w:t>(</w:t>
      </w:r>
      <w:r w:rsidRPr="001D604E">
        <w:rPr>
          <w:rFonts w:ascii="TH SarabunPSK" w:hAnsi="TH SarabunPSK" w:cs="TH SarabunPSK"/>
          <w:b/>
          <w:bCs/>
          <w:sz w:val="32"/>
          <w:szCs w:val="32"/>
          <w:lang w:bidi="th-TH"/>
        </w:rPr>
        <w:t>If applicable</w:t>
      </w:r>
      <w:r w:rsidRPr="001D604E">
        <w:rPr>
          <w:rFonts w:ascii="TH SarabunPSK" w:hAnsi="TH SarabunPSK" w:cs="TH SarabunPSK"/>
          <w:b/>
          <w:bCs/>
          <w:sz w:val="32"/>
          <w:szCs w:val="32"/>
          <w:cs/>
          <w:lang w:bidi="th-TH"/>
        </w:rPr>
        <w:t>)</w:t>
      </w:r>
    </w:p>
    <w:p w14:paraId="44742A02" w14:textId="77777777" w:rsidR="00851A3C" w:rsidRPr="00976DBD" w:rsidRDefault="00851A3C" w:rsidP="00851A3C">
      <w:pPr>
        <w:tabs>
          <w:tab w:val="left" w:pos="567"/>
          <w:tab w:val="left" w:pos="1134"/>
        </w:tabs>
        <w:ind w:left="28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42"/>
            <w:enabled/>
            <w:calcOnExit w:val="0"/>
            <w:checkBox>
              <w:sizeAuto/>
              <w:default w:val="0"/>
              <w:checked w:val="0"/>
            </w:checkBox>
          </w:ffData>
        </w:fldChar>
      </w:r>
      <w:bookmarkStart w:id="6" w:name="Check42"/>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6"/>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None</w:t>
      </w:r>
    </w:p>
    <w:p w14:paraId="377C61AC" w14:textId="77777777" w:rsidR="00851A3C" w:rsidRPr="00976DBD" w:rsidRDefault="00851A3C" w:rsidP="00851A3C">
      <w:pPr>
        <w:tabs>
          <w:tab w:val="left" w:pos="567"/>
          <w:tab w:val="left" w:pos="1134"/>
        </w:tabs>
        <w:ind w:left="284"/>
        <w:jc w:val="thaiDistribute"/>
        <w:rPr>
          <w:rFonts w:ascii="TH SarabunPSK" w:hAnsi="TH SarabunPSK" w:cs="TH SarabunPSK"/>
          <w:sz w:val="32"/>
          <w:szCs w:val="32"/>
          <w:lang w:bidi="th-TH"/>
        </w:rPr>
      </w:pPr>
      <w:bookmarkStart w:id="7" w:name="Check43"/>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43"/>
            <w:enabled/>
            <w:calcOnExit w:val="0"/>
            <w:checkBox>
              <w:sizeAuto/>
              <w:default w:val="0"/>
            </w:checkBox>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7"/>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 xml:space="preserve">Yes, </w:t>
      </w:r>
      <w:proofErr w:type="gramStart"/>
      <w:r>
        <w:rPr>
          <w:rFonts w:ascii="TH SarabunPSK" w:hAnsi="TH SarabunPSK" w:cs="TH SarabunPSK"/>
          <w:sz w:val="32"/>
          <w:szCs w:val="32"/>
          <w:lang w:bidi="th-TH"/>
        </w:rPr>
        <w:t>Please</w:t>
      </w:r>
      <w:proofErr w:type="gramEnd"/>
      <w:r>
        <w:rPr>
          <w:rFonts w:ascii="TH SarabunPSK" w:hAnsi="TH SarabunPSK" w:cs="TH SarabunPSK"/>
          <w:sz w:val="32"/>
          <w:szCs w:val="32"/>
          <w:lang w:bidi="th-TH"/>
        </w:rPr>
        <w:t xml:space="preserve"> specify </w:t>
      </w:r>
      <w:r w:rsidRPr="00976DBD">
        <w:rPr>
          <w:rFonts w:ascii="TH SarabunPSK" w:hAnsi="TH SarabunPSK" w:cs="TH SarabunPSK"/>
          <w:sz w:val="32"/>
          <w:szCs w:val="32"/>
          <w:cs/>
          <w:lang w:bidi="th-TH"/>
        </w:rPr>
        <w:fldChar w:fldCharType="begin">
          <w:ffData>
            <w:name w:val="Text11"/>
            <w:enabled/>
            <w:calcOnExit w:val="0"/>
            <w:textInput/>
          </w:ffData>
        </w:fldChar>
      </w:r>
      <w:bookmarkStart w:id="8" w:name="Text11"/>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8"/>
    </w:p>
    <w:p w14:paraId="39BBE03F" w14:textId="77777777" w:rsidR="00851A3C" w:rsidRPr="00F82444" w:rsidRDefault="00851A3C" w:rsidP="00851A3C">
      <w:pPr>
        <w:tabs>
          <w:tab w:val="left" w:pos="284"/>
          <w:tab w:val="left" w:pos="567"/>
          <w:tab w:val="left" w:pos="1134"/>
        </w:tabs>
        <w:rPr>
          <w:rFonts w:ascii="TH SarabunPSK" w:hAnsi="TH SarabunPSK" w:cs="TH SarabunPSK"/>
          <w:sz w:val="32"/>
          <w:szCs w:val="32"/>
          <w:cs/>
          <w:lang w:val="en-AU" w:bidi="th-TH"/>
        </w:rPr>
      </w:pPr>
    </w:p>
    <w:p w14:paraId="7796A5C7" w14:textId="77777777" w:rsidR="00851A3C" w:rsidRDefault="00851A3C" w:rsidP="00851A3C">
      <w:pPr>
        <w:tabs>
          <w:tab w:val="left" w:pos="284"/>
          <w:tab w:val="left" w:pos="567"/>
          <w:tab w:val="left" w:pos="1134"/>
        </w:tabs>
        <w:rPr>
          <w:rFonts w:ascii="TH SarabunPSK" w:hAnsi="TH SarabunPSK" w:cs="TH SarabunPSK"/>
          <w:sz w:val="32"/>
          <w:szCs w:val="32"/>
          <w:lang w:val="en-AU" w:bidi="th-TH"/>
        </w:rPr>
      </w:pPr>
      <w:r>
        <w:rPr>
          <w:rFonts w:ascii="TH SarabunPSK" w:hAnsi="TH SarabunPSK" w:cs="TH SarabunPSK" w:hint="cs"/>
          <w:b/>
          <w:bCs/>
          <w:sz w:val="32"/>
          <w:szCs w:val="32"/>
          <w:cs/>
          <w:lang w:bidi="th-TH"/>
        </w:rPr>
        <w:t>4.</w:t>
      </w: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Pr="001D604E">
        <w:rPr>
          <w:rFonts w:ascii="TH SarabunPSK" w:hAnsi="TH SarabunPSK" w:cs="TH SarabunPSK"/>
          <w:b/>
          <w:bCs/>
          <w:sz w:val="32"/>
          <w:szCs w:val="32"/>
          <w:lang w:bidi="th-TH"/>
        </w:rPr>
        <w:t>Total Credit Hours</w:t>
      </w:r>
    </w:p>
    <w:p w14:paraId="6962BBC7" w14:textId="77777777" w:rsidR="00851A3C" w:rsidRDefault="00851A3C" w:rsidP="00851A3C">
      <w:pPr>
        <w:tabs>
          <w:tab w:val="left" w:pos="284"/>
          <w:tab w:val="left" w:pos="567"/>
          <w:tab w:val="left" w:pos="1134"/>
        </w:tabs>
        <w:rPr>
          <w:rFonts w:ascii="TH SarabunPSK" w:hAnsi="TH SarabunPSK" w:cs="TH SarabunPSK"/>
          <w:sz w:val="32"/>
          <w:szCs w:val="32"/>
          <w:lang w:val="en-AU"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t xml:space="preserve">The total number of credits throughout the course is not less than ..... </w:t>
      </w:r>
      <w:r w:rsidRPr="00976DBD">
        <w:rPr>
          <w:rFonts w:ascii="TH SarabunPSK" w:hAnsi="TH SarabunPSK" w:cs="TH SarabunPSK"/>
          <w:sz w:val="32"/>
          <w:szCs w:val="32"/>
          <w:cs/>
          <w:lang w:bidi="th-TH"/>
        </w:rPr>
        <w:t>credits.</w:t>
      </w:r>
    </w:p>
    <w:p w14:paraId="0BCA9E22" w14:textId="77777777" w:rsidR="00851A3C" w:rsidRPr="005F7414" w:rsidRDefault="00851A3C" w:rsidP="00851A3C">
      <w:pPr>
        <w:tabs>
          <w:tab w:val="left" w:pos="720"/>
          <w:tab w:val="left" w:pos="1080"/>
          <w:tab w:val="left" w:pos="1440"/>
        </w:tabs>
        <w:ind w:firstLine="720"/>
        <w:jc w:val="thaiDistribute"/>
        <w:rPr>
          <w:rFonts w:ascii="TH SarabunPSK" w:hAnsi="TH SarabunPSK" w:cs="TH SarabunPSK"/>
          <w:sz w:val="32"/>
          <w:szCs w:val="32"/>
          <w:lang w:bidi="th-TH"/>
        </w:rPr>
      </w:pPr>
    </w:p>
    <w:p w14:paraId="772133D9" w14:textId="77777777" w:rsidR="00851A3C" w:rsidRPr="002610CA" w:rsidRDefault="00851A3C" w:rsidP="00851A3C">
      <w:pPr>
        <w:pBdr>
          <w:top w:val="single" w:sz="4" w:space="1" w:color="auto"/>
          <w:left w:val="single" w:sz="4" w:space="4" w:color="auto"/>
          <w:bottom w:val="single" w:sz="4" w:space="1" w:color="auto"/>
          <w:right w:val="single" w:sz="4" w:space="17" w:color="auto"/>
        </w:pBdr>
        <w:shd w:val="clear" w:color="auto" w:fill="FFFF00"/>
        <w:tabs>
          <w:tab w:val="left" w:pos="280"/>
        </w:tabs>
        <w:autoSpaceDE w:val="0"/>
        <w:autoSpaceDN w:val="0"/>
        <w:adjustRightInd w:val="0"/>
        <w:jc w:val="thaiDistribute"/>
        <w:rPr>
          <w:rFonts w:ascii="TH SarabunPSK" w:eastAsia="BrowalliaNew-Bold" w:hAnsi="TH SarabunPSK" w:cs="TH SarabunPSK"/>
          <w:i/>
          <w:iCs/>
          <w:sz w:val="32"/>
          <w:szCs w:val="32"/>
          <w:cs/>
          <w:lang w:bidi="th-TH"/>
        </w:rPr>
      </w:pPr>
      <w:r>
        <w:rPr>
          <w:rFonts w:ascii="TH SarabunPSK" w:hAnsi="TH SarabunPSK" w:cs="TH SarabunPSK" w:hint="cs"/>
          <w:i/>
          <w:iCs/>
          <w:sz w:val="32"/>
          <w:szCs w:val="32"/>
          <w:cs/>
          <w:lang w:bidi="th-TH"/>
        </w:rPr>
        <w:t xml:space="preserve">The number of credits taken throughout the course must meet the </w:t>
      </w:r>
      <w:r>
        <w:rPr>
          <w:rFonts w:ascii="TH SarabunPSK" w:hAnsi="TH SarabunPSK" w:cs="TH SarabunPSK"/>
          <w:i/>
          <w:iCs/>
          <w:sz w:val="32"/>
          <w:szCs w:val="32"/>
          <w:lang w:bidi="th-TH"/>
        </w:rPr>
        <w:t>2022 Graduate Program Standards.</w:t>
      </w:r>
    </w:p>
    <w:p w14:paraId="4FCF0032" w14:textId="77777777" w:rsidR="00851A3C" w:rsidRDefault="00851A3C" w:rsidP="00851A3C">
      <w:pPr>
        <w:tabs>
          <w:tab w:val="left" w:pos="0"/>
          <w:tab w:val="left" w:pos="284"/>
          <w:tab w:val="left" w:pos="567"/>
          <w:tab w:val="left" w:pos="1134"/>
          <w:tab w:val="left" w:pos="1701"/>
        </w:tabs>
        <w:jc w:val="thaiDistribute"/>
        <w:rPr>
          <w:rFonts w:ascii="TH SarabunPSK" w:hAnsi="TH SarabunPSK" w:cs="TH SarabunPSK"/>
          <w:b/>
          <w:bCs/>
          <w:sz w:val="32"/>
          <w:szCs w:val="32"/>
          <w:lang w:bidi="th-TH"/>
        </w:rPr>
      </w:pPr>
    </w:p>
    <w:p w14:paraId="53475B73" w14:textId="77777777" w:rsidR="00851A3C" w:rsidRPr="00F82444" w:rsidRDefault="00851A3C" w:rsidP="00851A3C">
      <w:pPr>
        <w:tabs>
          <w:tab w:val="left" w:pos="0"/>
          <w:tab w:val="left" w:pos="284"/>
          <w:tab w:val="left" w:pos="567"/>
          <w:tab w:val="left" w:pos="1134"/>
          <w:tab w:val="left" w:pos="1701"/>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5</w:t>
      </w:r>
      <w:r w:rsidRPr="00F82444">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Pr="001D604E">
        <w:rPr>
          <w:rFonts w:ascii="TH SarabunPSK" w:hAnsi="TH SarabunPSK" w:cs="TH SarabunPSK"/>
          <w:b/>
          <w:bCs/>
          <w:sz w:val="32"/>
          <w:szCs w:val="32"/>
          <w:lang w:bidi="th-TH"/>
        </w:rPr>
        <w:t>Type of Program</w:t>
      </w:r>
    </w:p>
    <w:p w14:paraId="738C2A15" w14:textId="77777777" w:rsidR="00851A3C" w:rsidRDefault="00851A3C" w:rsidP="00851A3C">
      <w:pPr>
        <w:tabs>
          <w:tab w:val="left" w:pos="567"/>
          <w:tab w:val="left" w:pos="1134"/>
          <w:tab w:val="left" w:pos="1701"/>
        </w:tabs>
        <w:ind w:left="284"/>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ab/>
        <w:t>5.1</w:t>
      </w:r>
      <w:r>
        <w:rPr>
          <w:rFonts w:ascii="TH SarabunPSK" w:hAnsi="TH SarabunPSK" w:cs="TH SarabunPSK" w:hint="cs"/>
          <w:b/>
          <w:bCs/>
          <w:sz w:val="32"/>
          <w:szCs w:val="32"/>
          <w:cs/>
          <w:lang w:bidi="th-TH"/>
        </w:rPr>
        <w:tab/>
      </w:r>
      <w:r>
        <w:rPr>
          <w:rFonts w:ascii="TH SarabunPSK" w:hAnsi="TH SarabunPSK" w:cs="TH SarabunPSK"/>
          <w:b/>
          <w:bCs/>
          <w:sz w:val="32"/>
          <w:szCs w:val="32"/>
          <w:lang w:bidi="th-TH"/>
        </w:rPr>
        <w:t>Degree Level</w:t>
      </w:r>
    </w:p>
    <w:p w14:paraId="633769A1" w14:textId="77777777" w:rsidR="00851A3C" w:rsidRPr="00976DBD" w:rsidRDefault="00851A3C" w:rsidP="00851A3C">
      <w:pPr>
        <w:tabs>
          <w:tab w:val="left" w:pos="567"/>
          <w:tab w:val="left" w:pos="1134"/>
          <w:tab w:val="left" w:pos="1701"/>
        </w:tabs>
        <w:ind w:left="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45"/>
            <w:enabled/>
            <w:calcOnExit w:val="0"/>
            <w:checkBox>
              <w:sizeAuto/>
              <w:default w:val="0"/>
              <w:checked w:val="0"/>
            </w:checkBox>
          </w:ffData>
        </w:fldChar>
      </w:r>
      <w:bookmarkStart w:id="9" w:name="Check45"/>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9"/>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Master’s Degree</w:t>
      </w:r>
    </w:p>
    <w:p w14:paraId="5FDC2505" w14:textId="77777777" w:rsidR="00851A3C" w:rsidRPr="00976DBD" w:rsidRDefault="00851A3C" w:rsidP="00851A3C">
      <w:pPr>
        <w:tabs>
          <w:tab w:val="left" w:pos="567"/>
          <w:tab w:val="left" w:pos="1134"/>
          <w:tab w:val="left" w:pos="1701"/>
        </w:tabs>
        <w:ind w:left="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46"/>
            <w:enabled/>
            <w:calcOnExit w:val="0"/>
            <w:checkBox>
              <w:sizeAuto/>
              <w:default w:val="0"/>
            </w:checkBox>
          </w:ffData>
        </w:fldChar>
      </w:r>
      <w:bookmarkStart w:id="10" w:name="Check46"/>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10"/>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Doctoral Degree</w:t>
      </w:r>
    </w:p>
    <w:p w14:paraId="1B85215C" w14:textId="77777777" w:rsidR="00851A3C" w:rsidRPr="00976DBD" w:rsidRDefault="00851A3C" w:rsidP="00851A3C">
      <w:pPr>
        <w:tabs>
          <w:tab w:val="left" w:pos="567"/>
          <w:tab w:val="left" w:pos="1134"/>
          <w:tab w:val="left" w:pos="1701"/>
        </w:tabs>
        <w:ind w:left="754"/>
        <w:jc w:val="thaiDistribute"/>
        <w:rPr>
          <w:rFonts w:ascii="TH SarabunPSK" w:hAnsi="TH SarabunPSK" w:cs="TH SarabunPSK"/>
          <w:sz w:val="32"/>
          <w:szCs w:val="32"/>
          <w:u w:val="single"/>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lang w:bidi="th-TH"/>
        </w:rPr>
        <w:fldChar w:fldCharType="begin">
          <w:ffData>
            <w:name w:val="Check48"/>
            <w:enabled/>
            <w:calcOnExit w:val="0"/>
            <w:checkBox>
              <w:sizeAuto/>
              <w:default w:val="0"/>
            </w:checkBox>
          </w:ffData>
        </w:fldChar>
      </w:r>
      <w:bookmarkStart w:id="11" w:name="Check48"/>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bookmarkEnd w:id="11"/>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Others:</w:t>
      </w:r>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please specify</w:t>
      </w:r>
      <w:r w:rsidRPr="00976DBD">
        <w:rPr>
          <w:rFonts w:ascii="TH SarabunPSK" w:hAnsi="TH SarabunPSK" w:cs="TH SarabunPSK"/>
          <w:sz w:val="32"/>
          <w:szCs w:val="32"/>
          <w:cs/>
          <w:lang w:bidi="th-TH"/>
        </w:rPr>
        <w:t xml:space="preserve">) </w:t>
      </w:r>
      <w:bookmarkStart w:id="12" w:name="Text168"/>
      <w:r w:rsidRPr="00976DBD">
        <w:rPr>
          <w:rFonts w:ascii="TH SarabunPSK" w:hAnsi="TH SarabunPSK" w:cs="TH SarabunPSK"/>
          <w:sz w:val="32"/>
          <w:szCs w:val="32"/>
          <w:cs/>
          <w:lang w:bidi="th-TH"/>
        </w:rPr>
        <w:fldChar w:fldCharType="begin">
          <w:ffData>
            <w:name w:val="Text168"/>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12"/>
    </w:p>
    <w:p w14:paraId="5D5D9984" w14:textId="77777777" w:rsidR="00851A3C" w:rsidRPr="00F82444" w:rsidRDefault="00851A3C" w:rsidP="00851A3C">
      <w:pPr>
        <w:tabs>
          <w:tab w:val="left" w:pos="567"/>
          <w:tab w:val="left" w:pos="1134"/>
          <w:tab w:val="left" w:pos="1701"/>
        </w:tabs>
        <w:ind w:left="284"/>
        <w:jc w:val="thaiDistribute"/>
        <w:rPr>
          <w:rFonts w:ascii="TH SarabunPSK" w:hAnsi="TH SarabunPSK" w:cs="TH SarabunPSK"/>
          <w:sz w:val="32"/>
          <w:szCs w:val="32"/>
          <w:lang w:bidi="th-TH"/>
        </w:rPr>
      </w:pPr>
    </w:p>
    <w:p w14:paraId="6AD747A6" w14:textId="77777777" w:rsidR="00851A3C" w:rsidRDefault="00851A3C" w:rsidP="00851A3C">
      <w:pPr>
        <w:tabs>
          <w:tab w:val="left" w:pos="567"/>
          <w:tab w:val="left" w:pos="1134"/>
          <w:tab w:val="left" w:pos="1701"/>
        </w:tabs>
        <w:ind w:left="284"/>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ab/>
        <w:t>5.2</w:t>
      </w:r>
      <w:r>
        <w:rPr>
          <w:rFonts w:ascii="TH SarabunPSK" w:hAnsi="TH SarabunPSK" w:cs="TH SarabunPSK" w:hint="cs"/>
          <w:b/>
          <w:bCs/>
          <w:sz w:val="32"/>
          <w:szCs w:val="32"/>
          <w:cs/>
          <w:lang w:bidi="th-TH"/>
        </w:rPr>
        <w:tab/>
      </w:r>
      <w:r>
        <w:rPr>
          <w:rFonts w:ascii="TH SarabunPSK" w:hAnsi="TH SarabunPSK" w:cs="TH SarabunPSK"/>
          <w:b/>
          <w:bCs/>
          <w:sz w:val="32"/>
          <w:szCs w:val="32"/>
          <w:lang w:bidi="th-TH"/>
        </w:rPr>
        <w:t>Language</w:t>
      </w:r>
    </w:p>
    <w:p w14:paraId="5FE49E51" w14:textId="77777777" w:rsidR="00851A3C" w:rsidRPr="00976DBD" w:rsidRDefault="00851A3C" w:rsidP="00851A3C">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bookmarkStart w:id="13" w:name="Check50"/>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13"/>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Thai Language</w:t>
      </w:r>
    </w:p>
    <w:p w14:paraId="609A82BC" w14:textId="77777777" w:rsidR="00851A3C" w:rsidRPr="00976DBD" w:rsidRDefault="00851A3C" w:rsidP="00851A3C">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51"/>
            <w:enabled/>
            <w:calcOnExit w:val="0"/>
            <w:checkBox>
              <w:sizeAuto/>
              <w:default w:val="0"/>
            </w:checkBox>
          </w:ffData>
        </w:fldChar>
      </w:r>
      <w:bookmarkStart w:id="14" w:name="Check51"/>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14"/>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 xml:space="preserve">International </w:t>
      </w:r>
      <w:r w:rsidRPr="00976DBD">
        <w:rPr>
          <w:rFonts w:ascii="TH SarabunPSK" w:hAnsi="TH SarabunPSK" w:cs="TH SarabunPSK" w:hint="cs"/>
          <w:sz w:val="32"/>
          <w:szCs w:val="32"/>
          <w:lang w:bidi="th-TH"/>
        </w:rPr>
        <w:t>Language</w:t>
      </w:r>
      <w:r>
        <w:rPr>
          <w:rFonts w:ascii="TH SarabunPSK" w:hAnsi="TH SarabunPSK" w:cs="TH SarabunPSK"/>
          <w:sz w:val="32"/>
          <w:szCs w:val="32"/>
          <w:lang w:bidi="th-TH"/>
        </w:rPr>
        <w:t xml:space="preserve"> </w:t>
      </w:r>
      <w:r w:rsidRPr="00976DBD">
        <w:rPr>
          <w:rFonts w:ascii="TH SarabunPSK" w:hAnsi="TH SarabunPSK" w:cs="TH SarabunPSK"/>
          <w:sz w:val="32"/>
          <w:szCs w:val="32"/>
          <w:cs/>
          <w:lang w:bidi="th-TH"/>
        </w:rPr>
        <w:t>(</w:t>
      </w:r>
      <w:r>
        <w:rPr>
          <w:rFonts w:ascii="TH SarabunPSK" w:hAnsi="TH SarabunPSK" w:cs="TH SarabunPSK"/>
          <w:sz w:val="32"/>
          <w:szCs w:val="32"/>
          <w:lang w:bidi="th-TH"/>
        </w:rPr>
        <w:t>specify</w:t>
      </w:r>
      <w:r w:rsidRPr="00976DBD">
        <w:rPr>
          <w:rFonts w:ascii="TH SarabunPSK" w:hAnsi="TH SarabunPSK" w:cs="TH SarabunPSK"/>
          <w:sz w:val="32"/>
          <w:szCs w:val="32"/>
          <w:cs/>
          <w:lang w:bidi="th-TH"/>
        </w:rPr>
        <w:t>)</w:t>
      </w:r>
      <w:bookmarkStart w:id="15" w:name="Text98"/>
      <w:r w:rsidRPr="00976DBD">
        <w:rPr>
          <w:rFonts w:ascii="TH SarabunPSK" w:hAnsi="TH SarabunPSK" w:cs="TH SarabunPSK"/>
          <w:sz w:val="32"/>
          <w:szCs w:val="32"/>
          <w:cs/>
          <w:lang w:bidi="th-TH"/>
        </w:rPr>
        <w:fldChar w:fldCharType="begin">
          <w:ffData>
            <w:name w:val="Text98"/>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15"/>
    </w:p>
    <w:p w14:paraId="2296430F" w14:textId="77777777" w:rsidR="00851A3C" w:rsidRPr="00976DBD" w:rsidRDefault="00851A3C" w:rsidP="00851A3C">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52"/>
            <w:enabled/>
            <w:calcOnExit w:val="0"/>
            <w:checkBox>
              <w:sizeAuto/>
              <w:default w:val="0"/>
            </w:checkBox>
          </w:ffData>
        </w:fldChar>
      </w:r>
      <w:bookmarkStart w:id="16" w:name="Check52"/>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16"/>
      <w:r w:rsidRPr="00976DBD">
        <w:rPr>
          <w:rFonts w:ascii="TH SarabunPSK" w:hAnsi="TH SarabunPSK" w:cs="TH SarabunPSK"/>
          <w:sz w:val="32"/>
          <w:szCs w:val="32"/>
          <w:cs/>
          <w:lang w:bidi="th-TH"/>
        </w:rPr>
        <w:t xml:space="preserve"> </w:t>
      </w:r>
      <w:r w:rsidRPr="00F0333E">
        <w:rPr>
          <w:rFonts w:ascii="TH SarabunPSK" w:hAnsi="TH SarabunPSK" w:cs="TH SarabunPSK"/>
          <w:sz w:val="32"/>
          <w:szCs w:val="32"/>
          <w:lang w:bidi="th-TH"/>
        </w:rPr>
        <w:t xml:space="preserve">Bilingual Program </w:t>
      </w:r>
      <w:r w:rsidRPr="00976DBD">
        <w:rPr>
          <w:rFonts w:ascii="TH SarabunPSK" w:hAnsi="TH SarabunPSK" w:cs="TH SarabunPSK"/>
          <w:sz w:val="32"/>
          <w:szCs w:val="32"/>
          <w:cs/>
          <w:lang w:bidi="th-TH"/>
        </w:rPr>
        <w:t>(</w:t>
      </w:r>
      <w:r>
        <w:rPr>
          <w:rFonts w:ascii="TH SarabunPSK" w:hAnsi="TH SarabunPSK" w:cs="TH SarabunPSK"/>
          <w:sz w:val="32"/>
          <w:szCs w:val="32"/>
          <w:lang w:bidi="th-TH"/>
        </w:rPr>
        <w:t>Please specify the language used</w:t>
      </w:r>
      <w:r w:rsidRPr="00976DBD">
        <w:rPr>
          <w:rFonts w:ascii="TH SarabunPSK" w:hAnsi="TH SarabunPSK" w:cs="TH SarabunPSK"/>
          <w:sz w:val="32"/>
          <w:szCs w:val="32"/>
          <w:cs/>
          <w:lang w:bidi="th-TH"/>
        </w:rPr>
        <w:t>)</w:t>
      </w:r>
      <w:bookmarkStart w:id="17" w:name="Text99"/>
      <w:r w:rsidRPr="00976DBD">
        <w:rPr>
          <w:rFonts w:ascii="TH SarabunPSK" w:hAnsi="TH SarabunPSK" w:cs="TH SarabunPSK"/>
          <w:sz w:val="32"/>
          <w:szCs w:val="32"/>
          <w:cs/>
          <w:lang w:bidi="th-TH"/>
        </w:rPr>
        <w:fldChar w:fldCharType="begin">
          <w:ffData>
            <w:name w:val="Text99"/>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17"/>
    </w:p>
    <w:p w14:paraId="79976B57" w14:textId="77777777" w:rsidR="00851A3C" w:rsidRPr="00976DBD" w:rsidRDefault="00851A3C" w:rsidP="00851A3C">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p>
    <w:p w14:paraId="40FDE117" w14:textId="77777777" w:rsidR="00851A3C" w:rsidRDefault="00851A3C" w:rsidP="00851A3C">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t>5.3</w:t>
      </w:r>
      <w:r>
        <w:rPr>
          <w:rFonts w:ascii="TH SarabunPSK" w:hAnsi="TH SarabunPSK" w:cs="TH SarabunPSK" w:hint="cs"/>
          <w:b/>
          <w:bCs/>
          <w:sz w:val="32"/>
          <w:szCs w:val="32"/>
          <w:cs/>
          <w:lang w:bidi="th-TH"/>
        </w:rPr>
        <w:tab/>
      </w:r>
      <w:r w:rsidRPr="00F82444">
        <w:rPr>
          <w:rFonts w:ascii="TH SarabunPSK" w:hAnsi="TH SarabunPSK" w:cs="TH SarabunPSK"/>
          <w:b/>
          <w:bCs/>
          <w:sz w:val="32"/>
          <w:szCs w:val="32"/>
          <w:cs/>
          <w:lang w:bidi="th-TH"/>
        </w:rPr>
        <w:t>Admission</w:t>
      </w:r>
    </w:p>
    <w:p w14:paraId="66B10C31" w14:textId="77777777" w:rsidR="00851A3C" w:rsidRPr="00976DBD" w:rsidRDefault="00851A3C" w:rsidP="00851A3C">
      <w:pPr>
        <w:tabs>
          <w:tab w:val="left" w:pos="360"/>
          <w:tab w:val="left" w:pos="567"/>
          <w:tab w:val="left" w:pos="720"/>
          <w:tab w:val="left" w:pos="1080"/>
          <w:tab w:val="left" w:pos="1134"/>
          <w:tab w:val="left" w:pos="1440"/>
          <w:tab w:val="left" w:pos="1701"/>
        </w:tabs>
        <w:ind w:firstLine="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8"/>
            <w:enabled/>
            <w:calcOnExit w:val="0"/>
            <w:checkBox>
              <w:sizeAuto/>
              <w:default w:val="0"/>
              <w:checked w:val="0"/>
            </w:checkBox>
          </w:ffData>
        </w:fldChar>
      </w:r>
      <w:bookmarkStart w:id="18" w:name="Check8"/>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18"/>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Thai students only</w:t>
      </w:r>
    </w:p>
    <w:p w14:paraId="312D8FAA" w14:textId="77777777" w:rsidR="00851A3C" w:rsidRPr="00976DBD" w:rsidRDefault="00851A3C" w:rsidP="00851A3C">
      <w:pPr>
        <w:tabs>
          <w:tab w:val="left" w:pos="360"/>
          <w:tab w:val="left" w:pos="567"/>
          <w:tab w:val="left" w:pos="720"/>
          <w:tab w:val="left" w:pos="1080"/>
          <w:tab w:val="left" w:pos="1134"/>
          <w:tab w:val="left" w:pos="1440"/>
          <w:tab w:val="left" w:pos="1701"/>
        </w:tabs>
        <w:ind w:firstLine="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9"/>
            <w:enabled/>
            <w:calcOnExit w:val="0"/>
            <w:checkBox>
              <w:sizeAuto/>
              <w:default w:val="0"/>
            </w:checkBox>
          </w:ffData>
        </w:fldChar>
      </w:r>
      <w:bookmarkStart w:id="19" w:name="Check9"/>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19"/>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Non-Thai students only</w:t>
      </w:r>
    </w:p>
    <w:p w14:paraId="3BED3AC2" w14:textId="77777777" w:rsidR="00851A3C" w:rsidRPr="00976DBD" w:rsidRDefault="00851A3C" w:rsidP="00851A3C">
      <w:pPr>
        <w:tabs>
          <w:tab w:val="left" w:pos="360"/>
          <w:tab w:val="left" w:pos="567"/>
          <w:tab w:val="left" w:pos="720"/>
          <w:tab w:val="left" w:pos="1080"/>
          <w:tab w:val="left" w:pos="1134"/>
          <w:tab w:val="left" w:pos="1440"/>
          <w:tab w:val="left" w:pos="1701"/>
        </w:tabs>
        <w:ind w:firstLine="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10"/>
            <w:enabled/>
            <w:calcOnExit w:val="0"/>
            <w:checkBox>
              <w:sizeAuto/>
              <w:default w:val="0"/>
            </w:checkBox>
          </w:ffData>
        </w:fldChar>
      </w:r>
      <w:bookmarkStart w:id="20" w:name="Check10"/>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20"/>
      <w:r w:rsidRPr="00976DBD">
        <w:rPr>
          <w:rFonts w:ascii="TH SarabunPSK" w:hAnsi="TH SarabunPSK" w:cs="TH SarabunPSK"/>
          <w:sz w:val="32"/>
          <w:szCs w:val="32"/>
          <w:cs/>
          <w:lang w:bidi="th-TH"/>
        </w:rPr>
        <w:t xml:space="preserve"> </w:t>
      </w:r>
      <w:r>
        <w:rPr>
          <w:rFonts w:ascii="TH SarabunPSK" w:hAnsi="TH SarabunPSK" w:cs="TH SarabunPSK"/>
          <w:sz w:val="32"/>
          <w:szCs w:val="32"/>
          <w:lang w:bidi="th-TH"/>
        </w:rPr>
        <w:t>Both Thai and Non-Thai students</w:t>
      </w:r>
    </w:p>
    <w:p w14:paraId="16F401B1" w14:textId="77777777" w:rsidR="00851A3C" w:rsidRPr="00F82444" w:rsidRDefault="00851A3C" w:rsidP="00851A3C">
      <w:pPr>
        <w:tabs>
          <w:tab w:val="left" w:pos="567"/>
          <w:tab w:val="left" w:pos="1134"/>
          <w:tab w:val="left" w:pos="1701"/>
        </w:tabs>
        <w:ind w:left="284"/>
        <w:rPr>
          <w:rFonts w:ascii="TH SarabunPSK" w:hAnsi="TH SarabunPSK" w:cs="TH SarabunPSK"/>
          <w:sz w:val="32"/>
          <w:szCs w:val="32"/>
          <w:cs/>
          <w:lang w:val="en-AU" w:bidi="th-TH"/>
        </w:rPr>
      </w:pPr>
    </w:p>
    <w:p w14:paraId="29F19548" w14:textId="77777777" w:rsidR="00851A3C" w:rsidRDefault="00851A3C" w:rsidP="00851A3C">
      <w:pPr>
        <w:tabs>
          <w:tab w:val="left" w:pos="567"/>
          <w:tab w:val="left" w:pos="1134"/>
          <w:tab w:val="left" w:pos="1701"/>
        </w:tabs>
        <w:ind w:left="284"/>
        <w:jc w:val="thaiDistribute"/>
        <w:rPr>
          <w:rFonts w:ascii="TH SarabunPSK" w:hAnsi="TH SarabunPSK" w:cs="TH SarabunPSK"/>
          <w:b/>
          <w:bCs/>
          <w:sz w:val="32"/>
          <w:szCs w:val="32"/>
          <w:cs/>
          <w:lang w:bidi="th-TH"/>
        </w:rPr>
      </w:pPr>
      <w:r>
        <w:rPr>
          <w:rFonts w:ascii="TH SarabunPSK" w:hAnsi="TH SarabunPSK" w:cs="TH SarabunPSK" w:hint="cs"/>
          <w:b/>
          <w:bCs/>
          <w:sz w:val="32"/>
          <w:szCs w:val="32"/>
          <w:cs/>
          <w:lang w:bidi="th-TH"/>
        </w:rPr>
        <w:tab/>
        <w:t>5.4</w:t>
      </w:r>
      <w:r>
        <w:rPr>
          <w:rFonts w:ascii="TH SarabunPSK" w:hAnsi="TH SarabunPSK" w:cs="TH SarabunPSK" w:hint="cs"/>
          <w:b/>
          <w:bCs/>
          <w:sz w:val="32"/>
          <w:szCs w:val="32"/>
          <w:cs/>
          <w:lang w:bidi="th-TH"/>
        </w:rPr>
        <w:tab/>
      </w:r>
      <w:r w:rsidRPr="00F0333E">
        <w:rPr>
          <w:rFonts w:ascii="TH SarabunPSK" w:hAnsi="TH SarabunPSK" w:cs="TH SarabunPSK"/>
          <w:b/>
          <w:bCs/>
          <w:sz w:val="32"/>
          <w:szCs w:val="32"/>
          <w:lang w:bidi="th-TH"/>
        </w:rPr>
        <w:t>Collaboration with Other Institutions</w:t>
      </w:r>
    </w:p>
    <w:p w14:paraId="33F8A48D" w14:textId="77777777" w:rsidR="00851A3C" w:rsidRPr="00976DBD" w:rsidRDefault="00851A3C" w:rsidP="00851A3C">
      <w:pPr>
        <w:tabs>
          <w:tab w:val="left" w:pos="567"/>
          <w:tab w:val="left" w:pos="1080"/>
          <w:tab w:val="left" w:pos="1134"/>
          <w:tab w:val="left" w:pos="1440"/>
          <w:tab w:val="left" w:pos="1701"/>
        </w:tabs>
        <w:ind w:left="360" w:firstLine="394"/>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53"/>
            <w:enabled/>
            <w:calcOnExit w:val="0"/>
            <w:checkBox>
              <w:sizeAuto/>
              <w:default w:val="0"/>
              <w:checked w:val="0"/>
            </w:checkBox>
          </w:ffData>
        </w:fldChar>
      </w:r>
      <w:bookmarkStart w:id="21" w:name="Check53"/>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21"/>
      <w:r w:rsidRPr="00976DBD">
        <w:rPr>
          <w:rFonts w:ascii="TH SarabunPSK" w:hAnsi="TH SarabunPSK" w:cs="TH SarabunPSK"/>
          <w:sz w:val="32"/>
          <w:szCs w:val="32"/>
          <w:cs/>
          <w:lang w:bidi="th-TH"/>
        </w:rPr>
        <w:t xml:space="preserve"> </w:t>
      </w:r>
      <w:r w:rsidRPr="00F0333E">
        <w:rPr>
          <w:rFonts w:ascii="TH SarabunPSK" w:hAnsi="TH SarabunPSK" w:cs="TH SarabunPSK"/>
          <w:sz w:val="32"/>
          <w:szCs w:val="32"/>
          <w:lang w:bidi="th-TH"/>
        </w:rPr>
        <w:t>No collaborations with other institutions</w:t>
      </w:r>
    </w:p>
    <w:p w14:paraId="64CD944E" w14:textId="77777777" w:rsidR="00851A3C" w:rsidRPr="00976DBD" w:rsidRDefault="00851A3C" w:rsidP="00851A3C">
      <w:pPr>
        <w:tabs>
          <w:tab w:val="left" w:pos="567"/>
          <w:tab w:val="left" w:pos="1080"/>
          <w:tab w:val="left" w:pos="1134"/>
          <w:tab w:val="left" w:pos="1440"/>
          <w:tab w:val="left" w:pos="1701"/>
        </w:tabs>
        <w:ind w:left="360" w:firstLine="39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976DBD">
        <w:rPr>
          <w:rFonts w:ascii="TH SarabunPSK" w:hAnsi="TH SarabunPSK" w:cs="TH SarabunPSK"/>
          <w:sz w:val="32"/>
          <w:szCs w:val="32"/>
        </w:rPr>
        <w:fldChar w:fldCharType="begin">
          <w:ffData>
            <w:name w:val="Check54"/>
            <w:enabled/>
            <w:calcOnExit w:val="0"/>
            <w:checkBox>
              <w:sizeAuto/>
              <w:default w:val="0"/>
            </w:checkBox>
          </w:ffData>
        </w:fldChar>
      </w:r>
      <w:bookmarkStart w:id="22" w:name="Check54"/>
      <w:r w:rsidRPr="00976DBD">
        <w:rPr>
          <w:rFonts w:ascii="TH SarabunPSK" w:hAnsi="TH SarabunPSK" w:cs="TH SarabunPSK"/>
          <w:sz w:val="32"/>
          <w:szCs w:val="32"/>
        </w:rPr>
        <w:instrText xml:space="preserve"> FORMCHECKBOX </w:instrText>
      </w:r>
      <w:r w:rsidRPr="00976DBD">
        <w:rPr>
          <w:rFonts w:ascii="TH SarabunPSK" w:hAnsi="TH SarabunPSK" w:cs="TH SarabunPSK"/>
          <w:sz w:val="32"/>
          <w:szCs w:val="32"/>
        </w:rPr>
      </w:r>
      <w:r w:rsidRPr="00976DBD">
        <w:rPr>
          <w:rFonts w:ascii="TH SarabunPSK" w:hAnsi="TH SarabunPSK" w:cs="TH SarabunPSK"/>
          <w:sz w:val="32"/>
          <w:szCs w:val="32"/>
        </w:rPr>
        <w:fldChar w:fldCharType="separate"/>
      </w:r>
      <w:r w:rsidRPr="00976DBD">
        <w:rPr>
          <w:rFonts w:ascii="TH SarabunPSK" w:hAnsi="TH SarabunPSK" w:cs="TH SarabunPSK"/>
          <w:sz w:val="32"/>
          <w:szCs w:val="32"/>
        </w:rPr>
        <w:fldChar w:fldCharType="end"/>
      </w:r>
      <w:bookmarkEnd w:id="22"/>
      <w:r w:rsidRPr="00976DBD">
        <w:rPr>
          <w:rFonts w:ascii="TH SarabunPSK" w:hAnsi="TH SarabunPSK" w:cs="TH SarabunPSK"/>
          <w:sz w:val="32"/>
          <w:szCs w:val="32"/>
          <w:cs/>
          <w:lang w:bidi="th-TH"/>
        </w:rPr>
        <w:t xml:space="preserve"> </w:t>
      </w:r>
      <w:r w:rsidRPr="00F0333E">
        <w:rPr>
          <w:rFonts w:ascii="TH SarabunPSK" w:hAnsi="TH SarabunPSK" w:cs="TH SarabunPSK"/>
          <w:sz w:val="32"/>
          <w:szCs w:val="32"/>
          <w:lang w:bidi="th-TH"/>
        </w:rPr>
        <w:t xml:space="preserve">This program is in cooperation with </w:t>
      </w:r>
      <w:r>
        <w:rPr>
          <w:rFonts w:ascii="TH SarabunPSK" w:hAnsi="TH SarabunPSK" w:cs="TH SarabunPSK"/>
          <w:sz w:val="32"/>
          <w:szCs w:val="32"/>
          <w:lang w:bidi="th-TH"/>
        </w:rPr>
        <w:t>external organization</w:t>
      </w:r>
    </w:p>
    <w:p w14:paraId="3DBF616F" w14:textId="77777777" w:rsidR="00851A3C" w:rsidRPr="00976DBD" w:rsidRDefault="00851A3C" w:rsidP="00851A3C">
      <w:pPr>
        <w:tabs>
          <w:tab w:val="left" w:pos="567"/>
          <w:tab w:val="left" w:pos="1080"/>
          <w:tab w:val="left" w:pos="1134"/>
          <w:tab w:val="left" w:pos="1440"/>
          <w:tab w:val="left" w:pos="1701"/>
        </w:tabs>
        <w:ind w:left="360" w:firstLine="394"/>
        <w:jc w:val="thaiDistribute"/>
        <w:rPr>
          <w:rFonts w:ascii="TH SarabunPSK" w:hAnsi="TH SarabunPSK" w:cs="TH SarabunPSK"/>
          <w:sz w:val="32"/>
          <w:szCs w:val="32"/>
        </w:rPr>
      </w:pPr>
      <w:r w:rsidRPr="00976DBD">
        <w:rPr>
          <w:rFonts w:ascii="TH SarabunPSK" w:hAnsi="TH SarabunPSK" w:cs="TH SarabunPSK"/>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bookmarkStart w:id="23" w:name="_Hlk115445872"/>
      <w:r>
        <w:rPr>
          <w:rFonts w:ascii="TH SarabunPSK" w:hAnsi="TH SarabunPSK" w:cs="TH SarabunPSK"/>
          <w:sz w:val="32"/>
          <w:szCs w:val="32"/>
          <w:lang w:bidi="th-TH"/>
        </w:rPr>
        <w:t>Name of institution</w:t>
      </w:r>
      <w:r w:rsidRPr="00976DBD">
        <w:rPr>
          <w:rFonts w:ascii="TH SarabunPSK" w:hAnsi="TH SarabunPSK" w:cs="TH SarabunPSK"/>
          <w:sz w:val="32"/>
          <w:szCs w:val="32"/>
          <w:cs/>
          <w:lang w:bidi="th-TH"/>
        </w:rPr>
        <w:t xml:space="preserve"> </w:t>
      </w:r>
      <w:r w:rsidRPr="00976DBD">
        <w:rPr>
          <w:rFonts w:ascii="TH SarabunPSK" w:hAnsi="TH SarabunPSK" w:cs="TH SarabunPSK"/>
          <w:sz w:val="32"/>
          <w:szCs w:val="32"/>
          <w:cs/>
          <w:lang w:bidi="th-TH"/>
        </w:rPr>
        <w:fldChar w:fldCharType="begin">
          <w:ffData>
            <w:name w:val="Text100"/>
            <w:enabled/>
            <w:calcOnExit w:val="0"/>
            <w:textInput/>
          </w:ffData>
        </w:fldChar>
      </w:r>
      <w:bookmarkStart w:id="24" w:name="Text100"/>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24"/>
      <w:r>
        <w:rPr>
          <w:rFonts w:ascii="TH SarabunPSK" w:hAnsi="TH SarabunPSK" w:cs="TH SarabunPSK"/>
          <w:sz w:val="32"/>
          <w:szCs w:val="32"/>
          <w:cs/>
          <w:lang w:bidi="th-TH"/>
        </w:rPr>
        <w:t xml:space="preserve"> </w:t>
      </w:r>
      <w:r>
        <w:rPr>
          <w:rFonts w:ascii="TH SarabunPSK" w:hAnsi="TH SarabunPSK" w:cs="TH SarabunPSK"/>
          <w:sz w:val="32"/>
          <w:szCs w:val="32"/>
          <w:lang w:bidi="th-TH"/>
        </w:rPr>
        <w:t>Country</w:t>
      </w:r>
      <w:r w:rsidRPr="00976DBD">
        <w:rPr>
          <w:rFonts w:ascii="TH SarabunPSK" w:hAnsi="TH SarabunPSK" w:cs="TH SarabunPSK"/>
          <w:sz w:val="32"/>
          <w:szCs w:val="32"/>
          <w:cs/>
          <w:lang w:bidi="th-TH"/>
        </w:rPr>
        <w:t xml:space="preserve"> </w:t>
      </w:r>
      <w:r w:rsidRPr="00976DBD">
        <w:rPr>
          <w:rFonts w:ascii="TH SarabunPSK" w:hAnsi="TH SarabunPSK" w:cs="TH SarabunPSK"/>
          <w:sz w:val="32"/>
          <w:szCs w:val="32"/>
          <w:cs/>
          <w:lang w:bidi="th-TH"/>
        </w:rPr>
        <w:fldChar w:fldCharType="begin">
          <w:ffData>
            <w:name w:val="Text101"/>
            <w:enabled/>
            <w:calcOnExit w:val="0"/>
            <w:textInput/>
          </w:ffData>
        </w:fldChar>
      </w:r>
      <w:bookmarkStart w:id="25" w:name="Text101"/>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23"/>
      <w:bookmarkEnd w:id="25"/>
    </w:p>
    <w:p w14:paraId="7209A4C8" w14:textId="77777777" w:rsidR="00851A3C" w:rsidRPr="00976DBD" w:rsidRDefault="00851A3C" w:rsidP="00851A3C">
      <w:pPr>
        <w:tabs>
          <w:tab w:val="left" w:pos="567"/>
          <w:tab w:val="left" w:pos="1080"/>
          <w:tab w:val="left" w:pos="1134"/>
          <w:tab w:val="left" w:pos="1440"/>
          <w:tab w:val="left" w:pos="1701"/>
        </w:tabs>
        <w:ind w:left="360" w:firstLine="394"/>
        <w:jc w:val="thaiDistribute"/>
        <w:rPr>
          <w:rFonts w:ascii="TH SarabunPSK" w:hAnsi="TH SarabunPSK" w:cs="TH SarabunPSK"/>
          <w:sz w:val="32"/>
          <w:szCs w:val="32"/>
          <w:cs/>
          <w:lang w:bidi="th-TH"/>
        </w:rPr>
      </w:pP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sz w:val="32"/>
          <w:szCs w:val="32"/>
          <w:lang w:bidi="th-TH"/>
        </w:rPr>
        <w:t>Type(s) of cooperation …….</w:t>
      </w:r>
    </w:p>
    <w:p w14:paraId="7703751A" w14:textId="77777777" w:rsidR="00851A3C" w:rsidRPr="00976DBD" w:rsidRDefault="00851A3C" w:rsidP="00851A3C">
      <w:pPr>
        <w:tabs>
          <w:tab w:val="left" w:pos="567"/>
          <w:tab w:val="left" w:pos="1134"/>
          <w:tab w:val="left" w:pos="1276"/>
          <w:tab w:val="left" w:pos="1701"/>
        </w:tabs>
        <w:jc w:val="thaiDistribute"/>
        <w:rPr>
          <w:rFonts w:ascii="TH SarabunPSK" w:hAnsi="TH SarabunPSK" w:cs="TH SarabunPSK"/>
          <w:sz w:val="32"/>
          <w:szCs w:val="32"/>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976DBD">
        <w:rPr>
          <w:rFonts w:ascii="TH SarabunPSK" w:hAnsi="TH SarabunPSK" w:cs="TH SarabunPSK"/>
          <w:sz w:val="32"/>
          <w:szCs w:val="32"/>
        </w:rPr>
        <w:fldChar w:fldCharType="begin">
          <w:ffData>
            <w:name w:val="Check56"/>
            <w:enabled/>
            <w:calcOnExit w:val="0"/>
            <w:checkBox>
              <w:sizeAuto/>
              <w:default w:val="0"/>
            </w:checkBox>
          </w:ffData>
        </w:fldChar>
      </w:r>
      <w:bookmarkStart w:id="26" w:name="Check56"/>
      <w:r w:rsidRPr="00976DBD">
        <w:rPr>
          <w:rFonts w:ascii="TH SarabunPSK" w:hAnsi="TH SarabunPSK" w:cs="TH SarabunPSK"/>
          <w:sz w:val="32"/>
          <w:szCs w:val="32"/>
        </w:rPr>
        <w:instrText xml:space="preserve"> FORMCHECKBOX </w:instrText>
      </w:r>
      <w:r w:rsidRPr="00976DBD">
        <w:rPr>
          <w:rFonts w:ascii="TH SarabunPSK" w:hAnsi="TH SarabunPSK" w:cs="TH SarabunPSK"/>
          <w:sz w:val="32"/>
          <w:szCs w:val="32"/>
        </w:rPr>
      </w:r>
      <w:r w:rsidRPr="00976DBD">
        <w:rPr>
          <w:rFonts w:ascii="TH SarabunPSK" w:hAnsi="TH SarabunPSK" w:cs="TH SarabunPSK"/>
          <w:sz w:val="32"/>
          <w:szCs w:val="32"/>
        </w:rPr>
        <w:fldChar w:fldCharType="separate"/>
      </w:r>
      <w:r w:rsidRPr="00976DBD">
        <w:rPr>
          <w:rFonts w:ascii="TH SarabunPSK" w:hAnsi="TH SarabunPSK" w:cs="TH SarabunPSK"/>
          <w:sz w:val="32"/>
          <w:szCs w:val="32"/>
        </w:rPr>
        <w:fldChar w:fldCharType="end"/>
      </w:r>
      <w:bookmarkEnd w:id="26"/>
      <w:r w:rsidRPr="00976DBD">
        <w:rPr>
          <w:rFonts w:ascii="TH SarabunPSK" w:hAnsi="TH SarabunPSK" w:cs="TH SarabunPSK"/>
          <w:sz w:val="32"/>
          <w:szCs w:val="32"/>
          <w:cs/>
          <w:lang w:bidi="th-TH"/>
        </w:rPr>
        <w:t xml:space="preserve"> Collaborate </w:t>
      </w:r>
      <w:r>
        <w:rPr>
          <w:rFonts w:ascii="TH SarabunPSK" w:hAnsi="TH SarabunPSK" w:cs="TH SarabunPSK"/>
          <w:sz w:val="32"/>
          <w:szCs w:val="32"/>
          <w:lang w:bidi="th-TH"/>
        </w:rPr>
        <w:t xml:space="preserve">and awarding degrees by </w:t>
      </w:r>
      <w:r w:rsidRPr="00976DBD">
        <w:rPr>
          <w:rFonts w:ascii="TH SarabunPSK" w:hAnsi="TH SarabunPSK" w:cs="TH SarabunPSK"/>
          <w:sz w:val="32"/>
          <w:szCs w:val="32"/>
          <w:cs/>
          <w:lang w:bidi="th-TH"/>
        </w:rPr>
        <w:t>Payap University.</w:t>
      </w:r>
    </w:p>
    <w:p w14:paraId="5AB06EBD" w14:textId="77777777" w:rsidR="00851A3C" w:rsidRDefault="00851A3C" w:rsidP="00851A3C">
      <w:pPr>
        <w:tabs>
          <w:tab w:val="left" w:pos="567"/>
          <w:tab w:val="left" w:pos="1134"/>
          <w:tab w:val="left" w:pos="1276"/>
          <w:tab w:val="left" w:pos="1701"/>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976DBD">
        <w:rPr>
          <w:rFonts w:ascii="TH SarabunPSK" w:hAnsi="TH SarabunPSK" w:cs="TH SarabunPSK"/>
          <w:sz w:val="32"/>
          <w:szCs w:val="32"/>
        </w:rPr>
        <w:fldChar w:fldCharType="begin">
          <w:ffData>
            <w:name w:val="Check57"/>
            <w:enabled/>
            <w:calcOnExit w:val="0"/>
            <w:checkBox>
              <w:sizeAuto/>
              <w:default w:val="0"/>
            </w:checkBox>
          </w:ffData>
        </w:fldChar>
      </w:r>
      <w:bookmarkStart w:id="27" w:name="Check57"/>
      <w:r w:rsidRPr="00976DBD">
        <w:rPr>
          <w:rFonts w:ascii="TH SarabunPSK" w:hAnsi="TH SarabunPSK" w:cs="TH SarabunPSK"/>
          <w:sz w:val="32"/>
          <w:szCs w:val="32"/>
        </w:rPr>
        <w:instrText xml:space="preserve"> FORMCHECKBOX </w:instrText>
      </w:r>
      <w:r w:rsidRPr="00976DBD">
        <w:rPr>
          <w:rFonts w:ascii="TH SarabunPSK" w:hAnsi="TH SarabunPSK" w:cs="TH SarabunPSK"/>
          <w:sz w:val="32"/>
          <w:szCs w:val="32"/>
        </w:rPr>
      </w:r>
      <w:r w:rsidRPr="00976DBD">
        <w:rPr>
          <w:rFonts w:ascii="TH SarabunPSK" w:hAnsi="TH SarabunPSK" w:cs="TH SarabunPSK"/>
          <w:sz w:val="32"/>
          <w:szCs w:val="32"/>
        </w:rPr>
        <w:fldChar w:fldCharType="separate"/>
      </w:r>
      <w:r w:rsidRPr="00976DBD">
        <w:rPr>
          <w:rFonts w:ascii="TH SarabunPSK" w:hAnsi="TH SarabunPSK" w:cs="TH SarabunPSK"/>
          <w:sz w:val="32"/>
          <w:szCs w:val="32"/>
        </w:rPr>
        <w:fldChar w:fldCharType="end"/>
      </w:r>
      <w:bookmarkEnd w:id="27"/>
      <w:r w:rsidRPr="00976DBD">
        <w:rPr>
          <w:rFonts w:ascii="TH SarabunPSK" w:hAnsi="TH SarabunPSK" w:cs="TH SarabunPSK"/>
          <w:sz w:val="32"/>
          <w:szCs w:val="32"/>
          <w:cs/>
          <w:lang w:bidi="th-TH"/>
        </w:rPr>
        <w:t xml:space="preserve"> Collaborate by awarding degrees from both Payap University and external organizations. </w:t>
      </w:r>
    </w:p>
    <w:p w14:paraId="3D953216" w14:textId="77777777" w:rsidR="00851A3C" w:rsidRDefault="00851A3C" w:rsidP="00851A3C">
      <w:pPr>
        <w:tabs>
          <w:tab w:val="left" w:pos="567"/>
          <w:tab w:val="left" w:pos="1134"/>
          <w:tab w:val="left" w:pos="1276"/>
          <w:tab w:val="left" w:pos="1701"/>
        </w:tabs>
        <w:ind w:left="1276"/>
        <w:jc w:val="thaiDistribute"/>
        <w:rPr>
          <w:rFonts w:ascii="TH SarabunPSK" w:hAnsi="TH SarabunPSK" w:cs="TH SarabunPSK"/>
          <w:sz w:val="32"/>
          <w:szCs w:val="32"/>
          <w:lang w:bidi="th-TH"/>
        </w:rPr>
      </w:pPr>
    </w:p>
    <w:p w14:paraId="7503EE0B" w14:textId="77777777" w:rsidR="00851A3C" w:rsidRDefault="00851A3C" w:rsidP="00851A3C">
      <w:pPr>
        <w:tabs>
          <w:tab w:val="left" w:pos="567"/>
          <w:tab w:val="left" w:pos="1134"/>
          <w:tab w:val="left" w:pos="1276"/>
          <w:tab w:val="left" w:pos="1701"/>
        </w:tabs>
        <w:ind w:left="1276"/>
        <w:jc w:val="thaiDistribute"/>
        <w:rPr>
          <w:rFonts w:ascii="TH SarabunPSK" w:hAnsi="TH SarabunPSK" w:cs="TH SarabunPSK"/>
          <w:sz w:val="32"/>
          <w:szCs w:val="32"/>
          <w:lang w:bidi="th-TH"/>
        </w:rPr>
      </w:pPr>
    </w:p>
    <w:p w14:paraId="748625E4" w14:textId="77777777" w:rsidR="00851A3C" w:rsidRPr="00976DBD" w:rsidRDefault="00851A3C" w:rsidP="00851A3C">
      <w:pPr>
        <w:tabs>
          <w:tab w:val="left" w:pos="567"/>
          <w:tab w:val="left" w:pos="1134"/>
          <w:tab w:val="left" w:pos="1276"/>
          <w:tab w:val="left" w:pos="1701"/>
        </w:tabs>
        <w:ind w:left="1276"/>
        <w:jc w:val="thaiDistribute"/>
        <w:rPr>
          <w:rFonts w:ascii="TH SarabunPSK" w:hAnsi="TH SarabunPSK" w:cs="TH SarabunPSK"/>
          <w:sz w:val="32"/>
          <w:szCs w:val="32"/>
          <w:cs/>
          <w:lang w:bidi="th-TH"/>
        </w:rPr>
      </w:pPr>
    </w:p>
    <w:p w14:paraId="1FAF3F46" w14:textId="77777777" w:rsidR="00851A3C" w:rsidRPr="00F0333E"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540"/>
          <w:tab w:val="left" w:pos="1701"/>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hAnsi="TH SarabunPSK" w:cs="TH SarabunPSK"/>
          <w:i/>
          <w:iCs/>
          <w:sz w:val="32"/>
          <w:szCs w:val="32"/>
          <w:lang w:bidi="th-TH"/>
        </w:rPr>
      </w:pPr>
      <w:r w:rsidRPr="00F0333E">
        <w:rPr>
          <w:rFonts w:ascii="TH SarabunPSK" w:hAnsi="TH SarabunPSK" w:cs="TH SarabunPSK"/>
          <w:i/>
          <w:iCs/>
          <w:sz w:val="32"/>
          <w:szCs w:val="32"/>
          <w:lang w:bidi="th-TH"/>
        </w:rPr>
        <w:t xml:space="preserve">In the case where a curriculum collaborates with other educational institutions or organizations, please specify the name of the collaborating organization and describe the nature of the collaboration. According to the **Curriculum Standards of </w:t>
      </w:r>
      <w:r w:rsidRPr="00F0333E">
        <w:rPr>
          <w:rFonts w:ascii="TH SarabunPSK" w:hAnsi="TH SarabunPSK" w:cs="TH SarabunPSK"/>
          <w:i/>
          <w:iCs/>
          <w:sz w:val="32"/>
          <w:szCs w:val="32"/>
          <w:cs/>
          <w:lang w:bidi="th-TH"/>
        </w:rPr>
        <w:t>2022**</w:t>
      </w:r>
      <w:r w:rsidRPr="00F0333E">
        <w:rPr>
          <w:rFonts w:ascii="TH SarabunPSK" w:hAnsi="TH SarabunPSK" w:cs="TH SarabunPSK"/>
          <w:i/>
          <w:iCs/>
          <w:sz w:val="32"/>
          <w:szCs w:val="32"/>
          <w:lang w:bidi="th-TH"/>
        </w:rPr>
        <w:t xml:space="preserve">, the term **“external </w:t>
      </w:r>
      <w:proofErr w:type="gramStart"/>
      <w:r w:rsidRPr="00F0333E">
        <w:rPr>
          <w:rFonts w:ascii="TH SarabunPSK" w:hAnsi="TH SarabunPSK" w:cs="TH SarabunPSK"/>
          <w:i/>
          <w:iCs/>
          <w:sz w:val="32"/>
          <w:szCs w:val="32"/>
          <w:lang w:bidi="th-TH"/>
        </w:rPr>
        <w:t>organization”*</w:t>
      </w:r>
      <w:proofErr w:type="gramEnd"/>
      <w:r w:rsidRPr="00F0333E">
        <w:rPr>
          <w:rFonts w:ascii="TH SarabunPSK" w:hAnsi="TH SarabunPSK" w:cs="TH SarabunPSK"/>
          <w:i/>
          <w:iCs/>
          <w:sz w:val="32"/>
          <w:szCs w:val="32"/>
          <w:lang w:bidi="th-TH"/>
        </w:rPr>
        <w:t>* is defined as follows:</w:t>
      </w:r>
    </w:p>
    <w:p w14:paraId="211B2CA2" w14:textId="77777777" w:rsidR="00851A3C" w:rsidRPr="00F0333E"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540"/>
          <w:tab w:val="left" w:pos="1701"/>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hAnsi="TH SarabunPSK" w:cs="TH SarabunPSK"/>
          <w:i/>
          <w:iCs/>
          <w:sz w:val="32"/>
          <w:szCs w:val="32"/>
          <w:lang w:bidi="th-TH"/>
        </w:rPr>
      </w:pPr>
    </w:p>
    <w:p w14:paraId="2A8C1247" w14:textId="77777777" w:rsidR="00851A3C" w:rsidRPr="00F0333E"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540"/>
          <w:tab w:val="left" w:pos="1701"/>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hAnsi="TH SarabunPSK" w:cs="TH SarabunPSK"/>
          <w:i/>
          <w:iCs/>
          <w:sz w:val="32"/>
          <w:szCs w:val="32"/>
          <w:lang w:bidi="th-TH"/>
        </w:rPr>
      </w:pPr>
      <w:r w:rsidRPr="00F0333E">
        <w:rPr>
          <w:rFonts w:ascii="TH SarabunPSK" w:hAnsi="TH SarabunPSK" w:cs="TH SarabunPSK"/>
          <w:i/>
          <w:iCs/>
          <w:sz w:val="32"/>
          <w:szCs w:val="32"/>
          <w:lang w:bidi="th-TH"/>
        </w:rPr>
        <w:t xml:space="preserve">An </w:t>
      </w:r>
      <w:proofErr w:type="gramStart"/>
      <w:r w:rsidRPr="00F0333E">
        <w:rPr>
          <w:rFonts w:ascii="TH SarabunPSK" w:hAnsi="TH SarabunPSK" w:cs="TH SarabunPSK"/>
          <w:i/>
          <w:iCs/>
          <w:sz w:val="32"/>
          <w:szCs w:val="32"/>
          <w:lang w:bidi="th-TH"/>
        </w:rPr>
        <w:t>external organization refers to **higher education institutions</w:t>
      </w:r>
      <w:proofErr w:type="gramEnd"/>
      <w:r w:rsidRPr="00F0333E">
        <w:rPr>
          <w:rFonts w:ascii="TH SarabunPSK" w:hAnsi="TH SarabunPSK" w:cs="TH SarabunPSK"/>
          <w:i/>
          <w:iCs/>
          <w:sz w:val="32"/>
          <w:szCs w:val="32"/>
          <w:lang w:bidi="th-TH"/>
        </w:rPr>
        <w:t>, either domestic or international, that are accredited by the relevant education authority of that country**, or **government agencies at the department level or equivalent, state enterprises, public organizations, or private companies listed on the Stock Exchange of Thailand**.</w:t>
      </w:r>
    </w:p>
    <w:p w14:paraId="5AA5F5F3" w14:textId="77777777" w:rsidR="00851A3C" w:rsidRPr="00F0333E"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540"/>
          <w:tab w:val="left" w:pos="1701"/>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hAnsi="TH SarabunPSK" w:cs="TH SarabunPSK"/>
          <w:i/>
          <w:iCs/>
          <w:sz w:val="32"/>
          <w:szCs w:val="32"/>
          <w:lang w:bidi="th-TH"/>
        </w:rPr>
      </w:pPr>
    </w:p>
    <w:p w14:paraId="2BD9420C" w14:textId="77777777" w:rsidR="00851A3C" w:rsidRDefault="00851A3C" w:rsidP="00851A3C">
      <w:pPr>
        <w:tabs>
          <w:tab w:val="left" w:pos="567"/>
          <w:tab w:val="left" w:pos="1134"/>
          <w:tab w:val="left" w:pos="1701"/>
        </w:tabs>
        <w:ind w:left="284"/>
        <w:jc w:val="thaiDistribute"/>
        <w:rPr>
          <w:rFonts w:ascii="TH SarabunPSK" w:hAnsi="TH SarabunPSK" w:cs="TH SarabunPSK"/>
          <w:b/>
          <w:bCs/>
          <w:sz w:val="32"/>
          <w:szCs w:val="32"/>
          <w:lang w:bidi="th-TH"/>
        </w:rPr>
      </w:pPr>
    </w:p>
    <w:p w14:paraId="48C786DF" w14:textId="77777777" w:rsidR="00851A3C" w:rsidRDefault="00851A3C" w:rsidP="00851A3C">
      <w:pPr>
        <w:tabs>
          <w:tab w:val="left" w:pos="567"/>
          <w:tab w:val="left" w:pos="1134"/>
          <w:tab w:val="left" w:pos="1701"/>
        </w:tabs>
        <w:ind w:left="284"/>
        <w:jc w:val="thaiDistribute"/>
        <w:rPr>
          <w:rFonts w:ascii="TH SarabunPSK" w:hAnsi="TH SarabunPSK" w:cs="TH SarabunPSK"/>
          <w:sz w:val="32"/>
          <w:szCs w:val="32"/>
          <w:lang w:bidi="th-TH"/>
        </w:rPr>
      </w:pPr>
      <w:r>
        <w:rPr>
          <w:rFonts w:ascii="TH SarabunPSK" w:hAnsi="TH SarabunPSK" w:cs="TH SarabunPSK" w:hint="cs"/>
          <w:b/>
          <w:bCs/>
          <w:sz w:val="32"/>
          <w:szCs w:val="32"/>
          <w:cs/>
          <w:lang w:bidi="th-TH"/>
        </w:rPr>
        <w:tab/>
        <w:t>5.5</w:t>
      </w:r>
      <w:r>
        <w:rPr>
          <w:rFonts w:ascii="TH SarabunPSK" w:hAnsi="TH SarabunPSK" w:cs="TH SarabunPSK" w:hint="cs"/>
          <w:b/>
          <w:bCs/>
          <w:sz w:val="32"/>
          <w:szCs w:val="32"/>
          <w:cs/>
          <w:lang w:bidi="th-TH"/>
        </w:rPr>
        <w:tab/>
      </w:r>
      <w:r w:rsidRPr="00F06B1F">
        <w:rPr>
          <w:rFonts w:ascii="TH SarabunPSK" w:hAnsi="TH SarabunPSK" w:cs="TH SarabunPSK"/>
          <w:b/>
          <w:bCs/>
          <w:sz w:val="32"/>
          <w:szCs w:val="32"/>
          <w:lang w:bidi="th-TH"/>
        </w:rPr>
        <w:t>Awarding degrees to graduates</w:t>
      </w:r>
    </w:p>
    <w:p w14:paraId="298E01EA" w14:textId="77777777" w:rsidR="00851A3C" w:rsidRPr="009C5EF1" w:rsidRDefault="00851A3C" w:rsidP="00851A3C">
      <w:pPr>
        <w:tabs>
          <w:tab w:val="left" w:pos="1260"/>
        </w:tabs>
        <w:ind w:firstLine="810"/>
        <w:rPr>
          <w:rFonts w:ascii="TH SarabunPSK" w:hAnsi="TH SarabunPSK" w:cs="TH SarabunPSK"/>
          <w:b/>
          <w:bCs/>
          <w:sz w:val="32"/>
          <w:szCs w:val="32"/>
          <w:u w:val="single"/>
          <w:lang w:bidi="th-TH"/>
        </w:rPr>
      </w:pPr>
      <w:r>
        <w:rPr>
          <w:rFonts w:ascii="TH SarabunPSK" w:hAnsi="TH SarabunPSK" w:cs="TH SarabunPSK"/>
          <w:b/>
          <w:bCs/>
          <w:sz w:val="32"/>
          <w:szCs w:val="32"/>
          <w:u w:val="single"/>
          <w:lang w:bidi="th-TH"/>
        </w:rPr>
        <w:t>S</w:t>
      </w:r>
      <w:r w:rsidRPr="00F06B1F">
        <w:rPr>
          <w:rFonts w:ascii="TH SarabunPSK" w:hAnsi="TH SarabunPSK" w:cs="TH SarabunPSK"/>
          <w:b/>
          <w:bCs/>
          <w:sz w:val="32"/>
          <w:szCs w:val="32"/>
          <w:u w:val="single"/>
          <w:lang w:bidi="th-TH"/>
        </w:rPr>
        <w:t xml:space="preserve">pecific courses </w:t>
      </w:r>
      <w:proofErr w:type="gramStart"/>
      <w:r w:rsidRPr="00F06B1F">
        <w:rPr>
          <w:rFonts w:ascii="TH SarabunPSK" w:hAnsi="TH SarabunPSK" w:cs="TH SarabunPSK"/>
          <w:b/>
          <w:bCs/>
          <w:sz w:val="32"/>
          <w:szCs w:val="32"/>
          <w:u w:val="single"/>
          <w:lang w:bidi="th-TH"/>
        </w:rPr>
        <w:t>of</w:t>
      </w:r>
      <w:proofErr w:type="gramEnd"/>
      <w:r w:rsidRPr="00F06B1F">
        <w:rPr>
          <w:rFonts w:ascii="TH SarabunPSK" w:hAnsi="TH SarabunPSK" w:cs="TH SarabunPSK"/>
          <w:b/>
          <w:bCs/>
          <w:sz w:val="32"/>
          <w:szCs w:val="32"/>
          <w:u w:val="single"/>
          <w:lang w:bidi="th-TH"/>
        </w:rPr>
        <w:t xml:space="preserve"> Payap University</w:t>
      </w:r>
    </w:p>
    <w:p w14:paraId="47EC2CDF" w14:textId="77777777" w:rsidR="00851A3C" w:rsidRPr="009C5EF1" w:rsidRDefault="00851A3C" w:rsidP="00851A3C">
      <w:pPr>
        <w:tabs>
          <w:tab w:val="left" w:pos="2160"/>
        </w:tabs>
        <w:ind w:left="810"/>
        <w:rPr>
          <w:rFonts w:ascii="TH SarabunPSK" w:hAnsi="TH SarabunPSK" w:cs="TH SarabunPSK"/>
          <w:b/>
          <w:bCs/>
          <w:sz w:val="32"/>
          <w:szCs w:val="32"/>
        </w:rPr>
      </w:pPr>
      <w:r w:rsidRPr="009C5EF1">
        <w:rPr>
          <w:rFonts w:ascii="TH SarabunPSK" w:hAnsi="TH SarabunPSK" w:cs="TH SarabunPSK"/>
          <w:sz w:val="32"/>
          <w:szCs w:val="32"/>
        </w:rPr>
        <w:sym w:font="Wingdings" w:char="F0A8"/>
      </w:r>
      <w:r w:rsidRPr="009C5EF1">
        <w:rPr>
          <w:rFonts w:ascii="TH SarabunPSK" w:hAnsi="TH SarabunPSK" w:cs="TH SarabunPSK"/>
          <w:sz w:val="32"/>
          <w:szCs w:val="32"/>
          <w:cs/>
          <w:lang w:bidi="th-TH"/>
        </w:rPr>
        <w:t xml:space="preserve"> </w:t>
      </w:r>
      <w:r w:rsidRPr="00F06B1F">
        <w:rPr>
          <w:rFonts w:ascii="TH SarabunPSK" w:hAnsi="TH SarabunPSK" w:cs="TH SarabunPSK"/>
          <w:b/>
          <w:bCs/>
          <w:sz w:val="32"/>
          <w:szCs w:val="32"/>
          <w:lang w:bidi="th-TH"/>
        </w:rPr>
        <w:t xml:space="preserve">One </w:t>
      </w:r>
      <w:r>
        <w:rPr>
          <w:rFonts w:ascii="TH SarabunPSK" w:hAnsi="TH SarabunPSK" w:cs="TH SarabunPSK"/>
          <w:b/>
          <w:bCs/>
          <w:sz w:val="32"/>
          <w:szCs w:val="32"/>
          <w:lang w:bidi="th-TH"/>
        </w:rPr>
        <w:t>D</w:t>
      </w:r>
      <w:r w:rsidRPr="00F06B1F">
        <w:rPr>
          <w:rFonts w:ascii="TH SarabunPSK" w:hAnsi="TH SarabunPSK" w:cs="TH SarabunPSK"/>
          <w:b/>
          <w:bCs/>
          <w:sz w:val="32"/>
          <w:szCs w:val="32"/>
          <w:lang w:bidi="th-TH"/>
        </w:rPr>
        <w:t>egree</w:t>
      </w:r>
    </w:p>
    <w:p w14:paraId="4A825010" w14:textId="5968A2D9" w:rsidR="00851A3C" w:rsidRPr="009C5EF1" w:rsidRDefault="00851A3C" w:rsidP="00851A3C">
      <w:pPr>
        <w:tabs>
          <w:tab w:val="left" w:pos="3510"/>
        </w:tabs>
        <w:ind w:left="810"/>
        <w:rPr>
          <w:rFonts w:ascii="TH SarabunPSK" w:hAnsi="TH SarabunPSK" w:cs="TH SarabunPSK"/>
          <w:sz w:val="32"/>
          <w:szCs w:val="32"/>
          <w:lang w:bidi="th-TH"/>
        </w:rPr>
      </w:pPr>
      <w:bookmarkStart w:id="28" w:name="_Hlk115266682"/>
      <w:r w:rsidRPr="009C5EF1">
        <w:rPr>
          <w:rFonts w:ascii="TH SarabunPSK" w:hAnsi="TH SarabunPSK" w:cs="TH SarabunPSK"/>
          <w:sz w:val="32"/>
          <w:szCs w:val="32"/>
        </w:rPr>
        <w:sym w:font="Wingdings" w:char="F0A8"/>
      </w:r>
      <w:bookmarkEnd w:id="28"/>
      <w:r w:rsidRPr="009C5EF1">
        <w:rPr>
          <w:rFonts w:ascii="TH SarabunPSK" w:hAnsi="TH SarabunPSK" w:cs="TH SarabunPSK"/>
          <w:sz w:val="32"/>
          <w:szCs w:val="32"/>
          <w:cs/>
          <w:lang w:bidi="th-TH"/>
        </w:rPr>
        <w:t xml:space="preserve"> </w:t>
      </w:r>
      <w:r>
        <w:rPr>
          <w:rFonts w:ascii="TH SarabunPSK" w:hAnsi="TH SarabunPSK" w:cs="TH SarabunPSK"/>
          <w:b/>
          <w:bCs/>
          <w:sz w:val="32"/>
          <w:szCs w:val="32"/>
          <w:lang w:bidi="th-TH"/>
        </w:rPr>
        <w:t>Dual Degree</w:t>
      </w:r>
      <w:r w:rsidRPr="009C5EF1">
        <w:rPr>
          <w:rFonts w:ascii="TH SarabunPSK" w:hAnsi="TH SarabunPSK" w:cs="TH SarabunPSK" w:hint="cs"/>
          <w:b/>
          <w:bCs/>
          <w:sz w:val="32"/>
          <w:szCs w:val="32"/>
          <w:cs/>
          <w:lang w:bidi="th-TH"/>
        </w:rPr>
        <w:t xml:space="preserve"> </w:t>
      </w:r>
      <w:r w:rsidRPr="00D47AA4">
        <w:rPr>
          <w:rFonts w:ascii="TH SarabunPSK" w:hAnsi="TH SarabunPSK" w:cs="TH SarabunPSK"/>
          <w:b/>
          <w:bCs/>
          <w:sz w:val="32"/>
          <w:szCs w:val="32"/>
          <w:highlight w:val="yellow"/>
          <w:cs/>
          <w:lang w:bidi="th-TH"/>
        </w:rPr>
        <w:t>(</w:t>
      </w:r>
      <w:r w:rsidRPr="00D47AA4">
        <w:rPr>
          <w:rFonts w:ascii="TH SarabunPSK" w:hAnsi="TH SarabunPSK" w:cs="TH SarabunPSK" w:hint="cs"/>
          <w:b/>
          <w:bCs/>
          <w:sz w:val="32"/>
          <w:szCs w:val="32"/>
          <w:highlight w:val="yellow"/>
          <w:cs/>
          <w:lang w:bidi="th-TH"/>
        </w:rPr>
        <w:t xml:space="preserve">Two degrees from two </w:t>
      </w:r>
      <w:r>
        <w:rPr>
          <w:rFonts w:ascii="TH SarabunPSK" w:hAnsi="TH SarabunPSK" w:cs="TH SarabunPSK"/>
          <w:b/>
          <w:bCs/>
          <w:sz w:val="32"/>
          <w:szCs w:val="32"/>
          <w:highlight w:val="yellow"/>
          <w:lang w:bidi="th-TH"/>
        </w:rPr>
        <w:t>programs</w:t>
      </w:r>
      <w:r w:rsidRPr="00D47AA4">
        <w:rPr>
          <w:rFonts w:ascii="TH SarabunPSK" w:hAnsi="TH SarabunPSK" w:cs="TH SarabunPSK"/>
          <w:b/>
          <w:bCs/>
          <w:sz w:val="32"/>
          <w:szCs w:val="32"/>
          <w:highlight w:val="yellow"/>
          <w:cs/>
          <w:lang w:bidi="th-TH"/>
        </w:rPr>
        <w:t>)</w:t>
      </w:r>
    </w:p>
    <w:p w14:paraId="0446429E" w14:textId="77777777" w:rsidR="00851A3C" w:rsidRPr="009C5EF1" w:rsidRDefault="00851A3C">
      <w:pPr>
        <w:numPr>
          <w:ilvl w:val="0"/>
          <w:numId w:val="24"/>
        </w:numPr>
        <w:tabs>
          <w:tab w:val="left" w:pos="1418"/>
        </w:tabs>
        <w:rPr>
          <w:rFonts w:ascii="TH SarabunPSK" w:hAnsi="TH SarabunPSK" w:cs="TH SarabunPSK"/>
          <w:sz w:val="32"/>
          <w:szCs w:val="32"/>
        </w:rPr>
      </w:pPr>
      <w:bookmarkStart w:id="29" w:name="_Hlk115266723"/>
      <w:r w:rsidRPr="00F06B1F">
        <w:rPr>
          <w:rFonts w:ascii="TH SarabunPSK" w:hAnsi="TH SarabunPSK" w:cs="TH SarabunPSK"/>
          <w:sz w:val="32"/>
          <w:szCs w:val="32"/>
          <w:lang w:bidi="th-TH"/>
        </w:rPr>
        <w:t>The faculty with primary responsibility</w:t>
      </w:r>
      <w:r w:rsidRPr="009C5EF1">
        <w:rPr>
          <w:rFonts w:ascii="TH SarabunPSK" w:hAnsi="TH SarabunPSK" w:cs="TH SarabunPSK"/>
          <w:sz w:val="32"/>
          <w:szCs w:val="32"/>
          <w:cs/>
          <w:lang w:bidi="th-TH"/>
        </w:rPr>
        <w:t>........................................</w:t>
      </w:r>
      <w:r w:rsidRPr="009C5EF1">
        <w:rPr>
          <w:rFonts w:ascii="TH SarabunPSK" w:hAnsi="TH SarabunPSK" w:cs="TH SarabunPSK" w:hint="cs"/>
          <w:sz w:val="32"/>
          <w:szCs w:val="32"/>
          <w:cs/>
          <w:lang w:bidi="th-TH"/>
        </w:rPr>
        <w:t>.........</w:t>
      </w:r>
      <w:r w:rsidRPr="009C5EF1">
        <w:rPr>
          <w:rFonts w:ascii="TH SarabunPSK" w:hAnsi="TH SarabunPSK" w:cs="TH SarabunPSK"/>
          <w:sz w:val="32"/>
          <w:szCs w:val="32"/>
          <w:cs/>
          <w:lang w:bidi="th-TH"/>
        </w:rPr>
        <w:t>......</w:t>
      </w:r>
    </w:p>
    <w:p w14:paraId="167661D8" w14:textId="77777777" w:rsidR="00851A3C" w:rsidRPr="009C5EF1" w:rsidRDefault="00851A3C">
      <w:pPr>
        <w:numPr>
          <w:ilvl w:val="0"/>
          <w:numId w:val="24"/>
        </w:numPr>
        <w:tabs>
          <w:tab w:val="left" w:pos="1418"/>
        </w:tabs>
        <w:rPr>
          <w:rFonts w:ascii="TH SarabunPSK" w:hAnsi="TH SarabunPSK" w:cs="TH SarabunPSK"/>
          <w:sz w:val="32"/>
          <w:szCs w:val="32"/>
        </w:rPr>
      </w:pPr>
      <w:r w:rsidRPr="009C5EF1">
        <w:rPr>
          <w:rFonts w:ascii="TH SarabunPSK" w:hAnsi="TH SarabunPSK" w:cs="TH SarabunPSK" w:hint="cs"/>
          <w:sz w:val="32"/>
          <w:szCs w:val="32"/>
          <w:cs/>
          <w:lang w:bidi="th-TH"/>
        </w:rPr>
        <w:t xml:space="preserve">Joint Responsible </w:t>
      </w:r>
      <w:r>
        <w:rPr>
          <w:rFonts w:ascii="TH SarabunPSK" w:hAnsi="TH SarabunPSK" w:cs="TH SarabunPSK"/>
          <w:sz w:val="32"/>
          <w:szCs w:val="32"/>
          <w:lang w:bidi="th-TH"/>
        </w:rPr>
        <w:t>Faculty</w:t>
      </w:r>
      <w:r w:rsidRPr="009C5EF1">
        <w:rPr>
          <w:rFonts w:ascii="TH SarabunPSK" w:hAnsi="TH SarabunPSK" w:cs="TH SarabunPSK"/>
          <w:sz w:val="32"/>
          <w:szCs w:val="32"/>
          <w:cs/>
          <w:lang w:bidi="th-TH"/>
        </w:rPr>
        <w:t>........................................................</w:t>
      </w:r>
    </w:p>
    <w:bookmarkEnd w:id="29"/>
    <w:p w14:paraId="56946905" w14:textId="77777777" w:rsidR="00851A3C" w:rsidRPr="00D47AA4" w:rsidRDefault="00851A3C" w:rsidP="00851A3C">
      <w:pPr>
        <w:tabs>
          <w:tab w:val="left" w:pos="1418"/>
        </w:tabs>
        <w:rPr>
          <w:rFonts w:ascii="TH SarabunPSK" w:hAnsi="TH SarabunPSK" w:cs="TH SarabunPSK"/>
          <w:sz w:val="32"/>
          <w:szCs w:val="32"/>
          <w:lang w:bidi="th-TH"/>
        </w:rPr>
      </w:pPr>
      <w:r w:rsidRPr="00D47AA4">
        <w:rPr>
          <w:rFonts w:ascii="TH SarabunPSK" w:hAnsi="TH SarabunPSK" w:cs="TH SarabunPSK"/>
          <w:sz w:val="32"/>
          <w:szCs w:val="32"/>
          <w:cs/>
          <w:lang w:bidi="th-TH"/>
        </w:rPr>
        <w:t xml:space="preserve">           </w:t>
      </w:r>
      <w:r w:rsidRPr="00D47AA4">
        <w:rPr>
          <w:rFonts w:ascii="TH SarabunPSK" w:hAnsi="TH SarabunPSK" w:cs="TH SarabunPSK"/>
          <w:sz w:val="32"/>
          <w:szCs w:val="32"/>
        </w:rPr>
        <w:sym w:font="Wingdings" w:char="F0A8"/>
      </w:r>
      <w:r w:rsidRPr="00D47AA4">
        <w:rPr>
          <w:rFonts w:ascii="TH SarabunPSK" w:hAnsi="TH SarabunPSK" w:cs="TH SarabunPSK"/>
          <w:sz w:val="32"/>
          <w:szCs w:val="32"/>
          <w:cs/>
          <w:lang w:bidi="th-TH"/>
        </w:rPr>
        <w:t xml:space="preserve"> </w:t>
      </w:r>
      <w:r>
        <w:rPr>
          <w:rFonts w:ascii="TH SarabunPSK" w:hAnsi="TH SarabunPSK" w:cs="TH SarabunPSK"/>
          <w:b/>
          <w:bCs/>
          <w:sz w:val="32"/>
          <w:szCs w:val="32"/>
          <w:lang w:bidi="th-TH"/>
        </w:rPr>
        <w:t xml:space="preserve">Joint </w:t>
      </w:r>
      <w:proofErr w:type="gramStart"/>
      <w:r>
        <w:rPr>
          <w:rFonts w:ascii="TH SarabunPSK" w:hAnsi="TH SarabunPSK" w:cs="TH SarabunPSK"/>
          <w:b/>
          <w:bCs/>
          <w:sz w:val="32"/>
          <w:szCs w:val="32"/>
          <w:lang w:bidi="th-TH"/>
        </w:rPr>
        <w:t>Degree</w:t>
      </w:r>
      <w:r w:rsidRPr="00D47AA4">
        <w:rPr>
          <w:rFonts w:ascii="TH SarabunPSK" w:hAnsi="TH SarabunPSK" w:cs="TH SarabunPSK" w:hint="cs"/>
          <w:sz w:val="32"/>
          <w:szCs w:val="32"/>
          <w:cs/>
          <w:lang w:bidi="th-TH"/>
        </w:rPr>
        <w:t xml:space="preserve">  </w:t>
      </w:r>
      <w:r w:rsidRPr="00F06B1F">
        <w:rPr>
          <w:rFonts w:ascii="TH SarabunPSK" w:hAnsi="TH SarabunPSK" w:cs="TH SarabunPSK"/>
          <w:sz w:val="32"/>
          <w:szCs w:val="32"/>
          <w:highlight w:val="yellow"/>
          <w:cs/>
          <w:lang w:bidi="th-TH"/>
        </w:rPr>
        <w:t>(</w:t>
      </w:r>
      <w:proofErr w:type="gramEnd"/>
      <w:r w:rsidRPr="00F06B1F">
        <w:rPr>
          <w:rFonts w:ascii="TH SarabunPSK" w:hAnsi="TH SarabunPSK" w:cs="TH SarabunPSK"/>
          <w:sz w:val="32"/>
          <w:szCs w:val="32"/>
          <w:highlight w:val="yellow"/>
          <w:lang w:bidi="th-TH"/>
        </w:rPr>
        <w:t>A single degree is awarded, but it is a joint program between faculties.</w:t>
      </w:r>
      <w:r w:rsidRPr="00F06B1F">
        <w:rPr>
          <w:rFonts w:ascii="TH SarabunPSK" w:hAnsi="TH SarabunPSK" w:cs="TH SarabunPSK"/>
          <w:sz w:val="32"/>
          <w:szCs w:val="32"/>
          <w:highlight w:val="yellow"/>
          <w:cs/>
          <w:lang w:bidi="th-TH"/>
        </w:rPr>
        <w:t>)</w:t>
      </w:r>
    </w:p>
    <w:p w14:paraId="168DBE95" w14:textId="77777777" w:rsidR="00851A3C" w:rsidRPr="009C5EF1" w:rsidRDefault="00851A3C">
      <w:pPr>
        <w:numPr>
          <w:ilvl w:val="0"/>
          <w:numId w:val="24"/>
        </w:numPr>
        <w:tabs>
          <w:tab w:val="left" w:pos="1418"/>
        </w:tabs>
        <w:rPr>
          <w:rFonts w:ascii="TH SarabunPSK" w:hAnsi="TH SarabunPSK" w:cs="TH SarabunPSK"/>
          <w:sz w:val="32"/>
          <w:szCs w:val="32"/>
          <w:lang w:bidi="th-TH"/>
        </w:rPr>
      </w:pPr>
      <w:r w:rsidRPr="00F06B1F">
        <w:rPr>
          <w:rFonts w:ascii="TH SarabunPSK" w:hAnsi="TH SarabunPSK" w:cs="TH SarabunPSK"/>
          <w:sz w:val="32"/>
          <w:szCs w:val="32"/>
          <w:lang w:bidi="th-TH"/>
        </w:rPr>
        <w:t>The faculty with primary responsibility</w:t>
      </w:r>
      <w:r w:rsidRPr="009C5EF1">
        <w:rPr>
          <w:rFonts w:ascii="TH SarabunPSK" w:hAnsi="TH SarabunPSK" w:cs="TH SarabunPSK"/>
          <w:sz w:val="32"/>
          <w:szCs w:val="32"/>
          <w:cs/>
          <w:lang w:bidi="th-TH"/>
        </w:rPr>
        <w:t>........................................</w:t>
      </w:r>
      <w:r w:rsidRPr="009C5EF1">
        <w:rPr>
          <w:rFonts w:ascii="TH SarabunPSK" w:hAnsi="TH SarabunPSK" w:cs="TH SarabunPSK" w:hint="cs"/>
          <w:sz w:val="32"/>
          <w:szCs w:val="32"/>
          <w:cs/>
          <w:lang w:bidi="th-TH"/>
        </w:rPr>
        <w:t>.........</w:t>
      </w:r>
      <w:r w:rsidRPr="009C5EF1">
        <w:rPr>
          <w:rFonts w:ascii="TH SarabunPSK" w:hAnsi="TH SarabunPSK" w:cs="TH SarabunPSK"/>
          <w:sz w:val="32"/>
          <w:szCs w:val="32"/>
          <w:cs/>
          <w:lang w:bidi="th-TH"/>
        </w:rPr>
        <w:t>......</w:t>
      </w:r>
    </w:p>
    <w:p w14:paraId="56D524D5" w14:textId="77777777" w:rsidR="00851A3C" w:rsidRPr="009C5EF1" w:rsidRDefault="00851A3C">
      <w:pPr>
        <w:numPr>
          <w:ilvl w:val="0"/>
          <w:numId w:val="24"/>
        </w:numPr>
        <w:tabs>
          <w:tab w:val="left" w:pos="1418"/>
        </w:tabs>
        <w:rPr>
          <w:rFonts w:ascii="TH SarabunPSK" w:hAnsi="TH SarabunPSK" w:cs="TH SarabunPSK"/>
          <w:sz w:val="32"/>
          <w:szCs w:val="32"/>
          <w:lang w:bidi="th-TH"/>
        </w:rPr>
      </w:pPr>
      <w:r w:rsidRPr="00F06B1F">
        <w:rPr>
          <w:rFonts w:ascii="TH SarabunPSK" w:hAnsi="TH SarabunPSK" w:cs="TH SarabunPSK"/>
          <w:sz w:val="32"/>
          <w:szCs w:val="32"/>
          <w:lang w:bidi="th-TH"/>
        </w:rPr>
        <w:t>The co-responsible faculty</w:t>
      </w:r>
      <w:r w:rsidRPr="009C5EF1">
        <w:rPr>
          <w:rFonts w:ascii="TH SarabunPSK" w:hAnsi="TH SarabunPSK" w:cs="TH SarabunPSK"/>
          <w:sz w:val="32"/>
          <w:szCs w:val="32"/>
          <w:cs/>
          <w:lang w:bidi="th-TH"/>
        </w:rPr>
        <w:t>........................................................</w:t>
      </w:r>
    </w:p>
    <w:p w14:paraId="49F2DCE4" w14:textId="77777777" w:rsidR="00851A3C" w:rsidRPr="009C5EF1" w:rsidRDefault="00851A3C" w:rsidP="00851A3C">
      <w:pPr>
        <w:tabs>
          <w:tab w:val="left" w:pos="1418"/>
        </w:tabs>
        <w:rPr>
          <w:rFonts w:ascii="TH SarabunPSK" w:hAnsi="TH SarabunPSK" w:cs="TH SarabunPSK"/>
          <w:sz w:val="32"/>
          <w:szCs w:val="32"/>
          <w:cs/>
          <w:lang w:bidi="th-TH"/>
        </w:rPr>
      </w:pPr>
    </w:p>
    <w:p w14:paraId="0510E4AF" w14:textId="1573A160" w:rsidR="00851A3C" w:rsidRPr="009C5EF1" w:rsidRDefault="00851A3C" w:rsidP="00851A3C">
      <w:pPr>
        <w:tabs>
          <w:tab w:val="left" w:pos="1260"/>
        </w:tabs>
        <w:ind w:firstLine="810"/>
        <w:rPr>
          <w:rFonts w:ascii="TH SarabunPSK" w:hAnsi="TH SarabunPSK" w:cs="TH SarabunPSK"/>
          <w:color w:val="FF0000"/>
          <w:sz w:val="32"/>
          <w:szCs w:val="32"/>
          <w:lang w:bidi="th-TH"/>
        </w:rPr>
      </w:pPr>
      <w:r>
        <w:rPr>
          <w:rFonts w:ascii="TH SarabunPSK" w:hAnsi="TH SarabunPSK" w:cs="TH SarabunPSK"/>
          <w:b/>
          <w:bCs/>
          <w:sz w:val="32"/>
          <w:szCs w:val="32"/>
          <w:u w:val="single"/>
          <w:lang w:bidi="th-TH"/>
        </w:rPr>
        <w:t>Joint Program with External Organization</w:t>
      </w:r>
      <w:r w:rsidRPr="009C5EF1">
        <w:rPr>
          <w:rFonts w:ascii="TH SarabunPSK" w:hAnsi="TH SarabunPSK" w:cs="TH SarabunPSK" w:hint="cs"/>
          <w:color w:val="FF0000"/>
          <w:sz w:val="32"/>
          <w:szCs w:val="32"/>
          <w:cs/>
          <w:lang w:bidi="th-TH"/>
        </w:rPr>
        <w:t xml:space="preserve"> </w:t>
      </w:r>
      <w:r w:rsidRPr="009C5EF1">
        <w:rPr>
          <w:rFonts w:ascii="TH SarabunPSK" w:hAnsi="TH SarabunPSK" w:cs="TH SarabunPSK" w:hint="cs"/>
          <w:color w:val="FF0000"/>
          <w:sz w:val="32"/>
          <w:szCs w:val="32"/>
          <w:highlight w:val="yellow"/>
          <w:cs/>
          <w:lang w:bidi="th-TH"/>
        </w:rPr>
        <w:t>(</w:t>
      </w:r>
      <w:r w:rsidR="00260062" w:rsidRPr="00260062">
        <w:rPr>
          <w:rFonts w:ascii="TH SarabunPSK" w:hAnsi="TH SarabunPSK" w:cs="TH SarabunPSK"/>
          <w:color w:val="FF0000"/>
          <w:sz w:val="32"/>
          <w:szCs w:val="32"/>
          <w:lang w:bidi="th-TH"/>
        </w:rPr>
        <w:t>Specify in case the program has an MOU with an external organization.</w:t>
      </w:r>
      <w:r w:rsidRPr="009C5EF1">
        <w:rPr>
          <w:rFonts w:ascii="TH SarabunPSK" w:hAnsi="TH SarabunPSK" w:cs="TH SarabunPSK"/>
          <w:color w:val="FF0000"/>
          <w:sz w:val="32"/>
          <w:szCs w:val="32"/>
          <w:highlight w:val="yellow"/>
          <w:cs/>
          <w:lang w:bidi="th-TH"/>
        </w:rPr>
        <w:t>)</w:t>
      </w:r>
      <w:r w:rsidRPr="009C5EF1">
        <w:rPr>
          <w:rFonts w:ascii="TH SarabunPSK" w:hAnsi="TH SarabunPSK" w:cs="TH SarabunPSK"/>
          <w:color w:val="FF0000"/>
          <w:sz w:val="32"/>
          <w:szCs w:val="32"/>
          <w:cs/>
          <w:lang w:bidi="th-TH"/>
        </w:rPr>
        <w:t xml:space="preserve"> </w:t>
      </w:r>
    </w:p>
    <w:p w14:paraId="7421B67B" w14:textId="77777777" w:rsidR="00851A3C" w:rsidRPr="00301E27" w:rsidRDefault="00851A3C">
      <w:pPr>
        <w:numPr>
          <w:ilvl w:val="0"/>
          <w:numId w:val="23"/>
        </w:numPr>
        <w:tabs>
          <w:tab w:val="left" w:pos="1260"/>
        </w:tabs>
        <w:rPr>
          <w:rFonts w:ascii="TH SarabunPSK" w:hAnsi="TH SarabunPSK" w:cs="TH SarabunPSK"/>
          <w:b/>
          <w:bCs/>
          <w:sz w:val="32"/>
          <w:szCs w:val="32"/>
          <w:lang w:bidi="th-TH"/>
        </w:rPr>
      </w:pPr>
      <w:r w:rsidRPr="00301E27">
        <w:rPr>
          <w:rFonts w:ascii="TH SarabunPSK" w:hAnsi="TH SarabunPSK" w:cs="TH SarabunPSK"/>
          <w:b/>
          <w:bCs/>
          <w:sz w:val="32"/>
          <w:szCs w:val="32"/>
        </w:rPr>
        <w:t>Dual Degree</w:t>
      </w:r>
    </w:p>
    <w:p w14:paraId="4C6293A1" w14:textId="77777777" w:rsidR="00851A3C" w:rsidRDefault="00851A3C" w:rsidP="00851A3C">
      <w:pPr>
        <w:tabs>
          <w:tab w:val="left" w:pos="1260"/>
        </w:tabs>
        <w:ind w:left="1170"/>
        <w:rPr>
          <w:rFonts w:ascii="TH SarabunPSK" w:hAnsi="TH SarabunPSK" w:cs="TH SarabunPSK"/>
          <w:sz w:val="32"/>
          <w:szCs w:val="32"/>
          <w:lang w:bidi="th-TH"/>
        </w:rPr>
      </w:pPr>
      <w:r w:rsidRPr="00301E27">
        <w:rPr>
          <w:rFonts w:ascii="TH SarabunPSK" w:hAnsi="TH SarabunPSK" w:cs="TH SarabunPSK"/>
          <w:sz w:val="32"/>
          <w:szCs w:val="32"/>
          <w:highlight w:val="yellow"/>
          <w:cs/>
          <w:lang w:bidi="th-TH"/>
        </w:rPr>
        <w:t>(</w:t>
      </w:r>
      <w:r w:rsidRPr="00301E27">
        <w:rPr>
          <w:rFonts w:ascii="TH SarabunPSK" w:hAnsi="TH SarabunPSK" w:cs="TH SarabunPSK"/>
          <w:sz w:val="32"/>
          <w:szCs w:val="32"/>
          <w:highlight w:val="yellow"/>
          <w:lang w:bidi="th-TH"/>
        </w:rPr>
        <w:t>Awarded two degrees from Payap University and an external organization.</w:t>
      </w:r>
      <w:r w:rsidRPr="00301E27">
        <w:rPr>
          <w:rFonts w:ascii="TH SarabunPSK" w:hAnsi="TH SarabunPSK" w:cs="TH SarabunPSK"/>
          <w:sz w:val="32"/>
          <w:szCs w:val="32"/>
          <w:highlight w:val="yellow"/>
          <w:cs/>
          <w:lang w:bidi="th-TH"/>
        </w:rPr>
        <w:t>)</w:t>
      </w:r>
    </w:p>
    <w:p w14:paraId="7CC66692" w14:textId="77777777" w:rsidR="00851A3C" w:rsidRPr="009C5EF1" w:rsidRDefault="00851A3C" w:rsidP="00851A3C">
      <w:pPr>
        <w:tabs>
          <w:tab w:val="left" w:pos="1260"/>
        </w:tabs>
        <w:ind w:left="810"/>
        <w:rPr>
          <w:rFonts w:ascii="TH SarabunPSK" w:hAnsi="TH SarabunPSK" w:cs="TH SarabunPSK"/>
          <w:sz w:val="32"/>
          <w:szCs w:val="32"/>
          <w:lang w:bidi="th-TH"/>
        </w:rPr>
      </w:pPr>
      <w:r>
        <w:rPr>
          <w:rFonts w:ascii="TH SarabunPSK" w:hAnsi="TH SarabunPSK" w:cs="TH SarabunPSK"/>
          <w:b/>
          <w:bCs/>
          <w:sz w:val="32"/>
          <w:szCs w:val="32"/>
          <w:lang w:bidi="th-TH"/>
        </w:rPr>
        <w:t>Awarded Degree from</w:t>
      </w:r>
      <w:r w:rsidRPr="009C5EF1">
        <w:rPr>
          <w:rFonts w:ascii="TH SarabunPSK" w:hAnsi="TH SarabunPSK" w:cs="TH SarabunPSK"/>
          <w:b/>
          <w:bCs/>
          <w:sz w:val="32"/>
          <w:szCs w:val="32"/>
          <w:cs/>
          <w:lang w:bidi="th-TH"/>
        </w:rPr>
        <w:t>...........................</w:t>
      </w:r>
      <w:r>
        <w:rPr>
          <w:rFonts w:ascii="TH SarabunPSK" w:hAnsi="TH SarabunPSK" w:cs="TH SarabunPSK" w:hint="cs"/>
          <w:b/>
          <w:bCs/>
          <w:sz w:val="32"/>
          <w:szCs w:val="32"/>
          <w:cs/>
          <w:lang w:bidi="th-TH"/>
        </w:rPr>
        <w:t xml:space="preserve"> </w:t>
      </w:r>
      <w:r w:rsidRPr="006F34A3">
        <w:rPr>
          <w:rFonts w:ascii="TH SarabunPSK" w:hAnsi="TH SarabunPSK" w:cs="TH SarabunPSK"/>
          <w:b/>
          <w:bCs/>
          <w:sz w:val="32"/>
          <w:szCs w:val="32"/>
          <w:highlight w:val="yellow"/>
          <w:cs/>
          <w:lang w:bidi="th-TH"/>
        </w:rPr>
        <w:t>(</w:t>
      </w:r>
      <w:r>
        <w:rPr>
          <w:rFonts w:ascii="TH SarabunPSK" w:hAnsi="TH SarabunPSK" w:cs="TH SarabunPSK"/>
          <w:b/>
          <w:bCs/>
          <w:sz w:val="32"/>
          <w:szCs w:val="32"/>
          <w:highlight w:val="yellow"/>
          <w:lang w:bidi="th-TH"/>
        </w:rPr>
        <w:t>specify external organization</w:t>
      </w:r>
      <w:r w:rsidRPr="006F34A3">
        <w:rPr>
          <w:rFonts w:ascii="TH SarabunPSK" w:hAnsi="TH SarabunPSK" w:cs="TH SarabunPSK"/>
          <w:sz w:val="32"/>
          <w:szCs w:val="32"/>
          <w:highlight w:val="yellow"/>
          <w:cs/>
          <w:lang w:bidi="th-TH"/>
        </w:rPr>
        <w:t>)</w:t>
      </w:r>
    </w:p>
    <w:p w14:paraId="6259DC22" w14:textId="77777777" w:rsidR="00851A3C" w:rsidRPr="009C5EF1" w:rsidRDefault="00851A3C" w:rsidP="00851A3C">
      <w:pPr>
        <w:tabs>
          <w:tab w:val="left" w:pos="1260"/>
          <w:tab w:val="left" w:pos="3330"/>
        </w:tabs>
        <w:ind w:left="810"/>
        <w:rPr>
          <w:rFonts w:ascii="TH SarabunPSK" w:hAnsi="TH SarabunPSK" w:cs="TH SarabunPSK"/>
          <w:sz w:val="32"/>
          <w:szCs w:val="32"/>
          <w:u w:val="single"/>
          <w:rtl/>
          <w:cs/>
        </w:rPr>
      </w:pPr>
      <w:r w:rsidRPr="009C5EF1">
        <w:rPr>
          <w:rFonts w:ascii="TH SarabunPSK" w:hAnsi="TH SarabunPSK" w:cs="TH SarabunPSK"/>
          <w:color w:val="FF0000"/>
          <w:sz w:val="32"/>
          <w:szCs w:val="32"/>
          <w:cs/>
          <w:lang w:bidi="th-TH"/>
        </w:rPr>
        <w:tab/>
      </w:r>
      <w:r>
        <w:rPr>
          <w:rFonts w:ascii="TH SarabunPSK" w:hAnsi="TH SarabunPSK" w:cs="TH SarabunPSK"/>
          <w:sz w:val="32"/>
          <w:szCs w:val="32"/>
          <w:u w:val="single"/>
          <w:lang w:bidi="th-TH"/>
        </w:rPr>
        <w:t>Degree Name</w:t>
      </w:r>
      <w:r w:rsidRPr="009C5EF1">
        <w:rPr>
          <w:rFonts w:ascii="TH SarabunPSK" w:hAnsi="TH SarabunPSK" w:cs="TH SarabunPSK"/>
          <w:sz w:val="32"/>
          <w:szCs w:val="32"/>
          <w:cs/>
          <w:lang w:bidi="th-TH"/>
        </w:rPr>
        <w:t xml:space="preserve"> </w:t>
      </w:r>
      <w:r w:rsidRPr="009C5EF1">
        <w:rPr>
          <w:rFonts w:ascii="TH SarabunPSK" w:hAnsi="TH SarabunPSK" w:cs="TH SarabunPSK"/>
          <w:color w:val="FF0000"/>
          <w:sz w:val="32"/>
          <w:szCs w:val="32"/>
          <w:highlight w:val="yellow"/>
          <w:cs/>
          <w:lang w:bidi="th-TH"/>
        </w:rPr>
        <w:t>(</w:t>
      </w:r>
      <w:r>
        <w:rPr>
          <w:rFonts w:ascii="TH SarabunPSK" w:hAnsi="TH SarabunPSK" w:cs="TH SarabunPSK"/>
          <w:color w:val="FF0000"/>
          <w:sz w:val="32"/>
          <w:szCs w:val="32"/>
          <w:highlight w:val="yellow"/>
          <w:lang w:bidi="th-TH"/>
        </w:rPr>
        <w:t>Full name</w:t>
      </w:r>
      <w:r w:rsidRPr="009C5EF1">
        <w:rPr>
          <w:rFonts w:ascii="TH SarabunPSK" w:hAnsi="TH SarabunPSK" w:cs="TH SarabunPSK"/>
          <w:color w:val="FF0000"/>
          <w:sz w:val="32"/>
          <w:szCs w:val="32"/>
          <w:highlight w:val="yellow"/>
          <w:cs/>
          <w:lang w:bidi="th-TH"/>
        </w:rPr>
        <w:t>)</w:t>
      </w:r>
      <w:r>
        <w:rPr>
          <w:rFonts w:ascii="TH SarabunPSK" w:hAnsi="TH SarabunPSK" w:cs="TH SarabunPSK"/>
          <w:color w:val="FF0000"/>
          <w:sz w:val="32"/>
          <w:szCs w:val="32"/>
          <w:lang w:bidi="th-TH"/>
        </w:rPr>
        <w:t>:</w:t>
      </w:r>
      <w:r>
        <w:rPr>
          <w:rFonts w:ascii="TH SarabunPSK" w:hAnsi="TH SarabunPSK" w:cs="TH SarabunPSK"/>
          <w:color w:val="FF0000"/>
          <w:sz w:val="32"/>
          <w:szCs w:val="32"/>
          <w:lang w:bidi="th-TH"/>
        </w:rPr>
        <w:tab/>
      </w:r>
      <w:r w:rsidRPr="009C5EF1">
        <w:rPr>
          <w:rFonts w:ascii="TH SarabunPSK" w:hAnsi="TH SarabunPSK" w:cs="TH SarabunPSK" w:hint="cs"/>
          <w:sz w:val="32"/>
          <w:szCs w:val="32"/>
          <w:cs/>
          <w:lang w:bidi="th-TH"/>
        </w:rPr>
        <w:t xml:space="preserve">............. </w:t>
      </w:r>
      <w:r>
        <w:rPr>
          <w:rFonts w:ascii="TH SarabunPSK" w:hAnsi="TH SarabunPSK" w:cs="TH SarabunPSK"/>
          <w:sz w:val="32"/>
          <w:szCs w:val="32"/>
          <w:lang w:bidi="th-TH"/>
        </w:rPr>
        <w:t xml:space="preserve">Program in </w:t>
      </w:r>
      <w:r w:rsidRPr="009C5EF1">
        <w:rPr>
          <w:rFonts w:ascii="TH SarabunPSK" w:hAnsi="TH SarabunPSK" w:cs="TH SarabunPSK"/>
          <w:color w:val="FF0000"/>
          <w:sz w:val="32"/>
          <w:szCs w:val="32"/>
          <w:highlight w:val="yellow"/>
          <w:cs/>
          <w:lang w:bidi="th-TH"/>
        </w:rPr>
        <w:t>(</w:t>
      </w:r>
      <w:r>
        <w:rPr>
          <w:rFonts w:ascii="TH SarabunPSK" w:hAnsi="TH SarabunPSK" w:cs="TH SarabunPSK"/>
          <w:color w:val="FF0000"/>
          <w:sz w:val="32"/>
          <w:szCs w:val="32"/>
          <w:highlight w:val="yellow"/>
          <w:lang w:bidi="th-TH"/>
        </w:rPr>
        <w:t xml:space="preserve">if </w:t>
      </w:r>
      <w:proofErr w:type="gramStart"/>
      <w:r>
        <w:rPr>
          <w:rFonts w:ascii="TH SarabunPSK" w:hAnsi="TH SarabunPSK" w:cs="TH SarabunPSK"/>
          <w:color w:val="FF0000"/>
          <w:sz w:val="32"/>
          <w:szCs w:val="32"/>
          <w:highlight w:val="yellow"/>
          <w:lang w:bidi="th-TH"/>
        </w:rPr>
        <w:t>any</w:t>
      </w:r>
      <w:r w:rsidRPr="00851A3C">
        <w:rPr>
          <w:rFonts w:ascii="TH SarabunPSK" w:hAnsi="TH SarabunPSK" w:cs="TH SarabunPSK"/>
          <w:color w:val="FF0000"/>
          <w:sz w:val="32"/>
          <w:szCs w:val="32"/>
          <w:highlight w:val="lightGray"/>
          <w:cs/>
          <w:lang w:bidi="th-TH"/>
        </w:rPr>
        <w:t>)</w:t>
      </w:r>
      <w:r w:rsidRPr="009C5EF1">
        <w:rPr>
          <w:rFonts w:ascii="TH SarabunPSK" w:hAnsi="TH SarabunPSK" w:cs="TH SarabunPSK" w:hint="cs"/>
          <w:sz w:val="32"/>
          <w:szCs w:val="32"/>
          <w:cs/>
          <w:lang w:bidi="th-TH"/>
        </w:rPr>
        <w:t>.........................................</w:t>
      </w:r>
      <w:proofErr w:type="gramEnd"/>
    </w:p>
    <w:p w14:paraId="2C5EF02D" w14:textId="77777777" w:rsidR="00851A3C" w:rsidRPr="009C5EF1" w:rsidRDefault="00851A3C" w:rsidP="00851A3C">
      <w:pPr>
        <w:tabs>
          <w:tab w:val="left" w:pos="1260"/>
          <w:tab w:val="left" w:pos="1890"/>
          <w:tab w:val="left" w:pos="3330"/>
        </w:tabs>
        <w:ind w:left="810"/>
        <w:rPr>
          <w:rFonts w:ascii="TH SarabunPSK" w:hAnsi="TH SarabunPSK" w:cs="TH SarabunPSK"/>
          <w:sz w:val="32"/>
          <w:szCs w:val="32"/>
        </w:rPr>
      </w:pPr>
      <w:r w:rsidRPr="009C5EF1">
        <w:rPr>
          <w:rFonts w:ascii="TH SarabunPSK" w:hAnsi="TH SarabunPSK" w:cs="TH SarabunPSK"/>
          <w:sz w:val="32"/>
          <w:szCs w:val="32"/>
        </w:rPr>
        <w:tab/>
      </w:r>
      <w:r>
        <w:rPr>
          <w:rFonts w:ascii="TH SarabunPSK" w:hAnsi="TH SarabunPSK" w:cs="TH SarabunPSK"/>
          <w:sz w:val="32"/>
          <w:szCs w:val="32"/>
          <w:lang w:bidi="th-TH"/>
        </w:rPr>
        <w:t>Thai Abbreviation</w:t>
      </w:r>
      <w:r w:rsidRPr="009C5EF1">
        <w:rPr>
          <w:rFonts w:ascii="TH SarabunPSK" w:hAnsi="TH SarabunPSK" w:cs="TH SarabunPSK"/>
          <w:sz w:val="32"/>
          <w:szCs w:val="32"/>
          <w:cs/>
          <w:lang w:bidi="th-TH"/>
        </w:rPr>
        <w:t xml:space="preserve"> </w:t>
      </w:r>
      <w:r w:rsidRPr="009C5EF1">
        <w:rPr>
          <w:rFonts w:ascii="TH SarabunPSK" w:hAnsi="TH SarabunPSK" w:cs="TH SarabunPSK"/>
          <w:color w:val="FF0000"/>
          <w:sz w:val="32"/>
          <w:szCs w:val="32"/>
          <w:highlight w:val="yellow"/>
          <w:cs/>
          <w:lang w:bidi="th-TH"/>
        </w:rPr>
        <w:t>(</w:t>
      </w:r>
      <w:r>
        <w:rPr>
          <w:rFonts w:ascii="TH SarabunPSK" w:hAnsi="TH SarabunPSK" w:cs="TH SarabunPSK"/>
          <w:color w:val="FF0000"/>
          <w:sz w:val="32"/>
          <w:szCs w:val="32"/>
          <w:highlight w:val="yellow"/>
          <w:lang w:bidi="th-TH"/>
        </w:rPr>
        <w:t>If any</w:t>
      </w:r>
      <w:r w:rsidRPr="009C5EF1">
        <w:rPr>
          <w:rFonts w:ascii="TH SarabunPSK" w:hAnsi="TH SarabunPSK" w:cs="TH SarabunPSK"/>
          <w:color w:val="FF0000"/>
          <w:sz w:val="32"/>
          <w:szCs w:val="32"/>
          <w:highlight w:val="yellow"/>
          <w:cs/>
          <w:lang w:bidi="th-TH"/>
        </w:rPr>
        <w:t>)</w:t>
      </w:r>
      <w:r w:rsidRPr="009C5EF1">
        <w:rPr>
          <w:rFonts w:ascii="TH SarabunPSK" w:hAnsi="TH SarabunPSK" w:cs="TH SarabunPSK"/>
          <w:sz w:val="32"/>
          <w:szCs w:val="32"/>
          <w:cs/>
          <w:lang w:bidi="th-TH"/>
        </w:rPr>
        <w:t xml:space="preserve">:  </w:t>
      </w:r>
      <w:r>
        <w:rPr>
          <w:rFonts w:ascii="TH SarabunPSK" w:hAnsi="TH SarabunPSK" w:cs="TH SarabunPSK"/>
          <w:sz w:val="32"/>
          <w:szCs w:val="32"/>
          <w:lang w:bidi="th-TH"/>
        </w:rPr>
        <w:tab/>
      </w:r>
      <w:r w:rsidRPr="009C5EF1">
        <w:rPr>
          <w:rFonts w:ascii="TH SarabunPSK" w:hAnsi="TH SarabunPSK" w:cs="TH SarabunPSK"/>
          <w:sz w:val="32"/>
          <w:szCs w:val="32"/>
          <w:cs/>
          <w:lang w:bidi="th-TH"/>
        </w:rPr>
        <w:t>……………… (…………………………………………)</w:t>
      </w:r>
    </w:p>
    <w:p w14:paraId="5130B06F" w14:textId="77777777" w:rsidR="00851A3C" w:rsidRPr="009C5EF1" w:rsidRDefault="00851A3C" w:rsidP="00851A3C">
      <w:pPr>
        <w:tabs>
          <w:tab w:val="left" w:pos="1260"/>
          <w:tab w:val="left" w:pos="1890"/>
          <w:tab w:val="left" w:pos="3330"/>
        </w:tabs>
        <w:ind w:left="810"/>
        <w:rPr>
          <w:rFonts w:ascii="TH SarabunPSK" w:hAnsi="TH SarabunPSK" w:cs="TH SarabunPSK"/>
          <w:sz w:val="32"/>
          <w:szCs w:val="32"/>
        </w:rPr>
      </w:pPr>
      <w:r w:rsidRPr="009C5EF1">
        <w:rPr>
          <w:rFonts w:ascii="TH SarabunPSK" w:hAnsi="TH SarabunPSK" w:cs="TH SarabunPSK"/>
          <w:sz w:val="32"/>
          <w:szCs w:val="32"/>
        </w:rPr>
        <w:tab/>
      </w:r>
      <w:r>
        <w:rPr>
          <w:rFonts w:ascii="TH SarabunPSK" w:hAnsi="TH SarabunPSK" w:cs="TH SarabunPSK"/>
          <w:sz w:val="32"/>
          <w:szCs w:val="32"/>
          <w:lang w:bidi="th-TH"/>
        </w:rPr>
        <w:t>English Abbreviation</w:t>
      </w:r>
      <w:r w:rsidRPr="009C5EF1">
        <w:rPr>
          <w:rFonts w:ascii="TH SarabunPSK" w:hAnsi="TH SarabunPSK" w:cs="TH SarabunPSK"/>
          <w:sz w:val="32"/>
          <w:szCs w:val="32"/>
        </w:rPr>
        <w:tab/>
      </w:r>
      <w:r w:rsidRPr="009C5EF1">
        <w:rPr>
          <w:rFonts w:ascii="TH SarabunPSK" w:hAnsi="TH SarabunPSK" w:cs="TH SarabunPSK"/>
          <w:sz w:val="32"/>
          <w:szCs w:val="32"/>
          <w:cs/>
          <w:lang w:bidi="th-TH"/>
        </w:rPr>
        <w:t xml:space="preserve">:  </w:t>
      </w:r>
      <w:r>
        <w:rPr>
          <w:rFonts w:ascii="TH SarabunPSK" w:hAnsi="TH SarabunPSK" w:cs="TH SarabunPSK"/>
          <w:sz w:val="32"/>
          <w:szCs w:val="32"/>
          <w:lang w:bidi="th-TH"/>
        </w:rPr>
        <w:tab/>
      </w:r>
      <w:r>
        <w:rPr>
          <w:rFonts w:ascii="TH SarabunPSK" w:hAnsi="TH SarabunPSK" w:cs="TH SarabunPSK"/>
          <w:sz w:val="32"/>
          <w:szCs w:val="32"/>
          <w:lang w:bidi="th-TH"/>
        </w:rPr>
        <w:tab/>
      </w:r>
      <w:r w:rsidRPr="009C5EF1">
        <w:rPr>
          <w:rFonts w:ascii="TH SarabunPSK" w:hAnsi="TH SarabunPSK" w:cs="TH SarabunPSK"/>
          <w:sz w:val="32"/>
          <w:szCs w:val="32"/>
          <w:cs/>
          <w:lang w:bidi="th-TH"/>
        </w:rPr>
        <w:t>……………… (…………………………………………)</w:t>
      </w:r>
    </w:p>
    <w:p w14:paraId="53ED741B" w14:textId="77777777" w:rsidR="00851A3C" w:rsidRPr="009C5EF1" w:rsidRDefault="00851A3C" w:rsidP="00851A3C">
      <w:pPr>
        <w:tabs>
          <w:tab w:val="left" w:pos="1260"/>
          <w:tab w:val="left" w:pos="1890"/>
        </w:tabs>
        <w:ind w:left="810"/>
        <w:jc w:val="center"/>
        <w:rPr>
          <w:rFonts w:ascii="TH SarabunPSK" w:hAnsi="TH SarabunPSK" w:cs="TH SarabunPSK"/>
          <w:sz w:val="32"/>
          <w:szCs w:val="32"/>
        </w:rPr>
      </w:pPr>
      <w:r w:rsidRPr="009C5EF1">
        <w:rPr>
          <w:rFonts w:ascii="TH SarabunPSK" w:hAnsi="TH SarabunPSK" w:cs="TH SarabunPSK"/>
          <w:color w:val="FF0000"/>
          <w:sz w:val="32"/>
          <w:szCs w:val="32"/>
          <w:highlight w:val="yellow"/>
          <w:cs/>
          <w:lang w:bidi="th-TH"/>
        </w:rPr>
        <w:t>(In case of more than</w:t>
      </w:r>
      <w:r w:rsidRPr="009C5EF1">
        <w:rPr>
          <w:rFonts w:ascii="TH SarabunPSK" w:hAnsi="TH SarabunPSK" w:cs="TH SarabunPSK"/>
          <w:color w:val="FF0000"/>
          <w:sz w:val="32"/>
          <w:szCs w:val="32"/>
          <w:highlight w:val="yellow"/>
        </w:rPr>
        <w:t xml:space="preserve"> one </w:t>
      </w:r>
      <w:r w:rsidRPr="009C5EF1">
        <w:rPr>
          <w:rFonts w:ascii="TH SarabunPSK" w:hAnsi="TH SarabunPSK" w:cs="TH SarabunPSK"/>
          <w:color w:val="FF0000"/>
          <w:sz w:val="32"/>
          <w:szCs w:val="32"/>
          <w:highlight w:val="yellow"/>
          <w:cs/>
          <w:lang w:bidi="th-TH"/>
        </w:rPr>
        <w:t xml:space="preserve">institution - please provide </w:t>
      </w:r>
      <w:r>
        <w:rPr>
          <w:rFonts w:ascii="TH SarabunPSK" w:hAnsi="TH SarabunPSK" w:cs="TH SarabunPSK"/>
          <w:color w:val="FF0000"/>
          <w:sz w:val="32"/>
          <w:szCs w:val="32"/>
          <w:highlight w:val="yellow"/>
          <w:lang w:bidi="th-TH"/>
        </w:rPr>
        <w:t xml:space="preserve">all </w:t>
      </w:r>
      <w:r w:rsidRPr="009C5EF1">
        <w:rPr>
          <w:rFonts w:ascii="TH SarabunPSK" w:hAnsi="TH SarabunPSK" w:cs="TH SarabunPSK"/>
          <w:color w:val="FF0000"/>
          <w:sz w:val="32"/>
          <w:szCs w:val="32"/>
          <w:highlight w:val="yellow"/>
          <w:cs/>
          <w:lang w:bidi="th-TH"/>
        </w:rPr>
        <w:t xml:space="preserve">the name of the </w:t>
      </w:r>
      <w:r>
        <w:rPr>
          <w:rFonts w:ascii="TH SarabunPSK" w:hAnsi="TH SarabunPSK" w:cs="TH SarabunPSK"/>
          <w:color w:val="FF0000"/>
          <w:sz w:val="32"/>
          <w:szCs w:val="32"/>
          <w:highlight w:val="yellow"/>
          <w:lang w:bidi="th-TH"/>
        </w:rPr>
        <w:t>external organization</w:t>
      </w:r>
      <w:r w:rsidRPr="009C5EF1">
        <w:rPr>
          <w:rFonts w:ascii="TH SarabunPSK" w:hAnsi="TH SarabunPSK" w:cs="TH SarabunPSK"/>
          <w:color w:val="FF0000"/>
          <w:sz w:val="32"/>
          <w:szCs w:val="32"/>
          <w:highlight w:val="yellow"/>
          <w:cs/>
          <w:lang w:bidi="th-TH"/>
        </w:rPr>
        <w:t xml:space="preserve"> and the name of the degree.)</w:t>
      </w:r>
    </w:p>
    <w:p w14:paraId="32975443" w14:textId="77777777" w:rsidR="00851A3C" w:rsidRPr="00301E27" w:rsidRDefault="00851A3C">
      <w:pPr>
        <w:numPr>
          <w:ilvl w:val="0"/>
          <w:numId w:val="23"/>
        </w:numPr>
        <w:tabs>
          <w:tab w:val="left" w:pos="1260"/>
        </w:tabs>
        <w:rPr>
          <w:rFonts w:ascii="TH SarabunPSK" w:hAnsi="TH SarabunPSK" w:cs="TH SarabunPSK"/>
          <w:b/>
          <w:bCs/>
          <w:sz w:val="32"/>
          <w:szCs w:val="32"/>
          <w:lang w:bidi="th-TH"/>
        </w:rPr>
      </w:pPr>
      <w:r w:rsidRPr="00301E27">
        <w:rPr>
          <w:rFonts w:ascii="TH SarabunPSK" w:hAnsi="TH SarabunPSK" w:cs="TH SarabunPSK"/>
          <w:b/>
          <w:bCs/>
          <w:sz w:val="32"/>
          <w:szCs w:val="32"/>
        </w:rPr>
        <w:t>Joint Degree</w:t>
      </w:r>
    </w:p>
    <w:p w14:paraId="72885DE9" w14:textId="77777777" w:rsidR="00851A3C" w:rsidRPr="009C5EF1" w:rsidRDefault="00851A3C" w:rsidP="00851A3C">
      <w:pPr>
        <w:tabs>
          <w:tab w:val="left" w:pos="1260"/>
        </w:tabs>
        <w:ind w:left="1170"/>
        <w:rPr>
          <w:rFonts w:ascii="TH SarabunPSK" w:hAnsi="TH SarabunPSK" w:cs="TH SarabunPSK"/>
          <w:sz w:val="32"/>
          <w:szCs w:val="32"/>
          <w:lang w:bidi="th-TH"/>
        </w:rPr>
      </w:pPr>
      <w:r w:rsidRPr="009C5EF1">
        <w:rPr>
          <w:rFonts w:ascii="TH SarabunPSK" w:hAnsi="TH SarabunPSK" w:cs="TH SarabunPSK"/>
          <w:sz w:val="32"/>
          <w:szCs w:val="32"/>
          <w:cs/>
          <w:lang w:bidi="th-TH"/>
        </w:rPr>
        <w:lastRenderedPageBreak/>
        <w:t xml:space="preserve"> </w:t>
      </w:r>
      <w:r w:rsidRPr="00301E27">
        <w:rPr>
          <w:rFonts w:ascii="TH SarabunPSK" w:hAnsi="TH SarabunPSK" w:cs="TH SarabunPSK"/>
          <w:sz w:val="32"/>
          <w:szCs w:val="32"/>
          <w:highlight w:val="yellow"/>
          <w:cs/>
          <w:lang w:bidi="th-TH"/>
        </w:rPr>
        <w:t>(</w:t>
      </w:r>
      <w:r w:rsidRPr="00301E27">
        <w:rPr>
          <w:rFonts w:ascii="TH SarabunPSK" w:hAnsi="TH SarabunPSK" w:cs="TH SarabunPSK"/>
          <w:sz w:val="32"/>
          <w:szCs w:val="32"/>
          <w:highlight w:val="yellow"/>
          <w:lang w:bidi="th-TH"/>
        </w:rPr>
        <w:t>A single degree is awarded, but it is a joint program between Payap University and External Organization</w:t>
      </w:r>
      <w:r w:rsidRPr="00301E27">
        <w:rPr>
          <w:rFonts w:ascii="TH SarabunPSK" w:hAnsi="TH SarabunPSK" w:cs="TH SarabunPSK"/>
          <w:sz w:val="32"/>
          <w:szCs w:val="32"/>
          <w:highlight w:val="yellow"/>
          <w:cs/>
          <w:lang w:bidi="th-TH"/>
        </w:rPr>
        <w:t>)</w:t>
      </w:r>
    </w:p>
    <w:p w14:paraId="7487B019" w14:textId="77777777" w:rsidR="00851A3C" w:rsidRDefault="00851A3C" w:rsidP="00851A3C">
      <w:pPr>
        <w:tabs>
          <w:tab w:val="left" w:pos="567"/>
          <w:tab w:val="left" w:pos="1134"/>
          <w:tab w:val="left" w:pos="1701"/>
        </w:tabs>
        <w:ind w:left="284"/>
        <w:jc w:val="thaiDistribute"/>
        <w:rPr>
          <w:rFonts w:ascii="TH SarabunPSK" w:hAnsi="TH SarabunPSK" w:cs="TH SarabunPSK"/>
          <w:sz w:val="32"/>
          <w:szCs w:val="32"/>
          <w:lang w:bidi="th-TH"/>
        </w:rPr>
      </w:pPr>
      <w:r>
        <w:rPr>
          <w:rFonts w:ascii="TH SarabunPSK" w:hAnsi="TH SarabunPSK" w:cs="TH SarabunPSK" w:hint="cs"/>
          <w:sz w:val="32"/>
          <w:szCs w:val="32"/>
          <w:cs/>
          <w:lang w:bidi="th-TH"/>
        </w:rPr>
        <w:t xml:space="preserve">             </w:t>
      </w:r>
      <w:r>
        <w:rPr>
          <w:rFonts w:ascii="TH SarabunPSK" w:hAnsi="TH SarabunPSK" w:cs="TH SarabunPSK"/>
          <w:sz w:val="32"/>
          <w:szCs w:val="32"/>
          <w:lang w:bidi="th-TH"/>
        </w:rPr>
        <w:t>External Organization</w:t>
      </w:r>
      <w:r w:rsidRPr="006F34A3">
        <w:rPr>
          <w:rFonts w:ascii="TH SarabunPSK" w:hAnsi="TH SarabunPSK" w:cs="TH SarabunPSK"/>
          <w:sz w:val="32"/>
          <w:szCs w:val="32"/>
          <w:cs/>
          <w:lang w:bidi="th-TH"/>
        </w:rPr>
        <w:t xml:space="preserve"> </w:t>
      </w:r>
      <w:r>
        <w:rPr>
          <w:rFonts w:ascii="TH SarabunPSK" w:hAnsi="TH SarabunPSK" w:cs="TH SarabunPSK"/>
          <w:sz w:val="32"/>
          <w:szCs w:val="32"/>
          <w:cs/>
          <w:lang w:bidi="th-TH"/>
        </w:rPr>
        <w:t>……………………….</w:t>
      </w:r>
      <w:r w:rsidRPr="006F34A3">
        <w:rPr>
          <w:rFonts w:ascii="TH SarabunPSK" w:hAnsi="TH SarabunPSK" w:cs="TH SarabunPSK"/>
          <w:sz w:val="32"/>
          <w:szCs w:val="32"/>
          <w:cs/>
          <w:lang w:bidi="th-TH"/>
        </w:rPr>
        <w:t xml:space="preserve">     </w:t>
      </w:r>
      <w:r>
        <w:rPr>
          <w:rFonts w:ascii="TH SarabunPSK" w:hAnsi="TH SarabunPSK" w:cs="TH SarabunPSK"/>
          <w:sz w:val="32"/>
          <w:szCs w:val="32"/>
          <w:lang w:bidi="th-TH"/>
        </w:rPr>
        <w:t>Country</w:t>
      </w:r>
      <w:r w:rsidRPr="006F34A3">
        <w:rPr>
          <w:rFonts w:ascii="TH SarabunPSK" w:hAnsi="TH SarabunPSK" w:cs="TH SarabunPSK"/>
          <w:sz w:val="32"/>
          <w:szCs w:val="32"/>
          <w:cs/>
          <w:lang w:bidi="th-TH"/>
        </w:rPr>
        <w:t xml:space="preserve"> </w:t>
      </w:r>
      <w:r>
        <w:rPr>
          <w:rFonts w:ascii="TH SarabunPSK" w:hAnsi="TH SarabunPSK" w:cs="TH SarabunPSK"/>
          <w:sz w:val="32"/>
          <w:szCs w:val="32"/>
          <w:cs/>
          <w:lang w:bidi="th-TH"/>
        </w:rPr>
        <w:t>………………………………</w:t>
      </w:r>
    </w:p>
    <w:p w14:paraId="147BA40C" w14:textId="77777777" w:rsidR="00851A3C" w:rsidRDefault="00851A3C" w:rsidP="00851A3C">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p>
    <w:p w14:paraId="3F5FCA04" w14:textId="77777777" w:rsidR="00260062" w:rsidRPr="00976DBD" w:rsidRDefault="00260062" w:rsidP="00851A3C">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rtl/>
          <w:cs/>
          <w:lang w:bidi="th-TH"/>
        </w:rPr>
      </w:pPr>
    </w:p>
    <w:p w14:paraId="665128AA" w14:textId="77777777" w:rsidR="00851A3C" w:rsidRDefault="00851A3C" w:rsidP="00851A3C">
      <w:pPr>
        <w:tabs>
          <w:tab w:val="left" w:pos="284"/>
          <w:tab w:val="left" w:pos="567"/>
          <w:tab w:val="left" w:pos="1080"/>
          <w:tab w:val="left" w:pos="1134"/>
          <w:tab w:val="left" w:pos="1440"/>
          <w:tab w:val="left" w:pos="1701"/>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6</w:t>
      </w:r>
      <w:r w:rsidRPr="00F82444">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Pr="00301E27">
        <w:rPr>
          <w:rFonts w:ascii="TH SarabunPSK" w:hAnsi="TH SarabunPSK" w:cs="TH SarabunPSK"/>
          <w:b/>
          <w:bCs/>
          <w:sz w:val="32"/>
          <w:szCs w:val="32"/>
          <w:lang w:bidi="th-TH"/>
        </w:rPr>
        <w:t>Program Status and Endorsement</w:t>
      </w:r>
      <w:r w:rsidRPr="00301E27">
        <w:rPr>
          <w:rFonts w:ascii="TH SarabunPSK" w:hAnsi="TH SarabunPSK" w:cs="TH SarabunPSK"/>
          <w:b/>
          <w:bCs/>
          <w:sz w:val="32"/>
          <w:szCs w:val="32"/>
          <w:cs/>
          <w:lang w:bidi="th-TH"/>
        </w:rPr>
        <w:t>/</w:t>
      </w:r>
      <w:r w:rsidRPr="00301E27">
        <w:rPr>
          <w:rFonts w:ascii="TH SarabunPSK" w:hAnsi="TH SarabunPSK" w:cs="TH SarabunPSK"/>
          <w:b/>
          <w:bCs/>
          <w:sz w:val="32"/>
          <w:szCs w:val="32"/>
          <w:lang w:bidi="th-TH"/>
        </w:rPr>
        <w:t>Approval</w:t>
      </w:r>
    </w:p>
    <w:p w14:paraId="5291E676" w14:textId="77777777" w:rsidR="00851A3C" w:rsidRPr="00C84E42" w:rsidRDefault="00851A3C" w:rsidP="00851A3C">
      <w:pPr>
        <w:tabs>
          <w:tab w:val="left" w:pos="280"/>
          <w:tab w:val="left" w:pos="567"/>
          <w:tab w:val="left" w:pos="700"/>
          <w:tab w:val="left" w:pos="1134"/>
          <w:tab w:val="left" w:pos="1701"/>
        </w:tabs>
        <w:autoSpaceDE w:val="0"/>
        <w:autoSpaceDN w:val="0"/>
        <w:adjustRightInd w:val="0"/>
        <w:rPr>
          <w:rFonts w:ascii="TH SarabunPSK" w:eastAsia="BrowalliaNew-Bold" w:hAnsi="TH SarabunPSK" w:cs="TH SarabunPSK"/>
          <w:b/>
          <w:bCs/>
          <w:sz w:val="32"/>
          <w:szCs w:val="32"/>
          <w:lang w:bidi="th-TH"/>
        </w:rPr>
      </w:pPr>
      <w:r>
        <w:rPr>
          <w:rFonts w:ascii="TH SarabunPSK" w:eastAsia="BrowalliaNew-Bold" w:hAnsi="TH SarabunPSK" w:cs="TH SarabunPSK" w:hint="cs"/>
          <w:b/>
          <w:bCs/>
          <w:sz w:val="32"/>
          <w:szCs w:val="32"/>
          <w:cs/>
          <w:lang w:bidi="th-TH"/>
        </w:rPr>
        <w:tab/>
      </w:r>
      <w:r>
        <w:rPr>
          <w:rFonts w:ascii="TH SarabunPSK" w:eastAsia="BrowalliaNew-Bold" w:hAnsi="TH SarabunPSK" w:cs="TH SarabunPSK" w:hint="cs"/>
          <w:b/>
          <w:bCs/>
          <w:sz w:val="32"/>
          <w:szCs w:val="32"/>
          <w:cs/>
          <w:lang w:bidi="th-TH"/>
        </w:rPr>
        <w:tab/>
      </w:r>
      <w:r w:rsidRPr="00C84E42">
        <w:rPr>
          <w:rFonts w:ascii="TH SarabunPSK" w:eastAsia="BrowalliaNew-Bold" w:hAnsi="TH SarabunPSK" w:cs="TH SarabunPSK"/>
          <w:b/>
          <w:bCs/>
          <w:sz w:val="32"/>
          <w:szCs w:val="32"/>
          <w:lang w:bidi="th-TH"/>
        </w:rPr>
        <w:t>6</w:t>
      </w:r>
      <w:r w:rsidRPr="00C84E42">
        <w:rPr>
          <w:rFonts w:ascii="TH SarabunPSK" w:eastAsia="BrowalliaNew-Bold" w:hAnsi="TH SarabunPSK" w:cs="TH SarabunPSK"/>
          <w:b/>
          <w:bCs/>
          <w:sz w:val="32"/>
          <w:szCs w:val="32"/>
          <w:cs/>
          <w:lang w:bidi="th-TH"/>
        </w:rPr>
        <w:t>.</w:t>
      </w:r>
      <w:r w:rsidRPr="00C84E42">
        <w:rPr>
          <w:rFonts w:ascii="TH SarabunPSK" w:eastAsia="BrowalliaNew-Bold" w:hAnsi="TH SarabunPSK" w:cs="TH SarabunPSK"/>
          <w:b/>
          <w:bCs/>
          <w:sz w:val="32"/>
          <w:szCs w:val="32"/>
          <w:lang w:bidi="th-TH"/>
        </w:rPr>
        <w:t>1</w:t>
      </w:r>
      <w:r w:rsidRPr="00C84E42">
        <w:rPr>
          <w:rFonts w:ascii="TH SarabunPSK" w:eastAsia="BrowalliaNew-Bold" w:hAnsi="TH SarabunPSK" w:cs="TH SarabunPSK"/>
          <w:b/>
          <w:bCs/>
          <w:sz w:val="32"/>
          <w:szCs w:val="32"/>
          <w:lang w:bidi="th-TH"/>
        </w:rPr>
        <w:tab/>
      </w:r>
      <w:r w:rsidRPr="00301E27">
        <w:rPr>
          <w:rFonts w:ascii="TH SarabunPSK" w:eastAsia="BrowalliaNew-Bold" w:hAnsi="TH SarabunPSK" w:cs="TH SarabunPSK"/>
          <w:b/>
          <w:bCs/>
          <w:sz w:val="32"/>
          <w:szCs w:val="32"/>
          <w:lang w:bidi="th-TH"/>
        </w:rPr>
        <w:t>Program Status</w:t>
      </w:r>
    </w:p>
    <w:p w14:paraId="42431B80" w14:textId="77777777" w:rsidR="00851A3C" w:rsidRPr="00C84E42" w:rsidRDefault="00851A3C" w:rsidP="00851A3C">
      <w:pPr>
        <w:tabs>
          <w:tab w:val="left" w:pos="280"/>
          <w:tab w:val="left" w:pos="567"/>
          <w:tab w:val="left" w:pos="700"/>
          <w:tab w:val="left" w:pos="1134"/>
          <w:tab w:val="left" w:pos="1701"/>
          <w:tab w:val="left" w:pos="2800"/>
          <w:tab w:val="left" w:pos="4270"/>
          <w:tab w:val="left" w:pos="4620"/>
          <w:tab w:val="left" w:pos="6145"/>
        </w:tabs>
        <w:autoSpaceDE w:val="0"/>
        <w:autoSpaceDN w:val="0"/>
        <w:adjustRightInd w:val="0"/>
        <w:rPr>
          <w:rFonts w:ascii="TH SarabunPSK" w:eastAsia="BrowalliaNew-Bold" w:hAnsi="TH SarabunPSK" w:cs="TH SarabunPSK"/>
          <w:sz w:val="32"/>
          <w:szCs w:val="32"/>
          <w:lang w:bidi="th-TH"/>
        </w:rPr>
      </w:pPr>
      <w:r w:rsidRPr="00C84E42">
        <w:rPr>
          <w:rFonts w:ascii="TH SarabunPSK" w:eastAsia="BrowalliaNew-Bold" w:hAnsi="TH SarabunPSK" w:cs="TH SarabunPSK"/>
          <w:sz w:val="32"/>
          <w:szCs w:val="32"/>
          <w:cs/>
          <w:lang w:bidi="th-TH"/>
        </w:rPr>
        <w:tab/>
      </w:r>
      <w:r w:rsidRPr="00C84E42">
        <w:rPr>
          <w:rFonts w:ascii="TH SarabunPSK" w:eastAsia="BrowalliaNew-Bold" w:hAnsi="TH SarabunPSK" w:cs="TH SarabunPSK"/>
          <w:sz w:val="32"/>
          <w:szCs w:val="32"/>
          <w:cs/>
          <w:lang w:bidi="th-TH"/>
        </w:rPr>
        <w:tab/>
      </w:r>
      <w:r>
        <w:rPr>
          <w:rFonts w:ascii="TH SarabunPSK" w:eastAsia="BrowalliaNew-Bold" w:hAnsi="TH SarabunPSK" w:cs="TH SarabunPSK" w:hint="cs"/>
          <w:sz w:val="32"/>
          <w:szCs w:val="32"/>
          <w:cs/>
          <w:lang w:bidi="th-TH"/>
        </w:rPr>
        <w:tab/>
      </w:r>
      <w:r w:rsidRPr="00C84E42">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Pr>
          <w:rFonts w:ascii="TH SarabunPSK" w:eastAsia="BrowalliaNew-Bold" w:hAnsi="TH SarabunPSK" w:cs="TH SarabunPSK"/>
          <w:sz w:val="32"/>
          <w:szCs w:val="32"/>
          <w:lang w:bidi="th-TH"/>
        </w:rPr>
        <w:t xml:space="preserve"> </w:t>
      </w:r>
      <w:r>
        <w:rPr>
          <w:rFonts w:ascii="TH SarabunPSK" w:eastAsia="BrowalliaNew-Bold" w:hAnsi="TH SarabunPSK" w:cs="TH SarabunPSK"/>
          <w:sz w:val="32"/>
          <w:szCs w:val="32"/>
          <w:lang w:bidi="th-TH"/>
        </w:rPr>
        <w:tab/>
      </w:r>
      <w:r w:rsidRPr="00301E27">
        <w:rPr>
          <w:rFonts w:ascii="TH SarabunPSK" w:eastAsia="BrowalliaNew-Bold" w:hAnsi="TH SarabunPSK" w:cs="TH SarabunPSK"/>
          <w:sz w:val="32"/>
          <w:szCs w:val="32"/>
          <w:lang w:bidi="th-TH"/>
        </w:rPr>
        <w:t>New curriculum B</w:t>
      </w:r>
      <w:r w:rsidRPr="00301E27">
        <w:rPr>
          <w:rFonts w:ascii="TH SarabunPSK" w:eastAsia="BrowalliaNew-Bold" w:hAnsi="TH SarabunPSK" w:cs="TH SarabunPSK"/>
          <w:sz w:val="32"/>
          <w:szCs w:val="32"/>
          <w:cs/>
          <w:lang w:bidi="th-TH"/>
        </w:rPr>
        <w:t>.</w:t>
      </w:r>
      <w:r w:rsidRPr="00301E27">
        <w:rPr>
          <w:rFonts w:ascii="TH SarabunPSK" w:eastAsia="BrowalliaNew-Bold" w:hAnsi="TH SarabunPSK" w:cs="TH SarabunPSK"/>
          <w:sz w:val="32"/>
          <w:szCs w:val="32"/>
          <w:lang w:bidi="th-TH"/>
        </w:rPr>
        <w:t>E</w:t>
      </w:r>
      <w:r w:rsidRPr="00301E27">
        <w:rPr>
          <w:rFonts w:ascii="TH SarabunPSK" w:eastAsia="BrowalliaNew-Bold" w:hAnsi="TH SarabunPSK" w:cs="TH SarabunPSK"/>
          <w:sz w:val="32"/>
          <w:szCs w:val="32"/>
          <w:cs/>
          <w:lang w:bidi="th-TH"/>
        </w:rPr>
        <w:t>.</w:t>
      </w:r>
      <w:r>
        <w:rPr>
          <w:rFonts w:ascii="TH SarabunPSK" w:eastAsia="BrowalliaNew-Bold" w:hAnsi="TH SarabunPSK" w:cs="TH SarabunPSK" w:hint="cs"/>
          <w:sz w:val="32"/>
          <w:szCs w:val="32"/>
          <w:cs/>
          <w:lang w:bidi="th-TH"/>
        </w:rPr>
        <w:t>....</w:t>
      </w:r>
      <w:r w:rsidRPr="00C84E42">
        <w:rPr>
          <w:rFonts w:ascii="TH SarabunPSK" w:eastAsia="BrowalliaNew-Bold" w:hAnsi="TH SarabunPSK" w:cs="TH SarabunPSK"/>
          <w:sz w:val="32"/>
          <w:szCs w:val="32"/>
          <w:cs/>
          <w:lang w:bidi="th-TH"/>
        </w:rPr>
        <w:tab/>
      </w:r>
    </w:p>
    <w:p w14:paraId="2382E727" w14:textId="77777777" w:rsidR="00851A3C" w:rsidRDefault="00851A3C" w:rsidP="00851A3C">
      <w:pPr>
        <w:tabs>
          <w:tab w:val="left" w:pos="280"/>
          <w:tab w:val="left" w:pos="567"/>
          <w:tab w:val="left" w:pos="700"/>
          <w:tab w:val="left" w:pos="1134"/>
          <w:tab w:val="left" w:pos="1701"/>
          <w:tab w:val="left" w:pos="2800"/>
          <w:tab w:val="left" w:pos="4270"/>
          <w:tab w:val="left" w:pos="4620"/>
          <w:tab w:val="left" w:pos="5310"/>
          <w:tab w:val="left" w:pos="5670"/>
        </w:tabs>
        <w:autoSpaceDE w:val="0"/>
        <w:autoSpaceDN w:val="0"/>
        <w:adjustRightInd w:val="0"/>
        <w:ind w:right="-568"/>
        <w:rPr>
          <w:rFonts w:ascii="TH SarabunPSK" w:eastAsia="BrowalliaNew-Bold" w:hAnsi="TH SarabunPSK" w:cs="TH SarabunPSK"/>
          <w:sz w:val="32"/>
          <w:szCs w:val="32"/>
          <w:cs/>
          <w:lang w:bidi="th-TH"/>
        </w:rPr>
      </w:pPr>
      <w:r w:rsidRPr="00C84E42">
        <w:rPr>
          <w:rFonts w:ascii="TH SarabunPSK" w:eastAsia="BrowalliaNew-Bold" w:hAnsi="TH SarabunPSK" w:cs="TH SarabunPSK"/>
          <w:sz w:val="32"/>
          <w:szCs w:val="32"/>
          <w:cs/>
          <w:lang w:bidi="th-TH"/>
        </w:rPr>
        <w:tab/>
      </w:r>
      <w:r w:rsidRPr="00C84E42">
        <w:rPr>
          <w:rFonts w:ascii="TH SarabunPSK" w:eastAsia="BrowalliaNew-Bold" w:hAnsi="TH SarabunPSK" w:cs="TH SarabunPSK"/>
          <w:sz w:val="32"/>
          <w:szCs w:val="32"/>
          <w:cs/>
          <w:lang w:bidi="th-TH"/>
        </w:rPr>
        <w:tab/>
      </w:r>
      <w:r>
        <w:rPr>
          <w:rFonts w:ascii="TH SarabunPSK" w:eastAsia="BrowalliaNew-Bold" w:hAnsi="TH SarabunPSK" w:cs="TH SarabunPSK" w:hint="cs"/>
          <w:sz w:val="32"/>
          <w:szCs w:val="32"/>
          <w:cs/>
          <w:lang w:bidi="th-TH"/>
        </w:rPr>
        <w:tab/>
      </w:r>
      <w:r w:rsidRPr="00C84E42">
        <w:rPr>
          <w:rFonts w:ascii="TH SarabunPSK" w:eastAsia="BrowalliaNew-Bold" w:hAnsi="TH SarabunPSK" w:cs="TH SarabunPSK"/>
          <w:sz w:val="32"/>
          <w:szCs w:val="32"/>
          <w:cs/>
          <w:lang w:bidi="th-TH"/>
        </w:rPr>
        <w:tab/>
      </w:r>
      <w:r w:rsidRPr="00301E27">
        <w:rPr>
          <w:rFonts w:ascii="TH SarabunPSK" w:eastAsia="BrowalliaNew-Bold" w:hAnsi="TH SarabunPSK" w:cs="TH SarabunPSK"/>
          <w:sz w:val="32"/>
          <w:szCs w:val="32"/>
          <w:lang w:bidi="th-TH"/>
        </w:rPr>
        <w:t>Open in</w:t>
      </w:r>
      <w:r>
        <w:rPr>
          <w:rFonts w:ascii="TH SarabunPSK" w:eastAsia="BrowalliaNew-Bold" w:hAnsi="TH SarabunPSK" w:cs="TH SarabunPSK" w:hint="cs"/>
          <w:sz w:val="32"/>
          <w:szCs w:val="32"/>
          <w:cs/>
          <w:lang w:bidi="th-TH"/>
        </w:rPr>
        <w:tab/>
      </w:r>
      <w:r w:rsidRPr="00301E27">
        <w:rPr>
          <w:rFonts w:ascii="TH SarabunPSK" w:eastAsia="BrowalliaNew-Bold" w:hAnsi="TH SarabunPSK" w:cs="TH SarabunPSK"/>
          <w:sz w:val="32"/>
          <w:szCs w:val="32"/>
          <w:lang w:bidi="th-TH"/>
        </w:rPr>
        <w:t>a two</w:t>
      </w:r>
      <w:r w:rsidRPr="00301E27">
        <w:rPr>
          <w:rFonts w:ascii="TH SarabunPSK" w:eastAsia="BrowalliaNew-Bold" w:hAnsi="TH SarabunPSK" w:cs="TH SarabunPSK"/>
          <w:sz w:val="32"/>
          <w:szCs w:val="32"/>
          <w:cs/>
          <w:lang w:bidi="th-TH"/>
        </w:rPr>
        <w:t>-</w:t>
      </w:r>
      <w:r w:rsidRPr="00301E27">
        <w:rPr>
          <w:rFonts w:ascii="TH SarabunPSK" w:eastAsia="BrowalliaNew-Bold" w:hAnsi="TH SarabunPSK" w:cs="TH SarabunPSK"/>
          <w:sz w:val="32"/>
          <w:szCs w:val="32"/>
          <w:lang w:bidi="th-TH"/>
        </w:rPr>
        <w:t xml:space="preserve">semester system </w:t>
      </w:r>
      <w:r w:rsidRPr="00C84E42">
        <w:rPr>
          <w:rFonts w:ascii="TH SarabunPSK" w:eastAsia="BrowalliaNew-Bold" w:hAnsi="TH SarabunPSK" w:cs="TH SarabunPSK"/>
          <w:sz w:val="32"/>
          <w:szCs w:val="32"/>
          <w:cs/>
          <w:lang w:bidi="th-TH"/>
        </w:rPr>
        <w:t xml:space="preserve">  </w:t>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Pr>
          <w:rFonts w:ascii="TH SarabunPSK" w:eastAsia="BrowalliaNew-Bold" w:hAnsi="TH SarabunPSK" w:cs="TH SarabunPSK" w:hint="cs"/>
          <w:sz w:val="32"/>
          <w:szCs w:val="32"/>
          <w:cs/>
          <w:lang w:bidi="th-TH"/>
        </w:rPr>
        <w:tab/>
      </w:r>
      <w:r>
        <w:rPr>
          <w:rFonts w:ascii="TH SarabunPSK" w:eastAsia="BrowalliaNew-Bold" w:hAnsi="TH SarabunPSK" w:cs="TH SarabunPSK"/>
          <w:sz w:val="32"/>
          <w:szCs w:val="32"/>
          <w:lang w:bidi="th-TH"/>
        </w:rPr>
        <w:tab/>
      </w:r>
      <w:r w:rsidRPr="00301E27">
        <w:rPr>
          <w:rFonts w:ascii="TH SarabunPSK" w:eastAsia="BrowalliaNew-Bold" w:hAnsi="TH SarabunPSK" w:cs="TH SarabunPSK"/>
          <w:sz w:val="32"/>
          <w:szCs w:val="32"/>
          <w:lang w:bidi="th-TH"/>
        </w:rPr>
        <w:t>1</w:t>
      </w:r>
      <w:r w:rsidRPr="00301E27">
        <w:rPr>
          <w:rFonts w:ascii="TH SarabunPSK" w:eastAsia="BrowalliaNew-Bold" w:hAnsi="TH SarabunPSK" w:cs="TH SarabunPSK"/>
          <w:sz w:val="32"/>
          <w:szCs w:val="32"/>
          <w:vertAlign w:val="superscript"/>
          <w:lang w:bidi="th-TH"/>
        </w:rPr>
        <w:t>st</w:t>
      </w:r>
      <w:r w:rsidRPr="00301E27">
        <w:rPr>
          <w:rFonts w:ascii="TH SarabunPSK" w:eastAsia="BrowalliaNew-Bold" w:hAnsi="TH SarabunPSK" w:cs="TH SarabunPSK"/>
          <w:sz w:val="32"/>
          <w:szCs w:val="32"/>
          <w:lang w:bidi="th-TH"/>
        </w:rPr>
        <w:t xml:space="preserve"> semester</w:t>
      </w:r>
    </w:p>
    <w:p w14:paraId="6FEA7AFD" w14:textId="77777777" w:rsidR="00851A3C" w:rsidRPr="00C84E42" w:rsidRDefault="00851A3C" w:rsidP="00851A3C">
      <w:pPr>
        <w:tabs>
          <w:tab w:val="left" w:pos="280"/>
          <w:tab w:val="left" w:pos="567"/>
          <w:tab w:val="left" w:pos="700"/>
          <w:tab w:val="left" w:pos="1134"/>
          <w:tab w:val="left" w:pos="1701"/>
          <w:tab w:val="left" w:pos="2800"/>
          <w:tab w:val="left" w:pos="4270"/>
          <w:tab w:val="left" w:pos="4620"/>
          <w:tab w:val="left" w:pos="5220"/>
          <w:tab w:val="left" w:pos="5310"/>
        </w:tabs>
        <w:autoSpaceDE w:val="0"/>
        <w:autoSpaceDN w:val="0"/>
        <w:adjustRightInd w:val="0"/>
        <w:ind w:right="-568"/>
        <w:rPr>
          <w:rFonts w:ascii="TH SarabunPSK" w:eastAsia="BrowalliaNew-Bold" w:hAnsi="TH SarabunPSK" w:cs="TH SarabunPSK"/>
          <w:sz w:val="32"/>
          <w:szCs w:val="32"/>
          <w:lang w:bidi="th-TH"/>
        </w:rPr>
      </w:pPr>
      <w:r>
        <w:rPr>
          <w:rFonts w:ascii="TH SarabunPSK" w:eastAsia="BrowalliaNew-Bold" w:hAnsi="TH SarabunPSK" w:cs="TH SarabunPSK" w:hint="cs"/>
          <w:sz w:val="32"/>
          <w:szCs w:val="32"/>
          <w:cs/>
          <w:lang w:bidi="th-TH"/>
        </w:rPr>
        <w:tab/>
      </w:r>
      <w:r>
        <w:rPr>
          <w:rFonts w:ascii="TH SarabunPSK" w:eastAsia="BrowalliaNew-Bold" w:hAnsi="TH SarabunPSK" w:cs="TH SarabunPSK" w:hint="cs"/>
          <w:sz w:val="32"/>
          <w:szCs w:val="32"/>
          <w:cs/>
          <w:lang w:bidi="th-TH"/>
        </w:rPr>
        <w:tab/>
      </w:r>
      <w:r>
        <w:rPr>
          <w:rFonts w:ascii="TH SarabunPSK" w:eastAsia="BrowalliaNew-Bold" w:hAnsi="TH SarabunPSK" w:cs="TH SarabunPSK" w:hint="cs"/>
          <w:sz w:val="32"/>
          <w:szCs w:val="32"/>
          <w:cs/>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Pr>
          <w:rFonts w:ascii="TH SarabunPSK" w:eastAsia="BrowalliaNew-Bold" w:hAnsi="TH SarabunPSK" w:cs="TH SarabunPSK" w:hint="cs"/>
          <w:sz w:val="32"/>
          <w:szCs w:val="32"/>
          <w:cs/>
          <w:lang w:bidi="th-TH"/>
        </w:rPr>
        <w:tab/>
      </w:r>
      <w:r>
        <w:rPr>
          <w:rFonts w:ascii="TH SarabunPSK" w:eastAsia="BrowalliaNew-Bold" w:hAnsi="TH SarabunPSK" w:cs="TH SarabunPSK"/>
          <w:sz w:val="32"/>
          <w:szCs w:val="32"/>
          <w:lang w:bidi="th-TH"/>
        </w:rPr>
        <w:t>2</w:t>
      </w:r>
      <w:r w:rsidRPr="00301E27">
        <w:rPr>
          <w:rFonts w:ascii="TH SarabunPSK" w:eastAsia="BrowalliaNew-Bold" w:hAnsi="TH SarabunPSK" w:cs="TH SarabunPSK"/>
          <w:sz w:val="32"/>
          <w:szCs w:val="32"/>
          <w:vertAlign w:val="superscript"/>
          <w:lang w:bidi="th-TH"/>
        </w:rPr>
        <w:t>nd</w:t>
      </w:r>
      <w:r w:rsidRPr="00301E27">
        <w:rPr>
          <w:rFonts w:ascii="TH SarabunPSK" w:eastAsia="BrowalliaNew-Bold" w:hAnsi="TH SarabunPSK" w:cs="TH SarabunPSK"/>
          <w:sz w:val="32"/>
          <w:szCs w:val="32"/>
          <w:lang w:bidi="th-TH"/>
        </w:rPr>
        <w:t xml:space="preserve"> semester</w:t>
      </w:r>
    </w:p>
    <w:p w14:paraId="117D221E" w14:textId="77777777" w:rsidR="00851A3C" w:rsidRPr="00C84E42" w:rsidRDefault="00851A3C" w:rsidP="00851A3C">
      <w:pPr>
        <w:tabs>
          <w:tab w:val="left" w:pos="280"/>
          <w:tab w:val="left" w:pos="567"/>
          <w:tab w:val="left" w:pos="700"/>
          <w:tab w:val="left" w:pos="1134"/>
          <w:tab w:val="left" w:pos="1701"/>
          <w:tab w:val="left" w:pos="2800"/>
          <w:tab w:val="left" w:pos="4270"/>
          <w:tab w:val="left" w:pos="4620"/>
          <w:tab w:val="left" w:pos="6145"/>
        </w:tabs>
        <w:autoSpaceDE w:val="0"/>
        <w:autoSpaceDN w:val="0"/>
        <w:adjustRightInd w:val="0"/>
        <w:rPr>
          <w:rFonts w:ascii="TH SarabunPSK" w:eastAsia="BrowalliaNew-Bold" w:hAnsi="TH SarabunPSK" w:cs="TH SarabunPSK"/>
          <w:sz w:val="32"/>
          <w:szCs w:val="32"/>
          <w:lang w:bidi="th-TH"/>
        </w:rPr>
      </w:pPr>
      <w:r w:rsidRPr="00C84E42">
        <w:rPr>
          <w:rFonts w:ascii="TH SarabunPSK" w:eastAsia="BrowalliaNew-Bold" w:hAnsi="TH SarabunPSK" w:cs="TH SarabunPSK"/>
          <w:sz w:val="32"/>
          <w:szCs w:val="32"/>
          <w:cs/>
          <w:lang w:bidi="th-TH"/>
        </w:rPr>
        <w:tab/>
      </w:r>
      <w:r w:rsidRPr="00C84E42">
        <w:rPr>
          <w:rFonts w:ascii="TH SarabunPSK" w:eastAsia="BrowalliaNew-Bold" w:hAnsi="TH SarabunPSK" w:cs="TH SarabunPSK"/>
          <w:sz w:val="32"/>
          <w:szCs w:val="32"/>
          <w:cs/>
          <w:lang w:bidi="th-TH"/>
        </w:rPr>
        <w:tab/>
      </w:r>
      <w:r>
        <w:rPr>
          <w:rFonts w:ascii="TH SarabunPSK" w:eastAsia="BrowalliaNew-Bold" w:hAnsi="TH SarabunPSK" w:cs="TH SarabunPSK" w:hint="cs"/>
          <w:sz w:val="32"/>
          <w:szCs w:val="32"/>
          <w:cs/>
          <w:lang w:bidi="th-TH"/>
        </w:rPr>
        <w:tab/>
      </w:r>
      <w:r w:rsidRPr="00C84E42">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Pr>
          <w:rFonts w:ascii="TH SarabunPSK" w:eastAsia="BrowalliaNew-Bold" w:hAnsi="TH SarabunPSK" w:cs="TH SarabunPSK"/>
          <w:sz w:val="32"/>
          <w:szCs w:val="32"/>
          <w:lang w:bidi="th-TH"/>
        </w:rPr>
        <w:t xml:space="preserve"> </w:t>
      </w:r>
      <w:r>
        <w:rPr>
          <w:rFonts w:ascii="TH SarabunPSK" w:eastAsia="BrowalliaNew-Bold" w:hAnsi="TH SarabunPSK" w:cs="TH SarabunPSK"/>
          <w:sz w:val="32"/>
          <w:szCs w:val="32"/>
          <w:lang w:bidi="th-TH"/>
        </w:rPr>
        <w:tab/>
        <w:t>Revised</w:t>
      </w:r>
      <w:r w:rsidRPr="00301E27">
        <w:rPr>
          <w:rFonts w:ascii="TH SarabunPSK" w:eastAsia="BrowalliaNew-Bold" w:hAnsi="TH SarabunPSK" w:cs="TH SarabunPSK"/>
          <w:sz w:val="32"/>
          <w:szCs w:val="32"/>
          <w:lang w:bidi="th-TH"/>
        </w:rPr>
        <w:t xml:space="preserve"> curriculum B</w:t>
      </w:r>
      <w:r w:rsidRPr="00301E27">
        <w:rPr>
          <w:rFonts w:ascii="TH SarabunPSK" w:eastAsia="BrowalliaNew-Bold" w:hAnsi="TH SarabunPSK" w:cs="TH SarabunPSK"/>
          <w:sz w:val="32"/>
          <w:szCs w:val="32"/>
          <w:cs/>
          <w:lang w:bidi="th-TH"/>
        </w:rPr>
        <w:t>.</w:t>
      </w:r>
      <w:r w:rsidRPr="00301E27">
        <w:rPr>
          <w:rFonts w:ascii="TH SarabunPSK" w:eastAsia="BrowalliaNew-Bold" w:hAnsi="TH SarabunPSK" w:cs="TH SarabunPSK"/>
          <w:sz w:val="32"/>
          <w:szCs w:val="32"/>
          <w:lang w:bidi="th-TH"/>
        </w:rPr>
        <w:t>E</w:t>
      </w:r>
      <w:r w:rsidRPr="00301E27">
        <w:rPr>
          <w:rFonts w:ascii="TH SarabunPSK" w:eastAsia="BrowalliaNew-Bold" w:hAnsi="TH SarabunPSK" w:cs="TH SarabunPSK"/>
          <w:sz w:val="32"/>
          <w:szCs w:val="32"/>
          <w:cs/>
          <w:lang w:bidi="th-TH"/>
        </w:rPr>
        <w:t>.</w:t>
      </w:r>
      <w:r>
        <w:rPr>
          <w:rFonts w:ascii="TH SarabunPSK" w:eastAsia="BrowalliaNew-Bold" w:hAnsi="TH SarabunPSK" w:cs="TH SarabunPSK" w:hint="cs"/>
          <w:sz w:val="32"/>
          <w:szCs w:val="32"/>
          <w:cs/>
          <w:lang w:bidi="th-TH"/>
        </w:rPr>
        <w:t>....</w:t>
      </w:r>
      <w:r w:rsidRPr="00C84E42">
        <w:rPr>
          <w:rFonts w:ascii="TH SarabunPSK" w:eastAsia="BrowalliaNew-Bold" w:hAnsi="TH SarabunPSK" w:cs="TH SarabunPSK"/>
          <w:sz w:val="32"/>
          <w:szCs w:val="32"/>
          <w:cs/>
          <w:lang w:bidi="th-TH"/>
        </w:rPr>
        <w:tab/>
      </w:r>
    </w:p>
    <w:p w14:paraId="08928316" w14:textId="77777777" w:rsidR="00851A3C" w:rsidRDefault="00851A3C" w:rsidP="00851A3C">
      <w:pPr>
        <w:tabs>
          <w:tab w:val="left" w:pos="280"/>
          <w:tab w:val="left" w:pos="567"/>
          <w:tab w:val="left" w:pos="700"/>
          <w:tab w:val="left" w:pos="1134"/>
          <w:tab w:val="left" w:pos="1701"/>
          <w:tab w:val="left" w:pos="2800"/>
          <w:tab w:val="left" w:pos="4270"/>
          <w:tab w:val="left" w:pos="4620"/>
          <w:tab w:val="left" w:pos="5310"/>
          <w:tab w:val="left" w:pos="5670"/>
        </w:tabs>
        <w:autoSpaceDE w:val="0"/>
        <w:autoSpaceDN w:val="0"/>
        <w:adjustRightInd w:val="0"/>
        <w:ind w:right="-568"/>
        <w:rPr>
          <w:rFonts w:ascii="TH SarabunPSK" w:eastAsia="BrowalliaNew-Bold" w:hAnsi="TH SarabunPSK" w:cs="TH SarabunPSK"/>
          <w:sz w:val="32"/>
          <w:szCs w:val="32"/>
          <w:cs/>
          <w:lang w:bidi="th-TH"/>
        </w:rPr>
      </w:pPr>
      <w:r w:rsidRPr="00C84E42">
        <w:rPr>
          <w:rFonts w:ascii="TH SarabunPSK" w:eastAsia="BrowalliaNew-Bold" w:hAnsi="TH SarabunPSK" w:cs="TH SarabunPSK"/>
          <w:sz w:val="32"/>
          <w:szCs w:val="32"/>
          <w:cs/>
          <w:lang w:bidi="th-TH"/>
        </w:rPr>
        <w:tab/>
      </w:r>
      <w:r w:rsidRPr="00C84E42">
        <w:rPr>
          <w:rFonts w:ascii="TH SarabunPSK" w:eastAsia="BrowalliaNew-Bold" w:hAnsi="TH SarabunPSK" w:cs="TH SarabunPSK"/>
          <w:sz w:val="32"/>
          <w:szCs w:val="32"/>
          <w:cs/>
          <w:lang w:bidi="th-TH"/>
        </w:rPr>
        <w:tab/>
      </w:r>
      <w:r>
        <w:rPr>
          <w:rFonts w:ascii="TH SarabunPSK" w:eastAsia="BrowalliaNew-Bold" w:hAnsi="TH SarabunPSK" w:cs="TH SarabunPSK" w:hint="cs"/>
          <w:sz w:val="32"/>
          <w:szCs w:val="32"/>
          <w:cs/>
          <w:lang w:bidi="th-TH"/>
        </w:rPr>
        <w:tab/>
      </w:r>
      <w:r w:rsidRPr="00C84E42">
        <w:rPr>
          <w:rFonts w:ascii="TH SarabunPSK" w:eastAsia="BrowalliaNew-Bold" w:hAnsi="TH SarabunPSK" w:cs="TH SarabunPSK"/>
          <w:sz w:val="32"/>
          <w:szCs w:val="32"/>
          <w:cs/>
          <w:lang w:bidi="th-TH"/>
        </w:rPr>
        <w:tab/>
      </w:r>
      <w:r w:rsidRPr="00301E27">
        <w:rPr>
          <w:rFonts w:ascii="TH SarabunPSK" w:eastAsia="BrowalliaNew-Bold" w:hAnsi="TH SarabunPSK" w:cs="TH SarabunPSK"/>
          <w:sz w:val="32"/>
          <w:szCs w:val="32"/>
          <w:lang w:bidi="th-TH"/>
        </w:rPr>
        <w:t>Open in</w:t>
      </w:r>
      <w:r>
        <w:rPr>
          <w:rFonts w:ascii="TH SarabunPSK" w:eastAsia="BrowalliaNew-Bold" w:hAnsi="TH SarabunPSK" w:cs="TH SarabunPSK" w:hint="cs"/>
          <w:sz w:val="32"/>
          <w:szCs w:val="32"/>
          <w:cs/>
          <w:lang w:bidi="th-TH"/>
        </w:rPr>
        <w:tab/>
      </w:r>
      <w:r w:rsidRPr="00301E27">
        <w:rPr>
          <w:rFonts w:ascii="TH SarabunPSK" w:eastAsia="BrowalliaNew-Bold" w:hAnsi="TH SarabunPSK" w:cs="TH SarabunPSK"/>
          <w:sz w:val="32"/>
          <w:szCs w:val="32"/>
          <w:lang w:bidi="th-TH"/>
        </w:rPr>
        <w:t>a two</w:t>
      </w:r>
      <w:r w:rsidRPr="00301E27">
        <w:rPr>
          <w:rFonts w:ascii="TH SarabunPSK" w:eastAsia="BrowalliaNew-Bold" w:hAnsi="TH SarabunPSK" w:cs="TH SarabunPSK"/>
          <w:sz w:val="32"/>
          <w:szCs w:val="32"/>
          <w:cs/>
          <w:lang w:bidi="th-TH"/>
        </w:rPr>
        <w:t>-</w:t>
      </w:r>
      <w:r w:rsidRPr="00301E27">
        <w:rPr>
          <w:rFonts w:ascii="TH SarabunPSK" w:eastAsia="BrowalliaNew-Bold" w:hAnsi="TH SarabunPSK" w:cs="TH SarabunPSK"/>
          <w:sz w:val="32"/>
          <w:szCs w:val="32"/>
          <w:lang w:bidi="th-TH"/>
        </w:rPr>
        <w:t xml:space="preserve">semester system </w:t>
      </w:r>
      <w:r w:rsidRPr="00C84E42">
        <w:rPr>
          <w:rFonts w:ascii="TH SarabunPSK" w:eastAsia="BrowalliaNew-Bold" w:hAnsi="TH SarabunPSK" w:cs="TH SarabunPSK"/>
          <w:sz w:val="32"/>
          <w:szCs w:val="32"/>
          <w:cs/>
          <w:lang w:bidi="th-TH"/>
        </w:rPr>
        <w:t xml:space="preserve">  </w:t>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Pr>
          <w:rFonts w:ascii="TH SarabunPSK" w:eastAsia="BrowalliaNew-Bold" w:hAnsi="TH SarabunPSK" w:cs="TH SarabunPSK" w:hint="cs"/>
          <w:sz w:val="32"/>
          <w:szCs w:val="32"/>
          <w:cs/>
          <w:lang w:bidi="th-TH"/>
        </w:rPr>
        <w:tab/>
      </w:r>
      <w:r>
        <w:rPr>
          <w:rFonts w:ascii="TH SarabunPSK" w:eastAsia="BrowalliaNew-Bold" w:hAnsi="TH SarabunPSK" w:cs="TH SarabunPSK"/>
          <w:sz w:val="32"/>
          <w:szCs w:val="32"/>
          <w:lang w:bidi="th-TH"/>
        </w:rPr>
        <w:tab/>
      </w:r>
      <w:r w:rsidRPr="00301E27">
        <w:rPr>
          <w:rFonts w:ascii="TH SarabunPSK" w:eastAsia="BrowalliaNew-Bold" w:hAnsi="TH SarabunPSK" w:cs="TH SarabunPSK"/>
          <w:sz w:val="32"/>
          <w:szCs w:val="32"/>
          <w:lang w:bidi="th-TH"/>
        </w:rPr>
        <w:t>1</w:t>
      </w:r>
      <w:r w:rsidRPr="00301E27">
        <w:rPr>
          <w:rFonts w:ascii="TH SarabunPSK" w:eastAsia="BrowalliaNew-Bold" w:hAnsi="TH SarabunPSK" w:cs="TH SarabunPSK"/>
          <w:sz w:val="32"/>
          <w:szCs w:val="32"/>
          <w:vertAlign w:val="superscript"/>
          <w:lang w:bidi="th-TH"/>
        </w:rPr>
        <w:t>st</w:t>
      </w:r>
      <w:r w:rsidRPr="00301E27">
        <w:rPr>
          <w:rFonts w:ascii="TH SarabunPSK" w:eastAsia="BrowalliaNew-Bold" w:hAnsi="TH SarabunPSK" w:cs="TH SarabunPSK"/>
          <w:sz w:val="32"/>
          <w:szCs w:val="32"/>
          <w:lang w:bidi="th-TH"/>
        </w:rPr>
        <w:t xml:space="preserve"> semester</w:t>
      </w:r>
    </w:p>
    <w:p w14:paraId="77BBA095" w14:textId="77777777" w:rsidR="00851A3C" w:rsidRDefault="00851A3C" w:rsidP="00851A3C">
      <w:pPr>
        <w:tabs>
          <w:tab w:val="left" w:pos="280"/>
          <w:tab w:val="left" w:pos="567"/>
          <w:tab w:val="left" w:pos="700"/>
          <w:tab w:val="left" w:pos="1134"/>
          <w:tab w:val="left" w:pos="1701"/>
          <w:tab w:val="left" w:pos="2800"/>
          <w:tab w:val="left" w:pos="4270"/>
          <w:tab w:val="left" w:pos="4620"/>
          <w:tab w:val="left" w:pos="5220"/>
          <w:tab w:val="left" w:pos="5310"/>
        </w:tabs>
        <w:autoSpaceDE w:val="0"/>
        <w:autoSpaceDN w:val="0"/>
        <w:adjustRightInd w:val="0"/>
        <w:ind w:right="-568"/>
        <w:rPr>
          <w:rFonts w:ascii="TH SarabunPSK" w:eastAsia="BrowalliaNew-Bold" w:hAnsi="TH SarabunPSK" w:cs="TH SarabunPSK"/>
          <w:sz w:val="32"/>
          <w:szCs w:val="32"/>
          <w:lang w:bidi="th-TH"/>
        </w:rPr>
      </w:pPr>
      <w:r>
        <w:rPr>
          <w:rFonts w:ascii="TH SarabunPSK" w:eastAsia="BrowalliaNew-Bold" w:hAnsi="TH SarabunPSK" w:cs="TH SarabunPSK" w:hint="cs"/>
          <w:sz w:val="32"/>
          <w:szCs w:val="32"/>
          <w:cs/>
          <w:lang w:bidi="th-TH"/>
        </w:rPr>
        <w:tab/>
      </w:r>
      <w:r>
        <w:rPr>
          <w:rFonts w:ascii="TH SarabunPSK" w:eastAsia="BrowalliaNew-Bold" w:hAnsi="TH SarabunPSK" w:cs="TH SarabunPSK" w:hint="cs"/>
          <w:sz w:val="32"/>
          <w:szCs w:val="32"/>
          <w:cs/>
          <w:lang w:bidi="th-TH"/>
        </w:rPr>
        <w:tab/>
      </w:r>
      <w:r>
        <w:rPr>
          <w:rFonts w:ascii="TH SarabunPSK" w:eastAsia="BrowalliaNew-Bold" w:hAnsi="TH SarabunPSK" w:cs="TH SarabunPSK" w:hint="cs"/>
          <w:sz w:val="32"/>
          <w:szCs w:val="32"/>
          <w:cs/>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Pr>
          <w:rFonts w:ascii="TH SarabunPSK" w:eastAsia="BrowalliaNew-Bold" w:hAnsi="TH SarabunPSK" w:cs="TH SarabunPSK" w:hint="cs"/>
          <w:sz w:val="32"/>
          <w:szCs w:val="32"/>
          <w:cs/>
          <w:lang w:bidi="th-TH"/>
        </w:rPr>
        <w:tab/>
      </w:r>
      <w:r>
        <w:rPr>
          <w:rFonts w:ascii="TH SarabunPSK" w:eastAsia="BrowalliaNew-Bold" w:hAnsi="TH SarabunPSK" w:cs="TH SarabunPSK"/>
          <w:sz w:val="32"/>
          <w:szCs w:val="32"/>
          <w:lang w:bidi="th-TH"/>
        </w:rPr>
        <w:t>2</w:t>
      </w:r>
      <w:r w:rsidRPr="00301E27">
        <w:rPr>
          <w:rFonts w:ascii="TH SarabunPSK" w:eastAsia="BrowalliaNew-Bold" w:hAnsi="TH SarabunPSK" w:cs="TH SarabunPSK"/>
          <w:sz w:val="32"/>
          <w:szCs w:val="32"/>
          <w:vertAlign w:val="superscript"/>
          <w:lang w:bidi="th-TH"/>
        </w:rPr>
        <w:t>nd</w:t>
      </w:r>
      <w:r w:rsidRPr="00301E27">
        <w:rPr>
          <w:rFonts w:ascii="TH SarabunPSK" w:eastAsia="BrowalliaNew-Bold" w:hAnsi="TH SarabunPSK" w:cs="TH SarabunPSK"/>
          <w:sz w:val="32"/>
          <w:szCs w:val="32"/>
          <w:lang w:bidi="th-TH"/>
        </w:rPr>
        <w:t xml:space="preserve"> semester</w:t>
      </w:r>
    </w:p>
    <w:p w14:paraId="740C59CE" w14:textId="77777777" w:rsidR="00851A3C" w:rsidRPr="00C84E42" w:rsidRDefault="00851A3C" w:rsidP="00851A3C">
      <w:pPr>
        <w:tabs>
          <w:tab w:val="left" w:pos="280"/>
          <w:tab w:val="left" w:pos="567"/>
          <w:tab w:val="left" w:pos="700"/>
          <w:tab w:val="left" w:pos="1134"/>
          <w:tab w:val="left" w:pos="1701"/>
          <w:tab w:val="left" w:pos="2800"/>
          <w:tab w:val="left" w:pos="4270"/>
          <w:tab w:val="left" w:pos="4620"/>
          <w:tab w:val="left" w:pos="5220"/>
          <w:tab w:val="left" w:pos="5310"/>
        </w:tabs>
        <w:autoSpaceDE w:val="0"/>
        <w:autoSpaceDN w:val="0"/>
        <w:adjustRightInd w:val="0"/>
        <w:ind w:right="-568"/>
        <w:rPr>
          <w:rFonts w:ascii="TH SarabunPSK" w:eastAsia="BrowalliaNew-Bold" w:hAnsi="TH SarabunPSK" w:cs="TH SarabunPSK"/>
          <w:sz w:val="32"/>
          <w:szCs w:val="32"/>
          <w:lang w:bidi="th-TH"/>
        </w:rPr>
      </w:pPr>
    </w:p>
    <w:p w14:paraId="18DE2069" w14:textId="77777777" w:rsidR="00851A3C" w:rsidRPr="00C84E42" w:rsidRDefault="00851A3C" w:rsidP="00851A3C">
      <w:pPr>
        <w:tabs>
          <w:tab w:val="left" w:pos="280"/>
          <w:tab w:val="left" w:pos="567"/>
          <w:tab w:val="left" w:pos="700"/>
          <w:tab w:val="left" w:pos="1134"/>
          <w:tab w:val="left" w:pos="1560"/>
          <w:tab w:val="left" w:pos="1701"/>
          <w:tab w:val="left" w:pos="4270"/>
          <w:tab w:val="left" w:pos="4620"/>
          <w:tab w:val="left" w:pos="6145"/>
        </w:tabs>
        <w:autoSpaceDE w:val="0"/>
        <w:autoSpaceDN w:val="0"/>
        <w:adjustRightInd w:val="0"/>
        <w:ind w:right="-568"/>
        <w:rPr>
          <w:rFonts w:ascii="TH SarabunPSK" w:eastAsia="BrowalliaNew-Bold" w:hAnsi="TH SarabunPSK" w:cs="TH SarabunPSK"/>
          <w:sz w:val="32"/>
          <w:szCs w:val="32"/>
          <w:u w:val="dotted"/>
          <w:shd w:val="clear" w:color="auto" w:fill="92D050"/>
          <w:lang w:bidi="th-TH"/>
        </w:rPr>
      </w:pPr>
      <w:r w:rsidRPr="00C84E42">
        <w:rPr>
          <w:rFonts w:ascii="TH SarabunPSK" w:eastAsia="BrowalliaNew-Bold" w:hAnsi="TH SarabunPSK" w:cs="TH SarabunPSK"/>
          <w:sz w:val="32"/>
          <w:szCs w:val="32"/>
          <w:cs/>
          <w:lang w:bidi="th-TH"/>
        </w:rPr>
        <w:t xml:space="preserve">               </w:t>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sidRPr="00C84E42">
        <w:rPr>
          <w:rFonts w:ascii="TH SarabunPSK" w:eastAsia="BrowalliaNew-Bold" w:hAnsi="TH SarabunPSK" w:cs="TH SarabunPSK"/>
          <w:sz w:val="32"/>
          <w:szCs w:val="32"/>
          <w:cs/>
          <w:lang w:bidi="th-TH"/>
        </w:rPr>
        <w:t xml:space="preserve">    </w:t>
      </w:r>
      <w:r w:rsidRPr="00C84E42">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The curriculum was revised from</w:t>
      </w:r>
      <w:r w:rsidRPr="00C84E42">
        <w:rPr>
          <w:rFonts w:ascii="TH SarabunPSK" w:eastAsia="BrowalliaNew-Bold" w:hAnsi="TH SarabunPSK" w:cs="TH SarabunPSK"/>
          <w:sz w:val="32"/>
          <w:szCs w:val="32"/>
          <w:cs/>
          <w:lang w:bidi="th-TH"/>
        </w:rPr>
        <w:t xml:space="preserve"> </w:t>
      </w:r>
      <w:r>
        <w:rPr>
          <w:rFonts w:ascii="TH SarabunPSK" w:eastAsia="BrowalliaNew-Bold" w:hAnsi="TH SarabunPSK" w:cs="TH SarabunPSK"/>
          <w:sz w:val="32"/>
          <w:szCs w:val="32"/>
          <w:lang w:bidi="th-TH"/>
        </w:rPr>
        <w:t>………(Degree)</w:t>
      </w:r>
      <w:r w:rsidRPr="00C84E42">
        <w:rPr>
          <w:rFonts w:ascii="TH SarabunPSK" w:eastAsia="BrowalliaNew-Bold" w:hAnsi="TH SarabunPSK" w:cs="TH SarabunPSK"/>
          <w:sz w:val="32"/>
          <w:szCs w:val="32"/>
          <w:cs/>
          <w:lang w:bidi="th-TH"/>
        </w:rPr>
        <w:t xml:space="preserve">...... </w:t>
      </w:r>
      <w:r>
        <w:rPr>
          <w:rFonts w:ascii="TH SarabunPSK" w:eastAsia="BrowalliaNew-Bold" w:hAnsi="TH SarabunPSK" w:cs="TH SarabunPSK"/>
          <w:sz w:val="32"/>
          <w:szCs w:val="32"/>
          <w:lang w:bidi="th-TH"/>
        </w:rPr>
        <w:t>Program in</w:t>
      </w:r>
      <w:r w:rsidRPr="00C84E42">
        <w:rPr>
          <w:rFonts w:ascii="TH SarabunPSK" w:eastAsia="BrowalliaNew-Bold" w:hAnsi="TH SarabunPSK" w:cs="TH SarabunPSK"/>
          <w:sz w:val="32"/>
          <w:szCs w:val="32"/>
          <w:cs/>
          <w:lang w:bidi="th-TH"/>
        </w:rPr>
        <w:t>......................</w:t>
      </w:r>
      <w:r w:rsidRPr="00C84E42">
        <w:rPr>
          <w:rFonts w:ascii="TH SarabunPSK" w:eastAsia="BrowalliaNew-Bold" w:hAnsi="TH SarabunPSK" w:cs="TH SarabunPSK"/>
          <w:sz w:val="32"/>
          <w:szCs w:val="32"/>
          <w:highlight w:val="yellow"/>
          <w:cs/>
          <w:lang w:bidi="th-TH"/>
        </w:rPr>
        <w:t>.</w:t>
      </w:r>
      <w:r w:rsidRPr="00C84E42">
        <w:rPr>
          <w:rFonts w:ascii="TH SarabunPSK" w:eastAsia="BrowalliaNew-Bold" w:hAnsi="TH SarabunPSK" w:cs="TH SarabunPSK"/>
          <w:sz w:val="32"/>
          <w:szCs w:val="32"/>
          <w:highlight w:val="yellow"/>
          <w:u w:val="dotted"/>
          <w:shd w:val="clear" w:color="auto" w:fill="92D050"/>
          <w:cs/>
          <w:lang w:bidi="th-TH"/>
        </w:rPr>
        <w:t>(</w:t>
      </w:r>
      <w:r>
        <w:rPr>
          <w:rFonts w:ascii="TH SarabunPSK" w:eastAsia="BrowalliaNew-Bold" w:hAnsi="TH SarabunPSK" w:cs="TH SarabunPSK"/>
          <w:sz w:val="32"/>
          <w:szCs w:val="32"/>
          <w:highlight w:val="yellow"/>
          <w:u w:val="dotted"/>
          <w:shd w:val="clear" w:color="auto" w:fill="92D050"/>
          <w:lang w:bidi="th-TH"/>
        </w:rPr>
        <w:t>Original curriculum</w:t>
      </w:r>
      <w:r w:rsidRPr="00C84E42">
        <w:rPr>
          <w:rFonts w:ascii="TH SarabunPSK" w:eastAsia="BrowalliaNew-Bold" w:hAnsi="TH SarabunPSK" w:cs="TH SarabunPSK"/>
          <w:sz w:val="32"/>
          <w:szCs w:val="32"/>
          <w:highlight w:val="yellow"/>
          <w:u w:val="dotted"/>
          <w:shd w:val="clear" w:color="auto" w:fill="92D050"/>
          <w:cs/>
          <w:lang w:bidi="th-TH"/>
        </w:rPr>
        <w:t>)</w:t>
      </w:r>
    </w:p>
    <w:p w14:paraId="1C8E1744" w14:textId="77777777" w:rsidR="00851A3C" w:rsidRPr="00C84E42" w:rsidRDefault="00851A3C" w:rsidP="00851A3C">
      <w:pPr>
        <w:tabs>
          <w:tab w:val="left" w:pos="280"/>
          <w:tab w:val="left" w:pos="567"/>
          <w:tab w:val="left" w:pos="700"/>
          <w:tab w:val="left" w:pos="1134"/>
          <w:tab w:val="left" w:pos="1560"/>
          <w:tab w:val="left" w:pos="1701"/>
          <w:tab w:val="left" w:pos="4270"/>
          <w:tab w:val="left" w:pos="4620"/>
          <w:tab w:val="left" w:pos="6145"/>
        </w:tabs>
        <w:autoSpaceDE w:val="0"/>
        <w:autoSpaceDN w:val="0"/>
        <w:adjustRightInd w:val="0"/>
        <w:ind w:right="-568"/>
        <w:rPr>
          <w:rFonts w:ascii="TH SarabunPSK" w:eastAsia="BrowalliaNew-Bold" w:hAnsi="TH SarabunPSK" w:cs="TH SarabunPSK"/>
          <w:sz w:val="32"/>
          <w:szCs w:val="32"/>
          <w:u w:val="dotted"/>
          <w:shd w:val="clear" w:color="auto" w:fill="92D050"/>
          <w:cs/>
          <w:lang w:bidi="th-TH"/>
        </w:rPr>
      </w:pPr>
      <w:r w:rsidRPr="00C84E42">
        <w:rPr>
          <w:rFonts w:ascii="TH SarabunPSK" w:eastAsia="BrowalliaNew-Bold" w:hAnsi="TH SarabunPSK" w:cs="TH SarabunPSK"/>
          <w:sz w:val="32"/>
          <w:szCs w:val="32"/>
          <w:cs/>
          <w:lang w:bidi="th-TH"/>
        </w:rPr>
        <w:t xml:space="preserve">                </w:t>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sidRPr="00C84E42">
        <w:rPr>
          <w:rFonts w:ascii="TH SarabunPSK" w:eastAsia="BrowalliaNew-Bold" w:hAnsi="TH SarabunPSK" w:cs="TH SarabunPSK"/>
          <w:sz w:val="32"/>
          <w:szCs w:val="32"/>
          <w:cs/>
          <w:lang w:bidi="th-TH"/>
        </w:rPr>
        <w:t xml:space="preserve">    </w:t>
      </w:r>
      <w:r w:rsidRPr="00C84E42">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 xml:space="preserve">The curriculum was </w:t>
      </w:r>
      <w:proofErr w:type="gramStart"/>
      <w:r>
        <w:rPr>
          <w:rFonts w:ascii="TH SarabunPSK" w:eastAsia="BrowalliaNew-Bold" w:hAnsi="TH SarabunPSK" w:cs="TH SarabunPSK"/>
          <w:sz w:val="32"/>
          <w:szCs w:val="32"/>
          <w:lang w:bidi="th-TH"/>
        </w:rPr>
        <w:t>firstly</w:t>
      </w:r>
      <w:proofErr w:type="gramEnd"/>
      <w:r>
        <w:rPr>
          <w:rFonts w:ascii="TH SarabunPSK" w:eastAsia="BrowalliaNew-Bold" w:hAnsi="TH SarabunPSK" w:cs="TH SarabunPSK"/>
          <w:sz w:val="32"/>
          <w:szCs w:val="32"/>
          <w:lang w:bidi="th-TH"/>
        </w:rPr>
        <w:t xml:space="preserve"> approved in B.E.</w:t>
      </w:r>
      <w:r w:rsidRPr="00C84E42">
        <w:rPr>
          <w:rFonts w:ascii="TH SarabunPSK" w:eastAsia="BrowalliaNew-Bold" w:hAnsi="TH SarabunPSK" w:cs="TH SarabunPSK" w:hint="cs"/>
          <w:sz w:val="32"/>
          <w:szCs w:val="32"/>
          <w:cs/>
          <w:lang w:bidi="th-TH"/>
        </w:rPr>
        <w:t xml:space="preserve"> </w:t>
      </w:r>
      <w:r w:rsidRPr="006F34A3">
        <w:rPr>
          <w:rFonts w:ascii="TH SarabunPSK" w:eastAsia="BrowalliaNew-Bold" w:hAnsi="TH SarabunPSK" w:cs="TH SarabunPSK"/>
          <w:sz w:val="32"/>
          <w:szCs w:val="32"/>
          <w:cs/>
          <w:lang w:bidi="th-TH"/>
        </w:rPr>
        <w:t xml:space="preserve">.... </w:t>
      </w:r>
      <w:r w:rsidRPr="006F34A3">
        <w:rPr>
          <w:rFonts w:ascii="TH SarabunPSK" w:eastAsia="BrowalliaNew-Bold" w:hAnsi="TH SarabunPSK" w:cs="TH SarabunPSK"/>
          <w:sz w:val="32"/>
          <w:szCs w:val="32"/>
          <w:highlight w:val="yellow"/>
          <w:u w:val="dotted"/>
          <w:shd w:val="clear" w:color="auto" w:fill="92D050"/>
          <w:cs/>
          <w:lang w:bidi="th-TH"/>
        </w:rPr>
        <w:t>(</w:t>
      </w:r>
      <w:r>
        <w:rPr>
          <w:rFonts w:ascii="TH SarabunPSK" w:eastAsia="BrowalliaNew-Bold" w:hAnsi="TH SarabunPSK" w:cs="TH SarabunPSK" w:hint="cs"/>
          <w:sz w:val="32"/>
          <w:szCs w:val="32"/>
          <w:highlight w:val="yellow"/>
          <w:u w:val="dotted"/>
          <w:shd w:val="clear" w:color="auto" w:fill="92D050"/>
          <w:cs/>
          <w:lang w:bidi="th-TH"/>
        </w:rPr>
        <w:t>The year in which the curriculum began to be used shall be indicated.</w:t>
      </w:r>
      <w:r w:rsidRPr="006F34A3">
        <w:rPr>
          <w:rFonts w:ascii="TH SarabunPSK" w:eastAsia="BrowalliaNew-Bold" w:hAnsi="TH SarabunPSK" w:cs="TH SarabunPSK"/>
          <w:sz w:val="32"/>
          <w:szCs w:val="32"/>
          <w:highlight w:val="yellow"/>
          <w:u w:val="dotted"/>
          <w:shd w:val="clear" w:color="auto" w:fill="92D050"/>
          <w:cs/>
          <w:lang w:bidi="th-TH"/>
        </w:rPr>
        <w:t>)</w:t>
      </w:r>
    </w:p>
    <w:p w14:paraId="121F4B3F" w14:textId="77777777" w:rsidR="00851A3C" w:rsidRDefault="00851A3C" w:rsidP="00851A3C">
      <w:pPr>
        <w:tabs>
          <w:tab w:val="left" w:pos="280"/>
          <w:tab w:val="left" w:pos="567"/>
          <w:tab w:val="left" w:pos="700"/>
          <w:tab w:val="left" w:pos="1134"/>
          <w:tab w:val="left" w:pos="1560"/>
          <w:tab w:val="left" w:pos="1701"/>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C84E42">
        <w:rPr>
          <w:rFonts w:ascii="TH SarabunPSK" w:eastAsia="BrowalliaNew-Bold" w:hAnsi="TH SarabunPSK" w:cs="TH SarabunPSK"/>
          <w:sz w:val="32"/>
          <w:szCs w:val="32"/>
          <w:cs/>
          <w:lang w:bidi="th-TH"/>
        </w:rPr>
        <w:t xml:space="preserve">               </w:t>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sidRPr="00C84E42">
        <w:rPr>
          <w:rFonts w:ascii="TH SarabunPSK" w:eastAsia="BrowalliaNew-Bold" w:hAnsi="TH SarabunPSK" w:cs="TH SarabunPSK"/>
          <w:sz w:val="32"/>
          <w:szCs w:val="32"/>
          <w:cs/>
          <w:lang w:bidi="th-TH"/>
        </w:rPr>
        <w:t xml:space="preserve">   </w:t>
      </w:r>
      <w:r w:rsidRPr="00C84E42">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Last revision in B.E.</w:t>
      </w:r>
      <w:r>
        <w:rPr>
          <w:rFonts w:ascii="TH SarabunPSK" w:eastAsia="BrowalliaNew-Bold" w:hAnsi="TH SarabunPSK" w:cs="TH SarabunPSK" w:hint="cs"/>
          <w:sz w:val="32"/>
          <w:szCs w:val="32"/>
          <w:cs/>
          <w:lang w:bidi="th-TH"/>
        </w:rPr>
        <w:t xml:space="preserve"> </w:t>
      </w:r>
      <w:proofErr w:type="gramStart"/>
      <w:r w:rsidRPr="006F34A3">
        <w:rPr>
          <w:rFonts w:ascii="TH SarabunPSK" w:eastAsia="BrowalliaNew-Bold" w:hAnsi="TH SarabunPSK" w:cs="TH SarabunPSK"/>
          <w:sz w:val="32"/>
          <w:szCs w:val="32"/>
          <w:cs/>
          <w:lang w:bidi="th-TH"/>
        </w:rPr>
        <w:t>…</w:t>
      </w:r>
      <w:r w:rsidRPr="006F34A3">
        <w:rPr>
          <w:rFonts w:ascii="TH SarabunPSK" w:eastAsia="BrowalliaNew-Bold" w:hAnsi="TH SarabunPSK" w:cs="TH SarabunPSK" w:hint="cs"/>
          <w:sz w:val="32"/>
          <w:szCs w:val="32"/>
          <w:cs/>
          <w:lang w:bidi="th-TH"/>
        </w:rPr>
        <w:t>..</w:t>
      </w:r>
      <w:proofErr w:type="gramEnd"/>
      <w:r w:rsidRPr="006F34A3">
        <w:rPr>
          <w:rFonts w:ascii="TH SarabunPSK" w:eastAsia="BrowalliaNew-Bold" w:hAnsi="TH SarabunPSK" w:cs="TH SarabunPSK"/>
          <w:sz w:val="32"/>
          <w:szCs w:val="32"/>
          <w:cs/>
          <w:lang w:bidi="th-TH"/>
        </w:rPr>
        <w:t>(</w:t>
      </w:r>
      <w:r w:rsidRPr="006F34A3">
        <w:rPr>
          <w:rFonts w:ascii="TH SarabunPSK" w:eastAsia="BrowalliaNew-Bold" w:hAnsi="TH SarabunPSK" w:cs="TH SarabunPSK" w:hint="cs"/>
          <w:sz w:val="32"/>
          <w:szCs w:val="32"/>
          <w:highlight w:val="yellow"/>
          <w:cs/>
          <w:lang w:bidi="th-TH"/>
        </w:rPr>
        <w:t xml:space="preserve">Specify the year. </w:t>
      </w:r>
      <w:r w:rsidRPr="006F34A3">
        <w:rPr>
          <w:rFonts w:ascii="TH SarabunPSK" w:eastAsia="BrowalliaNew-Bold" w:hAnsi="TH SarabunPSK" w:cs="TH SarabunPSK"/>
          <w:sz w:val="32"/>
          <w:szCs w:val="32"/>
          <w:highlight w:val="yellow"/>
          <w:cs/>
          <w:lang w:bidi="th-TH"/>
        </w:rPr>
        <w:t xml:space="preserve">B.E. </w:t>
      </w:r>
      <w:r w:rsidRPr="006F34A3">
        <w:rPr>
          <w:rFonts w:ascii="TH SarabunPSK" w:eastAsia="BrowalliaNew-Bold" w:hAnsi="TH SarabunPSK" w:cs="TH SarabunPSK" w:hint="cs"/>
          <w:sz w:val="32"/>
          <w:szCs w:val="32"/>
          <w:highlight w:val="yellow"/>
          <w:cs/>
          <w:lang w:bidi="th-TH"/>
        </w:rPr>
        <w:t xml:space="preserve">as stated on the cover of the previous edition of the </w:t>
      </w:r>
      <w:r>
        <w:rPr>
          <w:rFonts w:ascii="TH SarabunPSK" w:eastAsia="BrowalliaNew-Bold" w:hAnsi="TH SarabunPSK" w:cs="TH SarabunPSK"/>
          <w:sz w:val="32"/>
          <w:szCs w:val="32"/>
          <w:highlight w:val="yellow"/>
          <w:lang w:bidi="th-TH"/>
        </w:rPr>
        <w:t>curriculum</w:t>
      </w:r>
      <w:r w:rsidRPr="006F34A3">
        <w:rPr>
          <w:rFonts w:ascii="TH SarabunPSK" w:eastAsia="BrowalliaNew-Bold" w:hAnsi="TH SarabunPSK" w:cs="TH SarabunPSK" w:hint="cs"/>
          <w:sz w:val="32"/>
          <w:szCs w:val="32"/>
          <w:highlight w:val="yellow"/>
          <w:cs/>
          <w:lang w:bidi="th-TH"/>
        </w:rPr>
        <w:t>.</w:t>
      </w:r>
      <w:r w:rsidRPr="006F34A3">
        <w:rPr>
          <w:rFonts w:ascii="TH SarabunPSK" w:eastAsia="BrowalliaNew-Bold" w:hAnsi="TH SarabunPSK" w:cs="TH SarabunPSK"/>
          <w:sz w:val="32"/>
          <w:szCs w:val="32"/>
          <w:highlight w:val="yellow"/>
          <w:cs/>
          <w:lang w:bidi="th-TH"/>
        </w:rPr>
        <w:t>)</w:t>
      </w:r>
      <w:r w:rsidRPr="006F34A3">
        <w:rPr>
          <w:rFonts w:ascii="TH SarabunPSK" w:eastAsia="BrowalliaNew-Bold" w:hAnsi="TH SarabunPSK" w:cs="TH SarabunPSK" w:hint="cs"/>
          <w:sz w:val="32"/>
          <w:szCs w:val="32"/>
          <w:highlight w:val="yellow"/>
          <w:cs/>
          <w:lang w:bidi="th-TH"/>
        </w:rPr>
        <w:t>..</w:t>
      </w:r>
    </w:p>
    <w:p w14:paraId="5596648F" w14:textId="77777777" w:rsidR="00851A3C" w:rsidRDefault="00851A3C" w:rsidP="00851A3C">
      <w:pPr>
        <w:tabs>
          <w:tab w:val="left" w:pos="280"/>
          <w:tab w:val="left" w:pos="567"/>
          <w:tab w:val="left" w:pos="700"/>
          <w:tab w:val="left" w:pos="1134"/>
          <w:tab w:val="left" w:pos="1560"/>
          <w:tab w:val="left" w:pos="1701"/>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p>
    <w:p w14:paraId="059CB664" w14:textId="77777777" w:rsidR="00851A3C" w:rsidRPr="00924101" w:rsidRDefault="00851A3C">
      <w:pPr>
        <w:pStyle w:val="ListParagraph"/>
        <w:numPr>
          <w:ilvl w:val="1"/>
          <w:numId w:val="22"/>
        </w:numPr>
        <w:tabs>
          <w:tab w:val="left" w:pos="280"/>
          <w:tab w:val="left" w:pos="567"/>
          <w:tab w:val="left" w:pos="1134"/>
          <w:tab w:val="left" w:pos="1701"/>
          <w:tab w:val="left" w:pos="2800"/>
          <w:tab w:val="left" w:pos="4270"/>
          <w:tab w:val="left" w:pos="4620"/>
          <w:tab w:val="left" w:pos="6145"/>
        </w:tabs>
        <w:autoSpaceDE w:val="0"/>
        <w:autoSpaceDN w:val="0"/>
        <w:adjustRightInd w:val="0"/>
        <w:ind w:left="567" w:right="-568" w:firstLine="3"/>
        <w:rPr>
          <w:rFonts w:ascii="TH SarabunPSK" w:eastAsia="BrowalliaNew-Bold" w:hAnsi="TH SarabunPSK" w:cs="TH SarabunPSK"/>
          <w:b/>
          <w:bCs/>
          <w:sz w:val="32"/>
          <w:szCs w:val="32"/>
          <w:lang w:bidi="th-TH"/>
        </w:rPr>
      </w:pPr>
      <w:r w:rsidRPr="00E67B77">
        <w:rPr>
          <w:rFonts w:ascii="TH SarabunPSK" w:eastAsia="BrowalliaNew-Bold" w:hAnsi="TH SarabunPSK" w:cs="TH SarabunPSK"/>
          <w:b/>
          <w:bCs/>
          <w:sz w:val="32"/>
          <w:szCs w:val="32"/>
          <w:lang w:bidi="th-TH"/>
        </w:rPr>
        <w:t>Endorsement/Approval</w:t>
      </w:r>
      <w:r>
        <w:rPr>
          <w:rFonts w:ascii="TH SarabunPSK" w:eastAsia="BrowalliaNew-Bold" w:hAnsi="TH SarabunPSK" w:cs="TH SarabunPSK"/>
          <w:b/>
          <w:bCs/>
          <w:sz w:val="32"/>
          <w:szCs w:val="32"/>
          <w:cs/>
          <w:lang w:bidi="th-TH"/>
        </w:rPr>
        <w:t xml:space="preserve"> </w:t>
      </w:r>
      <w:r w:rsidRPr="006F34A3">
        <w:rPr>
          <w:rFonts w:ascii="TH SarabunPSK" w:eastAsia="BrowalliaNew-Bold" w:hAnsi="TH SarabunPSK" w:cs="TH SarabunPSK"/>
          <w:b/>
          <w:bCs/>
          <w:sz w:val="32"/>
          <w:szCs w:val="32"/>
          <w:highlight w:val="yellow"/>
          <w:cs/>
          <w:lang w:bidi="th-TH"/>
        </w:rPr>
        <w:t>(</w:t>
      </w:r>
      <w:r w:rsidRPr="006F34A3">
        <w:rPr>
          <w:rFonts w:ascii="TH SarabunPSK" w:eastAsia="BrowalliaNew-Bold" w:hAnsi="TH SarabunPSK" w:cs="TH SarabunPSK" w:hint="cs"/>
          <w:b/>
          <w:bCs/>
          <w:sz w:val="32"/>
          <w:szCs w:val="32"/>
          <w:highlight w:val="yellow"/>
          <w:cs/>
          <w:lang w:bidi="th-TH"/>
        </w:rPr>
        <w:t>Only according to the following list of committees.</w:t>
      </w:r>
      <w:r w:rsidRPr="006F34A3">
        <w:rPr>
          <w:rFonts w:ascii="TH SarabunPSK" w:eastAsia="BrowalliaNew-Bold" w:hAnsi="TH SarabunPSK" w:cs="TH SarabunPSK"/>
          <w:b/>
          <w:bCs/>
          <w:sz w:val="32"/>
          <w:szCs w:val="32"/>
          <w:highlight w:val="yellow"/>
          <w:cs/>
          <w:lang w:bidi="th-TH"/>
        </w:rPr>
        <w:t>)</w:t>
      </w:r>
    </w:p>
    <w:p w14:paraId="680DD824" w14:textId="77777777" w:rsidR="00851A3C" w:rsidRPr="00976DBD" w:rsidRDefault="00851A3C" w:rsidP="00851A3C">
      <w:pPr>
        <w:pStyle w:val="Header"/>
        <w:tabs>
          <w:tab w:val="clear" w:pos="4153"/>
          <w:tab w:val="clear" w:pos="8306"/>
          <w:tab w:val="left" w:pos="567"/>
          <w:tab w:val="left" w:pos="1134"/>
          <w:tab w:val="left" w:pos="1701"/>
        </w:tabs>
        <w:ind w:left="709" w:hanging="425"/>
        <w:rPr>
          <w:rFonts w:ascii="TH SarabunPSK" w:hAnsi="TH SarabunPSK" w:cs="TH SarabunPSK"/>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Pr="00961CC3">
        <w:rPr>
          <w:rFonts w:ascii="TH SarabunPSK" w:hAnsi="TH SarabunPSK" w:cs="TH SarabunPSK"/>
          <w:color w:val="000000"/>
          <w:sz w:val="32"/>
          <w:szCs w:val="32"/>
        </w:rPr>
        <w:sym w:font="Wingdings 2" w:char="F0A3"/>
      </w:r>
      <w:r w:rsidRPr="00961CC3">
        <w:rPr>
          <w:rFonts w:ascii="TH SarabunPSK" w:hAnsi="TH SarabunPSK" w:cs="TH SarabunPSK" w:hint="cs"/>
          <w:color w:val="000000"/>
          <w:sz w:val="32"/>
          <w:szCs w:val="32"/>
          <w:cs/>
          <w:lang w:bidi="th-TH"/>
        </w:rPr>
        <w:t xml:space="preserve"> </w:t>
      </w:r>
      <w:r w:rsidRPr="00961CC3">
        <w:rPr>
          <w:rFonts w:ascii="TH SarabunPSK" w:hAnsi="TH SarabunPSK" w:cs="TH SarabunPSK"/>
          <w:sz w:val="32"/>
          <w:szCs w:val="32"/>
          <w:rtl/>
          <w:cs/>
          <w:lang w:bidi="th-TH"/>
        </w:rPr>
        <w:t xml:space="preserve">  </w:t>
      </w:r>
      <w:r w:rsidRPr="00AC7FF2">
        <w:rPr>
          <w:rFonts w:ascii="TH SarabunPSK" w:hAnsi="TH SarabunPSK" w:cs="TH SarabunPSK"/>
          <w:sz w:val="32"/>
          <w:szCs w:val="32"/>
          <w:lang w:bidi="th-TH"/>
        </w:rPr>
        <w:t>Considered by the Program Development Committee</w:t>
      </w:r>
      <w:r>
        <w:rPr>
          <w:rFonts w:ascii="TH SarabunPSK" w:hAnsi="TH SarabunPSK" w:cs="TH SarabunPSK"/>
          <w:sz w:val="32"/>
          <w:szCs w:val="32"/>
          <w:lang w:bidi="th-TH"/>
        </w:rPr>
        <w:t>,</w:t>
      </w:r>
      <w:r w:rsidRPr="00E67B77">
        <w:rPr>
          <w:rFonts w:ascii="TH SarabunPSK" w:hAnsi="TH SarabunPSK" w:cs="TH SarabunPSK" w:hint="cs"/>
          <w:sz w:val="32"/>
          <w:szCs w:val="32"/>
          <w:lang w:bidi="th-TH"/>
        </w:rPr>
        <w:t xml:space="preserve"> </w:t>
      </w:r>
      <w:r w:rsidRPr="00AC7FF2">
        <w:rPr>
          <w:rFonts w:ascii="TH SarabunPSK" w:hAnsi="TH SarabunPSK" w:cs="TH SarabunPSK"/>
          <w:sz w:val="32"/>
          <w:szCs w:val="32"/>
          <w:highlight w:val="yellow"/>
          <w:lang w:bidi="th-TH"/>
        </w:rPr>
        <w:t>..(Degree)….</w:t>
      </w:r>
      <w:r w:rsidRPr="00AC7FF2">
        <w:rPr>
          <w:rFonts w:ascii="TH SarabunPSK" w:hAnsi="TH SarabunPSK" w:cs="TH SarabunPSK" w:hint="cs"/>
          <w:sz w:val="32"/>
          <w:szCs w:val="32"/>
          <w:highlight w:val="yellow"/>
          <w:cs/>
          <w:lang w:bidi="th-TH"/>
        </w:rPr>
        <w:t xml:space="preserve"> </w:t>
      </w:r>
      <w:r w:rsidRPr="00AC7FF2">
        <w:rPr>
          <w:rFonts w:ascii="TH SarabunPSK" w:hAnsi="TH SarabunPSK" w:cs="TH SarabunPSK"/>
          <w:sz w:val="32"/>
          <w:szCs w:val="32"/>
          <w:highlight w:val="yellow"/>
          <w:lang w:bidi="th-TH"/>
        </w:rPr>
        <w:t>Program in</w:t>
      </w:r>
      <w:r w:rsidRPr="00AC7FF2">
        <w:rPr>
          <w:rFonts w:ascii="TH SarabunPSK" w:hAnsi="TH SarabunPSK" w:cs="TH SarabunPSK"/>
          <w:sz w:val="32"/>
          <w:szCs w:val="32"/>
          <w:highlight w:val="yellow"/>
          <w:cs/>
          <w:lang w:bidi="th-TH"/>
        </w:rPr>
        <w:t xml:space="preserve"> </w:t>
      </w:r>
      <w:r w:rsidRPr="00AC7FF2">
        <w:rPr>
          <w:rFonts w:ascii="TH SarabunPSK" w:hAnsi="TH SarabunPSK" w:cs="TH SarabunPSK"/>
          <w:sz w:val="32"/>
          <w:szCs w:val="32"/>
          <w:highlight w:val="yellow"/>
          <w:cs/>
          <w:lang w:bidi="th-TH"/>
        </w:rPr>
        <w:fldChar w:fldCharType="begin">
          <w:ffData>
            <w:name w:val="Text106"/>
            <w:enabled/>
            <w:calcOnExit w:val="0"/>
            <w:textInput/>
          </w:ffData>
        </w:fldChar>
      </w:r>
      <w:bookmarkStart w:id="30" w:name="Text106"/>
      <w:r w:rsidRPr="00AC7FF2">
        <w:rPr>
          <w:rFonts w:ascii="TH SarabunPSK" w:hAnsi="TH SarabunPSK" w:cs="TH SarabunPSK"/>
          <w:sz w:val="32"/>
          <w:szCs w:val="32"/>
          <w:highlight w:val="yellow"/>
          <w:cs/>
          <w:lang w:bidi="th-TH"/>
        </w:rPr>
        <w:instrText xml:space="preserve"> </w:instrText>
      </w:r>
      <w:r w:rsidRPr="00AC7FF2">
        <w:rPr>
          <w:rFonts w:ascii="TH SarabunPSK" w:hAnsi="TH SarabunPSK" w:cs="TH SarabunPSK"/>
          <w:sz w:val="32"/>
          <w:szCs w:val="32"/>
          <w:highlight w:val="yellow"/>
          <w:lang w:bidi="th-TH"/>
        </w:rPr>
        <w:instrText>FORMTEXT</w:instrText>
      </w:r>
      <w:r w:rsidRPr="00AC7FF2">
        <w:rPr>
          <w:rFonts w:ascii="TH SarabunPSK" w:hAnsi="TH SarabunPSK" w:cs="TH SarabunPSK"/>
          <w:sz w:val="32"/>
          <w:szCs w:val="32"/>
          <w:highlight w:val="yellow"/>
          <w:cs/>
          <w:lang w:bidi="th-TH"/>
        </w:rPr>
        <w:instrText xml:space="preserve"> </w:instrText>
      </w:r>
      <w:r w:rsidRPr="00AC7FF2">
        <w:rPr>
          <w:rFonts w:ascii="TH SarabunPSK" w:hAnsi="TH SarabunPSK" w:cs="TH SarabunPSK"/>
          <w:sz w:val="32"/>
          <w:szCs w:val="32"/>
          <w:highlight w:val="yellow"/>
          <w:cs/>
          <w:lang w:bidi="th-TH"/>
        </w:rPr>
      </w:r>
      <w:r w:rsidRPr="00AC7FF2">
        <w:rPr>
          <w:rFonts w:ascii="TH SarabunPSK" w:hAnsi="TH SarabunPSK" w:cs="TH SarabunPSK"/>
          <w:sz w:val="32"/>
          <w:szCs w:val="32"/>
          <w:highlight w:val="yellow"/>
          <w:cs/>
          <w:lang w:bidi="th-TH"/>
        </w:rPr>
        <w:fldChar w:fldCharType="separate"/>
      </w:r>
      <w:r w:rsidRPr="00AC7FF2">
        <w:rPr>
          <w:rFonts w:ascii="TH SarabunPSK" w:hAnsi="TH SarabunPSK" w:cs="TH SarabunPSK"/>
          <w:sz w:val="32"/>
          <w:szCs w:val="32"/>
          <w:highlight w:val="yellow"/>
          <w:cs/>
          <w:lang w:bidi="th-TH"/>
        </w:rPr>
        <w:t> </w:t>
      </w:r>
      <w:r w:rsidRPr="00AC7FF2">
        <w:rPr>
          <w:rFonts w:ascii="TH SarabunPSK" w:hAnsi="TH SarabunPSK" w:cs="TH SarabunPSK"/>
          <w:sz w:val="32"/>
          <w:szCs w:val="32"/>
          <w:highlight w:val="yellow"/>
          <w:cs/>
          <w:lang w:bidi="th-TH"/>
        </w:rPr>
        <w:t> </w:t>
      </w:r>
      <w:r w:rsidRPr="00AC7FF2">
        <w:rPr>
          <w:rFonts w:ascii="TH SarabunPSK" w:hAnsi="TH SarabunPSK" w:cs="TH SarabunPSK"/>
          <w:sz w:val="32"/>
          <w:szCs w:val="32"/>
          <w:highlight w:val="yellow"/>
          <w:cs/>
          <w:lang w:bidi="th-TH"/>
        </w:rPr>
        <w:t> </w:t>
      </w:r>
      <w:r w:rsidRPr="00AC7FF2">
        <w:rPr>
          <w:rFonts w:ascii="TH SarabunPSK" w:hAnsi="TH SarabunPSK" w:cs="TH SarabunPSK"/>
          <w:sz w:val="32"/>
          <w:szCs w:val="32"/>
          <w:highlight w:val="yellow"/>
          <w:cs/>
          <w:lang w:bidi="th-TH"/>
        </w:rPr>
        <w:t> </w:t>
      </w:r>
      <w:r w:rsidRPr="00AC7FF2">
        <w:rPr>
          <w:rFonts w:ascii="TH SarabunPSK" w:hAnsi="TH SarabunPSK" w:cs="TH SarabunPSK"/>
          <w:sz w:val="32"/>
          <w:szCs w:val="32"/>
          <w:highlight w:val="yellow"/>
          <w:cs/>
          <w:lang w:bidi="th-TH"/>
        </w:rPr>
        <w:t> </w:t>
      </w:r>
      <w:r w:rsidRPr="00AC7FF2">
        <w:rPr>
          <w:rFonts w:ascii="TH SarabunPSK" w:hAnsi="TH SarabunPSK" w:cs="TH SarabunPSK"/>
          <w:sz w:val="32"/>
          <w:szCs w:val="32"/>
          <w:highlight w:val="yellow"/>
          <w:cs/>
          <w:lang w:bidi="th-TH"/>
        </w:rPr>
        <w:fldChar w:fldCharType="end"/>
      </w:r>
      <w:bookmarkEnd w:id="30"/>
      <w:r w:rsidRPr="00961CC3">
        <w:rPr>
          <w:rFonts w:ascii="TH SarabunPSK" w:hAnsi="TH SarabunPSK" w:cs="TH SarabunPSK" w:hint="cs"/>
          <w:sz w:val="32"/>
          <w:szCs w:val="32"/>
          <w:cs/>
          <w:lang w:bidi="th-TH"/>
        </w:rPr>
        <w:tab/>
      </w:r>
      <w:r>
        <w:rPr>
          <w:rFonts w:ascii="TH SarabunPSK" w:hAnsi="TH SarabunPSK" w:cs="TH SarabunPSK"/>
          <w:sz w:val="32"/>
          <w:szCs w:val="32"/>
          <w:lang w:bidi="th-TH"/>
        </w:rPr>
        <w:t>Date</w:t>
      </w:r>
      <w:r w:rsidRPr="00961CC3">
        <w:rPr>
          <w:rFonts w:ascii="TH SarabunPSK" w:hAnsi="TH SarabunPSK" w:cs="TH SarabunPSK"/>
          <w:sz w:val="32"/>
          <w:szCs w:val="32"/>
          <w:cs/>
          <w:lang w:bidi="th-TH"/>
        </w:rPr>
        <w:t xml:space="preserve"> </w:t>
      </w:r>
      <w:r w:rsidRPr="00961CC3">
        <w:rPr>
          <w:rFonts w:ascii="TH SarabunPSK" w:hAnsi="TH SarabunPSK" w:cs="TH SarabunPSK"/>
          <w:sz w:val="32"/>
          <w:szCs w:val="32"/>
          <w:cs/>
          <w:lang w:bidi="th-TH"/>
        </w:rPr>
        <w:fldChar w:fldCharType="begin">
          <w:ffData>
            <w:name w:val="Text108"/>
            <w:enabled/>
            <w:calcOnExit w:val="0"/>
            <w:textInput/>
          </w:ffData>
        </w:fldChar>
      </w:r>
      <w:bookmarkStart w:id="31" w:name="Text108"/>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bookmarkEnd w:id="31"/>
      <w:r w:rsidRPr="00961CC3">
        <w:rPr>
          <w:rFonts w:ascii="TH SarabunPSK" w:hAnsi="TH SarabunPSK" w:cs="TH SarabunPSK"/>
          <w:sz w:val="32"/>
          <w:szCs w:val="32"/>
          <w:cs/>
          <w:lang w:bidi="th-TH"/>
        </w:rPr>
        <w:t xml:space="preserve"> </w:t>
      </w:r>
      <w:r>
        <w:rPr>
          <w:rFonts w:ascii="TH SarabunPSK" w:hAnsi="TH SarabunPSK" w:cs="TH SarabunPSK"/>
          <w:sz w:val="32"/>
          <w:szCs w:val="32"/>
          <w:lang w:bidi="th-TH"/>
        </w:rPr>
        <w:t xml:space="preserve">Month </w:t>
      </w:r>
      <w:r w:rsidRPr="00961CC3">
        <w:rPr>
          <w:rFonts w:ascii="TH SarabunPSK" w:hAnsi="TH SarabunPSK" w:cs="TH SarabunPSK"/>
          <w:sz w:val="32"/>
          <w:szCs w:val="32"/>
          <w:cs/>
          <w:lang w:bidi="th-TH"/>
        </w:rPr>
        <w:fldChar w:fldCharType="begin">
          <w:ffData>
            <w:name w:val="Text113"/>
            <w:enabled/>
            <w:calcOnExit w:val="0"/>
            <w:textInput/>
          </w:ffData>
        </w:fldChar>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r w:rsidRPr="00961CC3">
        <w:rPr>
          <w:rFonts w:ascii="TH SarabunPSK" w:hAnsi="TH SarabunPSK" w:cs="TH SarabunPSK" w:hint="cs"/>
          <w:sz w:val="32"/>
          <w:szCs w:val="32"/>
          <w:cs/>
          <w:lang w:bidi="th-TH"/>
        </w:rPr>
        <w:t xml:space="preserve"> </w:t>
      </w:r>
      <w:r>
        <w:rPr>
          <w:rFonts w:ascii="TH SarabunPSK" w:hAnsi="TH SarabunPSK" w:cs="TH SarabunPSK"/>
          <w:sz w:val="32"/>
          <w:szCs w:val="32"/>
          <w:lang w:bidi="th-TH"/>
        </w:rPr>
        <w:t>B.E.</w:t>
      </w:r>
      <w:r w:rsidRPr="00961CC3">
        <w:rPr>
          <w:rFonts w:ascii="TH SarabunPSK" w:hAnsi="TH SarabunPSK" w:cs="TH SarabunPSK"/>
          <w:sz w:val="32"/>
          <w:szCs w:val="32"/>
          <w:cs/>
          <w:lang w:bidi="th-TH"/>
        </w:rPr>
        <w:t xml:space="preserve"> </w:t>
      </w:r>
      <w:bookmarkStart w:id="32" w:name="Text109"/>
      <w:r w:rsidRPr="00961CC3">
        <w:rPr>
          <w:rFonts w:ascii="TH SarabunPSK" w:hAnsi="TH SarabunPSK" w:cs="TH SarabunPSK"/>
          <w:sz w:val="32"/>
          <w:szCs w:val="32"/>
          <w:cs/>
        </w:rPr>
        <w:fldChar w:fldCharType="begin">
          <w:ffData>
            <w:name w:val="Text109"/>
            <w:enabled/>
            <w:calcOnExit w:val="0"/>
            <w:textInput/>
          </w:ffData>
        </w:fldChar>
      </w:r>
      <w:r w:rsidRPr="00961CC3">
        <w:rPr>
          <w:rFonts w:ascii="TH SarabunPSK" w:hAnsi="TH SarabunPSK" w:cs="TH SarabunPSK"/>
          <w:sz w:val="32"/>
          <w:szCs w:val="32"/>
          <w:lang w:bidi="th-TH"/>
        </w:rPr>
        <w:instrText xml:space="preserve"> FORMTEXT </w:instrText>
      </w:r>
      <w:r w:rsidRPr="00961CC3">
        <w:rPr>
          <w:rFonts w:ascii="TH SarabunPSK" w:hAnsi="TH SarabunPSK" w:cs="TH SarabunPSK"/>
          <w:sz w:val="32"/>
          <w:szCs w:val="32"/>
          <w:cs/>
        </w:rPr>
      </w:r>
      <w:r w:rsidRPr="00961CC3">
        <w:rPr>
          <w:rFonts w:ascii="TH SarabunPSK" w:hAnsi="TH SarabunPSK" w:cs="TH SarabunPSK"/>
          <w:sz w:val="32"/>
          <w:szCs w:val="32"/>
          <w:cs/>
        </w:rPr>
        <w:fldChar w:fldCharType="separate"/>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fldChar w:fldCharType="end"/>
      </w:r>
      <w:bookmarkEnd w:id="32"/>
    </w:p>
    <w:p w14:paraId="7629D7A8" w14:textId="77777777" w:rsidR="00851A3C" w:rsidRDefault="00851A3C" w:rsidP="00851A3C">
      <w:pPr>
        <w:tabs>
          <w:tab w:val="left" w:pos="567"/>
          <w:tab w:val="left" w:pos="700"/>
          <w:tab w:val="left" w:pos="1134"/>
          <w:tab w:val="left" w:pos="1701"/>
        </w:tabs>
        <w:ind w:left="709" w:hanging="425"/>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color w:val="000000"/>
          <w:sz w:val="32"/>
          <w:szCs w:val="32"/>
        </w:rPr>
        <w:sym w:font="Wingdings 2" w:char="F0A3"/>
      </w:r>
      <w:r>
        <w:rPr>
          <w:rFonts w:ascii="TH SarabunPSK" w:hAnsi="TH SarabunPSK" w:cs="TH SarabunPSK" w:hint="cs"/>
          <w:sz w:val="32"/>
          <w:szCs w:val="32"/>
          <w:cs/>
          <w:lang w:bidi="th-TH"/>
        </w:rPr>
        <w:t xml:space="preserve"> </w:t>
      </w:r>
      <w:r w:rsidRPr="00976DBD">
        <w:rPr>
          <w:rFonts w:ascii="TH SarabunPSK" w:hAnsi="TH SarabunPSK" w:cs="TH SarabunPSK"/>
          <w:sz w:val="32"/>
          <w:szCs w:val="32"/>
          <w:rtl/>
          <w:cs/>
          <w:lang w:bidi="th-TH"/>
        </w:rPr>
        <w:t xml:space="preserve"> </w:t>
      </w:r>
      <w:r>
        <w:rPr>
          <w:rFonts w:ascii="TH SarabunPSK" w:hAnsi="TH SarabunPSK" w:cs="TH SarabunPSK" w:hint="cs"/>
          <w:sz w:val="32"/>
          <w:szCs w:val="32"/>
          <w:cs/>
          <w:lang w:bidi="th-TH"/>
        </w:rPr>
        <w:t xml:space="preserve">  </w:t>
      </w:r>
      <w:r w:rsidRPr="00AC7FF2">
        <w:rPr>
          <w:rFonts w:ascii="TH SarabunPSK" w:hAnsi="TH SarabunPSK" w:cs="TH SarabunPSK"/>
          <w:color w:val="000000"/>
          <w:sz w:val="30"/>
          <w:szCs w:val="30"/>
          <w:lang w:bidi="th-TH"/>
        </w:rPr>
        <w:t xml:space="preserve">Considered by the Graduate Studies Committee in the </w:t>
      </w:r>
      <w:r w:rsidRPr="00976DBD">
        <w:rPr>
          <w:rFonts w:ascii="TH SarabunPSK" w:hAnsi="TH SarabunPSK" w:cs="TH SarabunPSK"/>
          <w:sz w:val="32"/>
          <w:szCs w:val="32"/>
          <w:cs/>
          <w:lang w:bidi="th-TH"/>
        </w:rPr>
        <w:fldChar w:fldCharType="begin">
          <w:ffData>
            <w:name w:val="Text113"/>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r w:rsidRPr="00EE5417">
        <w:rPr>
          <w:rFonts w:ascii="TH SarabunPSK" w:hAnsi="TH SarabunPSK" w:cs="TH SarabunPSK"/>
          <w:color w:val="000000"/>
          <w:sz w:val="32"/>
          <w:szCs w:val="32"/>
          <w:cs/>
          <w:lang w:bidi="th-TH"/>
        </w:rPr>
        <w:t>/</w:t>
      </w:r>
      <w:r w:rsidRPr="00DB5061">
        <w:rPr>
          <w:rFonts w:ascii="TH SarabunPSK" w:hAnsi="TH SarabunPSK" w:cs="TH SarabunPSK"/>
          <w:sz w:val="32"/>
          <w:szCs w:val="32"/>
          <w:cs/>
          <w:lang w:bidi="th-TH"/>
        </w:rPr>
        <w:t xml:space="preserve"> </w:t>
      </w:r>
      <w:r w:rsidRPr="00976DBD">
        <w:rPr>
          <w:rFonts w:ascii="TH SarabunPSK" w:hAnsi="TH SarabunPSK" w:cs="TH SarabunPSK"/>
          <w:sz w:val="32"/>
          <w:szCs w:val="32"/>
          <w:cs/>
          <w:lang w:bidi="th-TH"/>
        </w:rPr>
        <w:fldChar w:fldCharType="begin">
          <w:ffData>
            <w:name w:val="Text113"/>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p>
    <w:p w14:paraId="3E434E87" w14:textId="77777777" w:rsidR="00851A3C" w:rsidRDefault="00851A3C" w:rsidP="00851A3C">
      <w:pPr>
        <w:tabs>
          <w:tab w:val="left" w:pos="567"/>
          <w:tab w:val="left" w:pos="709"/>
          <w:tab w:val="left" w:pos="1134"/>
          <w:tab w:val="left" w:pos="1701"/>
        </w:tabs>
        <w:ind w:left="709"/>
        <w:rPr>
          <w:rFonts w:ascii="TH SarabunPSK" w:hAnsi="TH SarabunPSK" w:cs="TH SarabunPSK"/>
          <w:color w:val="000000"/>
          <w:sz w:val="32"/>
          <w:szCs w:val="32"/>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sz w:val="32"/>
          <w:szCs w:val="32"/>
          <w:lang w:bidi="th-TH"/>
        </w:rPr>
        <w:t>Date</w:t>
      </w:r>
      <w:r w:rsidRPr="00961CC3">
        <w:rPr>
          <w:rFonts w:ascii="TH SarabunPSK" w:hAnsi="TH SarabunPSK" w:cs="TH SarabunPSK"/>
          <w:sz w:val="32"/>
          <w:szCs w:val="32"/>
          <w:cs/>
          <w:lang w:bidi="th-TH"/>
        </w:rPr>
        <w:t xml:space="preserve"> </w:t>
      </w:r>
      <w:r w:rsidRPr="00961CC3">
        <w:rPr>
          <w:rFonts w:ascii="TH SarabunPSK" w:hAnsi="TH SarabunPSK" w:cs="TH SarabunPSK"/>
          <w:sz w:val="32"/>
          <w:szCs w:val="32"/>
          <w:cs/>
          <w:lang w:bidi="th-TH"/>
        </w:rPr>
        <w:fldChar w:fldCharType="begin">
          <w:ffData>
            <w:name w:val="Text108"/>
            <w:enabled/>
            <w:calcOnExit w:val="0"/>
            <w:textInput/>
          </w:ffData>
        </w:fldChar>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r w:rsidRPr="00961CC3">
        <w:rPr>
          <w:rFonts w:ascii="TH SarabunPSK" w:hAnsi="TH SarabunPSK" w:cs="TH SarabunPSK"/>
          <w:sz w:val="32"/>
          <w:szCs w:val="32"/>
          <w:cs/>
          <w:lang w:bidi="th-TH"/>
        </w:rPr>
        <w:t xml:space="preserve"> </w:t>
      </w:r>
      <w:r>
        <w:rPr>
          <w:rFonts w:ascii="TH SarabunPSK" w:hAnsi="TH SarabunPSK" w:cs="TH SarabunPSK"/>
          <w:sz w:val="32"/>
          <w:szCs w:val="32"/>
          <w:lang w:bidi="th-TH"/>
        </w:rPr>
        <w:t xml:space="preserve">Month </w:t>
      </w:r>
      <w:r w:rsidRPr="00961CC3">
        <w:rPr>
          <w:rFonts w:ascii="TH SarabunPSK" w:hAnsi="TH SarabunPSK" w:cs="TH SarabunPSK"/>
          <w:sz w:val="32"/>
          <w:szCs w:val="32"/>
          <w:cs/>
          <w:lang w:bidi="th-TH"/>
        </w:rPr>
        <w:fldChar w:fldCharType="begin">
          <w:ffData>
            <w:name w:val="Text113"/>
            <w:enabled/>
            <w:calcOnExit w:val="0"/>
            <w:textInput/>
          </w:ffData>
        </w:fldChar>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r w:rsidRPr="00961CC3">
        <w:rPr>
          <w:rFonts w:ascii="TH SarabunPSK" w:hAnsi="TH SarabunPSK" w:cs="TH SarabunPSK" w:hint="cs"/>
          <w:sz w:val="32"/>
          <w:szCs w:val="32"/>
          <w:cs/>
          <w:lang w:bidi="th-TH"/>
        </w:rPr>
        <w:t xml:space="preserve"> </w:t>
      </w:r>
      <w:r>
        <w:rPr>
          <w:rFonts w:ascii="TH SarabunPSK" w:hAnsi="TH SarabunPSK" w:cs="TH SarabunPSK"/>
          <w:sz w:val="32"/>
          <w:szCs w:val="32"/>
          <w:lang w:bidi="th-TH"/>
        </w:rPr>
        <w:t>B.E.</w:t>
      </w:r>
      <w:r w:rsidRPr="00961CC3">
        <w:rPr>
          <w:rFonts w:ascii="TH SarabunPSK" w:hAnsi="TH SarabunPSK" w:cs="TH SarabunPSK"/>
          <w:sz w:val="32"/>
          <w:szCs w:val="32"/>
          <w:cs/>
          <w:lang w:bidi="th-TH"/>
        </w:rPr>
        <w:t xml:space="preserve"> </w:t>
      </w:r>
      <w:r w:rsidRPr="00961CC3">
        <w:rPr>
          <w:rFonts w:ascii="TH SarabunPSK" w:hAnsi="TH SarabunPSK" w:cs="TH SarabunPSK"/>
          <w:sz w:val="32"/>
          <w:szCs w:val="32"/>
          <w:cs/>
        </w:rPr>
        <w:fldChar w:fldCharType="begin">
          <w:ffData>
            <w:name w:val="Text109"/>
            <w:enabled/>
            <w:calcOnExit w:val="0"/>
            <w:textInput/>
          </w:ffData>
        </w:fldChar>
      </w:r>
      <w:r w:rsidRPr="00961CC3">
        <w:rPr>
          <w:rFonts w:ascii="TH SarabunPSK" w:hAnsi="TH SarabunPSK" w:cs="TH SarabunPSK"/>
          <w:sz w:val="32"/>
          <w:szCs w:val="32"/>
          <w:lang w:bidi="th-TH"/>
        </w:rPr>
        <w:instrText xml:space="preserve"> FORMTEXT </w:instrText>
      </w:r>
      <w:r w:rsidRPr="00961CC3">
        <w:rPr>
          <w:rFonts w:ascii="TH SarabunPSK" w:hAnsi="TH SarabunPSK" w:cs="TH SarabunPSK"/>
          <w:sz w:val="32"/>
          <w:szCs w:val="32"/>
          <w:cs/>
        </w:rPr>
      </w:r>
      <w:r w:rsidRPr="00961CC3">
        <w:rPr>
          <w:rFonts w:ascii="TH SarabunPSK" w:hAnsi="TH SarabunPSK" w:cs="TH SarabunPSK"/>
          <w:sz w:val="32"/>
          <w:szCs w:val="32"/>
          <w:cs/>
        </w:rPr>
        <w:fldChar w:fldCharType="separate"/>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fldChar w:fldCharType="end"/>
      </w:r>
    </w:p>
    <w:p w14:paraId="37286CAE" w14:textId="77777777" w:rsidR="00851A3C" w:rsidRDefault="00851A3C" w:rsidP="00851A3C">
      <w:pPr>
        <w:pStyle w:val="Header"/>
        <w:tabs>
          <w:tab w:val="clear" w:pos="4153"/>
          <w:tab w:val="clear" w:pos="8306"/>
          <w:tab w:val="left" w:pos="567"/>
          <w:tab w:val="left" w:pos="1134"/>
          <w:tab w:val="left" w:pos="1701"/>
        </w:tabs>
        <w:ind w:left="709" w:hanging="425"/>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color w:val="000000"/>
          <w:sz w:val="32"/>
          <w:szCs w:val="32"/>
        </w:rPr>
        <w:sym w:font="Wingdings 2" w:char="F0A3"/>
      </w:r>
      <w:r>
        <w:rPr>
          <w:rFonts w:ascii="TH SarabunPSK" w:hAnsi="TH SarabunPSK" w:cs="TH SarabunPSK" w:hint="cs"/>
          <w:color w:val="000000"/>
          <w:sz w:val="32"/>
          <w:szCs w:val="32"/>
          <w:cs/>
          <w:lang w:bidi="th-TH"/>
        </w:rPr>
        <w:t xml:space="preserve">  </w:t>
      </w:r>
      <w:r w:rsidRPr="00976DBD">
        <w:rPr>
          <w:rFonts w:ascii="TH SarabunPSK" w:hAnsi="TH SarabunPSK" w:cs="TH SarabunPSK"/>
          <w:sz w:val="32"/>
          <w:szCs w:val="32"/>
          <w:rtl/>
          <w:cs/>
          <w:lang w:bidi="th-TH"/>
        </w:rPr>
        <w:t xml:space="preserve">  </w:t>
      </w:r>
      <w:r w:rsidRPr="00AC7FF2">
        <w:rPr>
          <w:rFonts w:ascii="TH SarabunPSK" w:hAnsi="TH SarabunPSK" w:cs="TH SarabunPSK"/>
          <w:sz w:val="32"/>
          <w:szCs w:val="32"/>
          <w:lang w:bidi="th-TH"/>
        </w:rPr>
        <w:t>Considered by the Academic Committee of the Board of Trustees in the</w:t>
      </w:r>
    </w:p>
    <w:p w14:paraId="24DE2EAC" w14:textId="77777777" w:rsidR="00851A3C" w:rsidRDefault="00851A3C" w:rsidP="00851A3C">
      <w:pPr>
        <w:pStyle w:val="Header"/>
        <w:tabs>
          <w:tab w:val="clear" w:pos="4153"/>
          <w:tab w:val="clear" w:pos="8306"/>
          <w:tab w:val="left" w:pos="567"/>
          <w:tab w:val="left" w:pos="1134"/>
          <w:tab w:val="left" w:pos="1701"/>
        </w:tabs>
        <w:ind w:left="709"/>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Pr="00976DBD">
        <w:rPr>
          <w:rFonts w:ascii="TH SarabunPSK" w:hAnsi="TH SarabunPSK" w:cs="TH SarabunPSK"/>
          <w:sz w:val="32"/>
          <w:szCs w:val="32"/>
          <w:cs/>
          <w:lang w:bidi="th-TH"/>
        </w:rPr>
        <w:fldChar w:fldCharType="begin">
          <w:ffData>
            <w:name w:val="Text113"/>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r w:rsidRPr="00EE5417">
        <w:rPr>
          <w:rFonts w:ascii="TH SarabunPSK" w:hAnsi="TH SarabunPSK" w:cs="TH SarabunPSK"/>
          <w:color w:val="000000"/>
          <w:sz w:val="32"/>
          <w:szCs w:val="32"/>
          <w:cs/>
          <w:lang w:bidi="th-TH"/>
        </w:rPr>
        <w:t>/</w:t>
      </w:r>
      <w:r w:rsidRPr="00DB5061">
        <w:rPr>
          <w:rFonts w:ascii="TH SarabunPSK" w:hAnsi="TH SarabunPSK" w:cs="TH SarabunPSK"/>
          <w:sz w:val="32"/>
          <w:szCs w:val="32"/>
          <w:cs/>
          <w:lang w:bidi="th-TH"/>
        </w:rPr>
        <w:t xml:space="preserve"> </w:t>
      </w:r>
      <w:r w:rsidRPr="00976DBD">
        <w:rPr>
          <w:rFonts w:ascii="TH SarabunPSK" w:hAnsi="TH SarabunPSK" w:cs="TH SarabunPSK"/>
          <w:sz w:val="32"/>
          <w:szCs w:val="32"/>
          <w:cs/>
          <w:lang w:bidi="th-TH"/>
        </w:rPr>
        <w:fldChar w:fldCharType="begin">
          <w:ffData>
            <w:name w:val="Text113"/>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r>
        <w:rPr>
          <w:rFonts w:ascii="TH SarabunPSK" w:hAnsi="TH SarabunPSK" w:cs="TH SarabunPSK"/>
          <w:color w:val="000000"/>
          <w:sz w:val="32"/>
          <w:szCs w:val="32"/>
          <w:cs/>
          <w:lang w:bidi="th-TH"/>
        </w:rPr>
        <w:t xml:space="preserve"> </w:t>
      </w:r>
      <w:r>
        <w:rPr>
          <w:rFonts w:ascii="TH SarabunPSK" w:hAnsi="TH SarabunPSK" w:cs="TH SarabunPSK"/>
          <w:sz w:val="32"/>
          <w:szCs w:val="32"/>
          <w:lang w:bidi="th-TH"/>
        </w:rPr>
        <w:t>Date</w:t>
      </w:r>
      <w:r w:rsidRPr="00961CC3">
        <w:rPr>
          <w:rFonts w:ascii="TH SarabunPSK" w:hAnsi="TH SarabunPSK" w:cs="TH SarabunPSK"/>
          <w:sz w:val="32"/>
          <w:szCs w:val="32"/>
          <w:cs/>
          <w:lang w:bidi="th-TH"/>
        </w:rPr>
        <w:t xml:space="preserve"> </w:t>
      </w:r>
      <w:r w:rsidRPr="00961CC3">
        <w:rPr>
          <w:rFonts w:ascii="TH SarabunPSK" w:hAnsi="TH SarabunPSK" w:cs="TH SarabunPSK"/>
          <w:sz w:val="32"/>
          <w:szCs w:val="32"/>
          <w:cs/>
          <w:lang w:bidi="th-TH"/>
        </w:rPr>
        <w:fldChar w:fldCharType="begin">
          <w:ffData>
            <w:name w:val="Text108"/>
            <w:enabled/>
            <w:calcOnExit w:val="0"/>
            <w:textInput/>
          </w:ffData>
        </w:fldChar>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r w:rsidRPr="00961CC3">
        <w:rPr>
          <w:rFonts w:ascii="TH SarabunPSK" w:hAnsi="TH SarabunPSK" w:cs="TH SarabunPSK"/>
          <w:sz w:val="32"/>
          <w:szCs w:val="32"/>
          <w:cs/>
          <w:lang w:bidi="th-TH"/>
        </w:rPr>
        <w:t xml:space="preserve"> </w:t>
      </w:r>
      <w:r>
        <w:rPr>
          <w:rFonts w:ascii="TH SarabunPSK" w:hAnsi="TH SarabunPSK" w:cs="TH SarabunPSK"/>
          <w:sz w:val="32"/>
          <w:szCs w:val="32"/>
          <w:lang w:bidi="th-TH"/>
        </w:rPr>
        <w:t xml:space="preserve">Month </w:t>
      </w:r>
      <w:r w:rsidRPr="00961CC3">
        <w:rPr>
          <w:rFonts w:ascii="TH SarabunPSK" w:hAnsi="TH SarabunPSK" w:cs="TH SarabunPSK"/>
          <w:sz w:val="32"/>
          <w:szCs w:val="32"/>
          <w:cs/>
          <w:lang w:bidi="th-TH"/>
        </w:rPr>
        <w:fldChar w:fldCharType="begin">
          <w:ffData>
            <w:name w:val="Text113"/>
            <w:enabled/>
            <w:calcOnExit w:val="0"/>
            <w:textInput/>
          </w:ffData>
        </w:fldChar>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r w:rsidRPr="00961CC3">
        <w:rPr>
          <w:rFonts w:ascii="TH SarabunPSK" w:hAnsi="TH SarabunPSK" w:cs="TH SarabunPSK" w:hint="cs"/>
          <w:sz w:val="32"/>
          <w:szCs w:val="32"/>
          <w:cs/>
          <w:lang w:bidi="th-TH"/>
        </w:rPr>
        <w:t xml:space="preserve"> </w:t>
      </w:r>
      <w:r>
        <w:rPr>
          <w:rFonts w:ascii="TH SarabunPSK" w:hAnsi="TH SarabunPSK" w:cs="TH SarabunPSK"/>
          <w:sz w:val="32"/>
          <w:szCs w:val="32"/>
          <w:lang w:bidi="th-TH"/>
        </w:rPr>
        <w:t>B.E.</w:t>
      </w:r>
      <w:r w:rsidRPr="00961CC3">
        <w:rPr>
          <w:rFonts w:ascii="TH SarabunPSK" w:hAnsi="TH SarabunPSK" w:cs="TH SarabunPSK"/>
          <w:sz w:val="32"/>
          <w:szCs w:val="32"/>
          <w:cs/>
          <w:lang w:bidi="th-TH"/>
        </w:rPr>
        <w:t xml:space="preserve"> </w:t>
      </w:r>
      <w:r w:rsidRPr="00961CC3">
        <w:rPr>
          <w:rFonts w:ascii="TH SarabunPSK" w:hAnsi="TH SarabunPSK" w:cs="TH SarabunPSK"/>
          <w:sz w:val="32"/>
          <w:szCs w:val="32"/>
          <w:cs/>
        </w:rPr>
        <w:fldChar w:fldCharType="begin">
          <w:ffData>
            <w:name w:val="Text109"/>
            <w:enabled/>
            <w:calcOnExit w:val="0"/>
            <w:textInput/>
          </w:ffData>
        </w:fldChar>
      </w:r>
      <w:r w:rsidRPr="00961CC3">
        <w:rPr>
          <w:rFonts w:ascii="TH SarabunPSK" w:hAnsi="TH SarabunPSK" w:cs="TH SarabunPSK"/>
          <w:sz w:val="32"/>
          <w:szCs w:val="32"/>
          <w:lang w:bidi="th-TH"/>
        </w:rPr>
        <w:instrText xml:space="preserve"> FORMTEXT </w:instrText>
      </w:r>
      <w:r w:rsidRPr="00961CC3">
        <w:rPr>
          <w:rFonts w:ascii="TH SarabunPSK" w:hAnsi="TH SarabunPSK" w:cs="TH SarabunPSK"/>
          <w:sz w:val="32"/>
          <w:szCs w:val="32"/>
          <w:cs/>
        </w:rPr>
      </w:r>
      <w:r w:rsidRPr="00961CC3">
        <w:rPr>
          <w:rFonts w:ascii="TH SarabunPSK" w:hAnsi="TH SarabunPSK" w:cs="TH SarabunPSK"/>
          <w:sz w:val="32"/>
          <w:szCs w:val="32"/>
          <w:cs/>
        </w:rPr>
        <w:fldChar w:fldCharType="separate"/>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fldChar w:fldCharType="end"/>
      </w:r>
    </w:p>
    <w:p w14:paraId="7AB13FB1" w14:textId="77777777" w:rsidR="00851A3C" w:rsidRDefault="00851A3C" w:rsidP="00851A3C">
      <w:pPr>
        <w:pStyle w:val="Header"/>
        <w:tabs>
          <w:tab w:val="clear" w:pos="4153"/>
          <w:tab w:val="clear" w:pos="8306"/>
          <w:tab w:val="left" w:pos="567"/>
          <w:tab w:val="left" w:pos="1134"/>
          <w:tab w:val="left" w:pos="1701"/>
        </w:tabs>
        <w:ind w:left="709" w:hanging="425"/>
        <w:rPr>
          <w:rFonts w:ascii="TH SarabunPSK" w:hAnsi="TH SarabunPSK" w:cs="TH SarabunPSK"/>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color w:val="000000"/>
          <w:sz w:val="32"/>
          <w:szCs w:val="32"/>
        </w:rPr>
        <w:sym w:font="Wingdings 2" w:char="F0A3"/>
      </w:r>
      <w:r w:rsidRPr="00976DBD">
        <w:rPr>
          <w:rFonts w:ascii="TH SarabunPSK" w:hAnsi="TH SarabunPSK" w:cs="TH SarabunPSK"/>
          <w:sz w:val="32"/>
          <w:szCs w:val="32"/>
          <w:cs/>
          <w:lang w:bidi="th-TH"/>
        </w:rPr>
        <w:t xml:space="preserve">  </w:t>
      </w:r>
      <w:r>
        <w:rPr>
          <w:rFonts w:ascii="TH SarabunPSK" w:hAnsi="TH SarabunPSK" w:cs="TH SarabunPSK" w:hint="cs"/>
          <w:sz w:val="32"/>
          <w:szCs w:val="32"/>
          <w:cs/>
          <w:lang w:bidi="th-TH"/>
        </w:rPr>
        <w:t xml:space="preserve"> </w:t>
      </w:r>
      <w:r>
        <w:rPr>
          <w:rFonts w:ascii="TH SarabunPSK" w:hAnsi="TH SarabunPSK" w:cs="TH SarabunPSK" w:hint="cs"/>
          <w:sz w:val="32"/>
          <w:szCs w:val="32"/>
          <w:cs/>
          <w:lang w:bidi="th-TH"/>
        </w:rPr>
        <w:tab/>
      </w:r>
      <w:r w:rsidRPr="00AC7FF2">
        <w:rPr>
          <w:rFonts w:ascii="TH SarabunPSK" w:hAnsi="TH SarabunPSK" w:cs="TH SarabunPSK"/>
          <w:sz w:val="32"/>
          <w:szCs w:val="32"/>
          <w:lang w:bidi="th-TH"/>
        </w:rPr>
        <w:t xml:space="preserve">Approved by the Board of Trustees, Payap University in the </w:t>
      </w:r>
      <w:r w:rsidRPr="00976DBD">
        <w:rPr>
          <w:rFonts w:ascii="TH SarabunPSK" w:hAnsi="TH SarabunPSK" w:cs="TH SarabunPSK"/>
          <w:sz w:val="32"/>
          <w:szCs w:val="32"/>
          <w:lang w:bidi="th-TH"/>
        </w:rPr>
        <w:fldChar w:fldCharType="begin">
          <w:ffData>
            <w:name w:val="Text114"/>
            <w:enabled/>
            <w:calcOnExit w:val="0"/>
            <w:textInput/>
          </w:ffData>
        </w:fldChar>
      </w:r>
      <w:bookmarkStart w:id="33" w:name="Text114"/>
      <w:r w:rsidRPr="00976DBD">
        <w:rPr>
          <w:rFonts w:ascii="TH SarabunPSK" w:hAnsi="TH SarabunPSK" w:cs="TH SarabunPSK"/>
          <w:sz w:val="32"/>
          <w:szCs w:val="32"/>
          <w:lang w:bidi="th-TH"/>
        </w:rPr>
        <w:instrText xml:space="preserve"> FORMTEXT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fldChar w:fldCharType="end"/>
      </w:r>
      <w:bookmarkEnd w:id="33"/>
    </w:p>
    <w:p w14:paraId="7CE566E1" w14:textId="77777777" w:rsidR="00851A3C" w:rsidRPr="00976DBD" w:rsidRDefault="00851A3C" w:rsidP="00851A3C">
      <w:pPr>
        <w:pStyle w:val="Header"/>
        <w:tabs>
          <w:tab w:val="clear" w:pos="4153"/>
          <w:tab w:val="clear" w:pos="8306"/>
          <w:tab w:val="left" w:pos="567"/>
          <w:tab w:val="left" w:pos="1134"/>
          <w:tab w:val="left" w:pos="1701"/>
        </w:tabs>
        <w:ind w:left="709"/>
        <w:rPr>
          <w:rFonts w:ascii="TH SarabunPSK" w:hAnsi="TH SarabunPSK" w:cs="TH SarabunPSK"/>
          <w:sz w:val="32"/>
          <w:szCs w:val="32"/>
          <w:cs/>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Pr="00EE5417">
        <w:rPr>
          <w:rFonts w:ascii="TH SarabunPSK" w:hAnsi="TH SarabunPSK" w:cs="TH SarabunPSK"/>
          <w:color w:val="000000"/>
          <w:sz w:val="32"/>
          <w:szCs w:val="32"/>
          <w:cs/>
          <w:lang w:bidi="th-TH"/>
        </w:rPr>
        <w:t xml:space="preserve">ครั้งที่ </w:t>
      </w:r>
      <w:r w:rsidRPr="00976DBD">
        <w:rPr>
          <w:rFonts w:ascii="TH SarabunPSK" w:hAnsi="TH SarabunPSK" w:cs="TH SarabunPSK"/>
          <w:sz w:val="32"/>
          <w:szCs w:val="32"/>
          <w:cs/>
          <w:lang w:bidi="th-TH"/>
        </w:rPr>
        <w:fldChar w:fldCharType="begin">
          <w:ffData>
            <w:name w:val="Text113"/>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r w:rsidRPr="00EE5417">
        <w:rPr>
          <w:rFonts w:ascii="TH SarabunPSK" w:hAnsi="TH SarabunPSK" w:cs="TH SarabunPSK"/>
          <w:color w:val="000000"/>
          <w:sz w:val="32"/>
          <w:szCs w:val="32"/>
          <w:cs/>
          <w:lang w:bidi="th-TH"/>
        </w:rPr>
        <w:t>/</w:t>
      </w:r>
      <w:r w:rsidRPr="00DB5061">
        <w:rPr>
          <w:rFonts w:ascii="TH SarabunPSK" w:hAnsi="TH SarabunPSK" w:cs="TH SarabunPSK"/>
          <w:sz w:val="32"/>
          <w:szCs w:val="32"/>
          <w:cs/>
          <w:lang w:bidi="th-TH"/>
        </w:rPr>
        <w:t xml:space="preserve"> </w:t>
      </w:r>
      <w:r w:rsidRPr="00976DBD">
        <w:rPr>
          <w:rFonts w:ascii="TH SarabunPSK" w:hAnsi="TH SarabunPSK" w:cs="TH SarabunPSK"/>
          <w:sz w:val="32"/>
          <w:szCs w:val="32"/>
          <w:cs/>
          <w:lang w:bidi="th-TH"/>
        </w:rPr>
        <w:fldChar w:fldCharType="begin">
          <w:ffData>
            <w:name w:val="Text113"/>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r w:rsidRPr="00AC7FF2">
        <w:rPr>
          <w:rFonts w:ascii="TH SarabunPSK" w:hAnsi="TH SarabunPSK" w:cs="TH SarabunPSK"/>
          <w:sz w:val="32"/>
          <w:szCs w:val="32"/>
          <w:lang w:bidi="th-TH"/>
        </w:rPr>
        <w:t xml:space="preserve"> </w:t>
      </w:r>
      <w:r>
        <w:rPr>
          <w:rFonts w:ascii="TH SarabunPSK" w:hAnsi="TH SarabunPSK" w:cs="TH SarabunPSK"/>
          <w:sz w:val="32"/>
          <w:szCs w:val="32"/>
          <w:lang w:bidi="th-TH"/>
        </w:rPr>
        <w:t>Date</w:t>
      </w:r>
      <w:r w:rsidRPr="00961CC3">
        <w:rPr>
          <w:rFonts w:ascii="TH SarabunPSK" w:hAnsi="TH SarabunPSK" w:cs="TH SarabunPSK"/>
          <w:sz w:val="32"/>
          <w:szCs w:val="32"/>
          <w:cs/>
          <w:lang w:bidi="th-TH"/>
        </w:rPr>
        <w:t xml:space="preserve"> </w:t>
      </w:r>
      <w:r w:rsidRPr="00961CC3">
        <w:rPr>
          <w:rFonts w:ascii="TH SarabunPSK" w:hAnsi="TH SarabunPSK" w:cs="TH SarabunPSK"/>
          <w:sz w:val="32"/>
          <w:szCs w:val="32"/>
          <w:cs/>
          <w:lang w:bidi="th-TH"/>
        </w:rPr>
        <w:fldChar w:fldCharType="begin">
          <w:ffData>
            <w:name w:val="Text108"/>
            <w:enabled/>
            <w:calcOnExit w:val="0"/>
            <w:textInput/>
          </w:ffData>
        </w:fldChar>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r w:rsidRPr="00961CC3">
        <w:rPr>
          <w:rFonts w:ascii="TH SarabunPSK" w:hAnsi="TH SarabunPSK" w:cs="TH SarabunPSK"/>
          <w:sz w:val="32"/>
          <w:szCs w:val="32"/>
          <w:cs/>
          <w:lang w:bidi="th-TH"/>
        </w:rPr>
        <w:t xml:space="preserve"> </w:t>
      </w:r>
      <w:r>
        <w:rPr>
          <w:rFonts w:ascii="TH SarabunPSK" w:hAnsi="TH SarabunPSK" w:cs="TH SarabunPSK"/>
          <w:sz w:val="32"/>
          <w:szCs w:val="32"/>
          <w:lang w:bidi="th-TH"/>
        </w:rPr>
        <w:t xml:space="preserve">Month </w:t>
      </w:r>
      <w:r w:rsidRPr="00961CC3">
        <w:rPr>
          <w:rFonts w:ascii="TH SarabunPSK" w:hAnsi="TH SarabunPSK" w:cs="TH SarabunPSK"/>
          <w:sz w:val="32"/>
          <w:szCs w:val="32"/>
          <w:cs/>
          <w:lang w:bidi="th-TH"/>
        </w:rPr>
        <w:fldChar w:fldCharType="begin">
          <w:ffData>
            <w:name w:val="Text113"/>
            <w:enabled/>
            <w:calcOnExit w:val="0"/>
            <w:textInput/>
          </w:ffData>
        </w:fldChar>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r w:rsidRPr="00961CC3">
        <w:rPr>
          <w:rFonts w:ascii="TH SarabunPSK" w:hAnsi="TH SarabunPSK" w:cs="TH SarabunPSK" w:hint="cs"/>
          <w:sz w:val="32"/>
          <w:szCs w:val="32"/>
          <w:cs/>
          <w:lang w:bidi="th-TH"/>
        </w:rPr>
        <w:t xml:space="preserve"> </w:t>
      </w:r>
      <w:r>
        <w:rPr>
          <w:rFonts w:ascii="TH SarabunPSK" w:hAnsi="TH SarabunPSK" w:cs="TH SarabunPSK"/>
          <w:sz w:val="32"/>
          <w:szCs w:val="32"/>
          <w:lang w:bidi="th-TH"/>
        </w:rPr>
        <w:t>B.E.</w:t>
      </w:r>
      <w:r w:rsidRPr="00961CC3">
        <w:rPr>
          <w:rFonts w:ascii="TH SarabunPSK" w:hAnsi="TH SarabunPSK" w:cs="TH SarabunPSK"/>
          <w:sz w:val="32"/>
          <w:szCs w:val="32"/>
          <w:cs/>
          <w:lang w:bidi="th-TH"/>
        </w:rPr>
        <w:t xml:space="preserve"> </w:t>
      </w:r>
      <w:r w:rsidRPr="00961CC3">
        <w:rPr>
          <w:rFonts w:ascii="TH SarabunPSK" w:hAnsi="TH SarabunPSK" w:cs="TH SarabunPSK"/>
          <w:sz w:val="32"/>
          <w:szCs w:val="32"/>
          <w:cs/>
        </w:rPr>
        <w:fldChar w:fldCharType="begin">
          <w:ffData>
            <w:name w:val="Text109"/>
            <w:enabled/>
            <w:calcOnExit w:val="0"/>
            <w:textInput/>
          </w:ffData>
        </w:fldChar>
      </w:r>
      <w:r w:rsidRPr="00961CC3">
        <w:rPr>
          <w:rFonts w:ascii="TH SarabunPSK" w:hAnsi="TH SarabunPSK" w:cs="TH SarabunPSK"/>
          <w:sz w:val="32"/>
          <w:szCs w:val="32"/>
          <w:lang w:bidi="th-TH"/>
        </w:rPr>
        <w:instrText xml:space="preserve"> FORMTEXT </w:instrText>
      </w:r>
      <w:r w:rsidRPr="00961CC3">
        <w:rPr>
          <w:rFonts w:ascii="TH SarabunPSK" w:hAnsi="TH SarabunPSK" w:cs="TH SarabunPSK"/>
          <w:sz w:val="32"/>
          <w:szCs w:val="32"/>
          <w:cs/>
        </w:rPr>
      </w:r>
      <w:r w:rsidRPr="00961CC3">
        <w:rPr>
          <w:rFonts w:ascii="TH SarabunPSK" w:hAnsi="TH SarabunPSK" w:cs="TH SarabunPSK"/>
          <w:sz w:val="32"/>
          <w:szCs w:val="32"/>
          <w:cs/>
        </w:rPr>
        <w:fldChar w:fldCharType="separate"/>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fldChar w:fldCharType="end"/>
      </w:r>
    </w:p>
    <w:p w14:paraId="07A8B011" w14:textId="77777777" w:rsidR="00851A3C" w:rsidRDefault="00851A3C" w:rsidP="00851A3C">
      <w:pPr>
        <w:tabs>
          <w:tab w:val="left" w:pos="284"/>
          <w:tab w:val="left" w:pos="567"/>
          <w:tab w:val="left" w:pos="1134"/>
          <w:tab w:val="left" w:pos="1701"/>
        </w:tabs>
        <w:rPr>
          <w:rFonts w:ascii="TH SarabunPSK" w:hAnsi="TH SarabunPSK" w:cs="TH SarabunPSK"/>
          <w:sz w:val="32"/>
          <w:szCs w:val="32"/>
          <w:lang w:val="x-none" w:eastAsia="x-none" w:bidi="th-TH"/>
        </w:rPr>
      </w:pPr>
      <w:r>
        <w:rPr>
          <w:rFonts w:ascii="TH SarabunPSK" w:hAnsi="TH SarabunPSK" w:cs="TH SarabunPSK" w:hint="cs"/>
          <w:color w:val="000000"/>
          <w:sz w:val="32"/>
          <w:szCs w:val="32"/>
          <w:cs/>
          <w:lang w:val="x-none" w:eastAsia="x-none" w:bidi="th-TH"/>
        </w:rPr>
        <w:tab/>
      </w:r>
      <w:r>
        <w:rPr>
          <w:rFonts w:ascii="TH SarabunPSK" w:hAnsi="TH SarabunPSK" w:cs="TH SarabunPSK" w:hint="cs"/>
          <w:color w:val="000000"/>
          <w:sz w:val="32"/>
          <w:szCs w:val="32"/>
          <w:cs/>
          <w:lang w:val="x-none" w:eastAsia="x-none" w:bidi="th-TH"/>
        </w:rPr>
        <w:tab/>
      </w:r>
      <w:r>
        <w:rPr>
          <w:rFonts w:ascii="TH SarabunPSK" w:hAnsi="TH SarabunPSK" w:cs="TH SarabunPSK" w:hint="cs"/>
          <w:color w:val="000000"/>
          <w:sz w:val="32"/>
          <w:szCs w:val="32"/>
          <w:cs/>
          <w:lang w:val="x-none" w:eastAsia="x-none" w:bidi="th-TH"/>
        </w:rPr>
        <w:tab/>
      </w:r>
      <w:r w:rsidRPr="004C79A5">
        <w:rPr>
          <w:rFonts w:ascii="TH SarabunPSK" w:hAnsi="TH SarabunPSK" w:cs="TH SarabunPSK"/>
          <w:color w:val="000000"/>
          <w:sz w:val="32"/>
          <w:szCs w:val="32"/>
          <w:lang w:val="x-none" w:eastAsia="x-none"/>
        </w:rPr>
        <w:sym w:font="Wingdings 2" w:char="F0A3"/>
      </w:r>
      <w:r>
        <w:rPr>
          <w:rFonts w:ascii="TH SarabunPSK" w:hAnsi="TH SarabunPSK" w:cs="TH SarabunPSK" w:hint="cs"/>
          <w:color w:val="000000"/>
          <w:sz w:val="32"/>
          <w:szCs w:val="32"/>
          <w:cs/>
          <w:lang w:val="x-none" w:eastAsia="x-none" w:bidi="th-TH"/>
        </w:rPr>
        <w:t xml:space="preserve">   </w:t>
      </w:r>
      <w:r w:rsidRPr="004C79A5">
        <w:rPr>
          <w:rFonts w:ascii="TH SarabunPSK" w:hAnsi="TH SarabunPSK" w:cs="TH SarabunPSK"/>
          <w:sz w:val="32"/>
          <w:szCs w:val="32"/>
          <w:rtl/>
          <w:cs/>
          <w:lang w:val="x-none" w:eastAsia="x-none" w:bidi="th-TH"/>
        </w:rPr>
        <w:t xml:space="preserve"> </w:t>
      </w:r>
      <w:r w:rsidRPr="004C79A5">
        <w:rPr>
          <w:rFonts w:ascii="TH SarabunPSK" w:hAnsi="TH SarabunPSK" w:cs="TH SarabunPSK"/>
          <w:sz w:val="32"/>
          <w:szCs w:val="32"/>
          <w:cs/>
          <w:lang w:eastAsia="x-none" w:bidi="th-TH"/>
        </w:rPr>
        <w:t xml:space="preserve">Accreditation of </w:t>
      </w:r>
      <w:r>
        <w:rPr>
          <w:rFonts w:ascii="TH SarabunPSK" w:hAnsi="TH SarabunPSK" w:cs="TH SarabunPSK"/>
          <w:sz w:val="32"/>
          <w:szCs w:val="32"/>
          <w:lang w:eastAsia="x-none" w:bidi="th-TH"/>
        </w:rPr>
        <w:t>curriculum</w:t>
      </w:r>
      <w:r w:rsidRPr="004C79A5">
        <w:rPr>
          <w:rFonts w:ascii="TH SarabunPSK" w:hAnsi="TH SarabunPSK" w:cs="TH SarabunPSK"/>
          <w:sz w:val="32"/>
          <w:szCs w:val="32"/>
          <w:cs/>
          <w:lang w:eastAsia="x-none" w:bidi="th-TH"/>
        </w:rPr>
        <w:t xml:space="preserve"> by professional organizations </w:t>
      </w:r>
      <w:r w:rsidRPr="006F34A3">
        <w:rPr>
          <w:rFonts w:ascii="TH SarabunPSK" w:hAnsi="TH SarabunPSK" w:cs="TH SarabunPSK"/>
          <w:sz w:val="32"/>
          <w:szCs w:val="32"/>
          <w:highlight w:val="yellow"/>
          <w:cs/>
          <w:lang w:eastAsia="x-none" w:bidi="th-TH"/>
        </w:rPr>
        <w:t>(</w:t>
      </w:r>
      <w:r>
        <w:rPr>
          <w:rFonts w:ascii="TH SarabunPSK" w:hAnsi="TH SarabunPSK" w:cs="TH SarabunPSK"/>
          <w:sz w:val="32"/>
          <w:szCs w:val="32"/>
          <w:highlight w:val="yellow"/>
          <w:lang w:eastAsia="x-none" w:bidi="th-TH"/>
        </w:rPr>
        <w:t>If any</w:t>
      </w:r>
      <w:r w:rsidRPr="00AC7FF2">
        <w:rPr>
          <w:rFonts w:ascii="TH SarabunPSK" w:hAnsi="TH SarabunPSK" w:cs="TH SarabunPSK"/>
          <w:sz w:val="32"/>
          <w:szCs w:val="32"/>
          <w:highlight w:val="yellow"/>
          <w:cs/>
          <w:lang w:eastAsia="x-none" w:bidi="th-TH"/>
        </w:rPr>
        <w:t>)</w:t>
      </w:r>
      <w:r w:rsidRPr="00AC7FF2">
        <w:rPr>
          <w:rFonts w:ascii="TH SarabunPSK" w:hAnsi="TH SarabunPSK" w:cs="TH SarabunPSK"/>
          <w:sz w:val="32"/>
          <w:szCs w:val="32"/>
          <w:highlight w:val="yellow"/>
          <w:cs/>
          <w:lang w:val="x-none" w:eastAsia="x-none" w:bidi="th-TH"/>
        </w:rPr>
        <w:t>..............</w:t>
      </w:r>
      <w:r w:rsidRPr="00AC7FF2">
        <w:rPr>
          <w:rFonts w:ascii="TH SarabunPSK" w:hAnsi="TH SarabunPSK" w:cs="TH SarabunPSK" w:hint="cs"/>
          <w:sz w:val="32"/>
          <w:szCs w:val="32"/>
          <w:highlight w:val="yellow"/>
          <w:cs/>
          <w:lang w:val="x-none" w:eastAsia="x-none" w:bidi="th-TH"/>
        </w:rPr>
        <w:t xml:space="preserve"> </w:t>
      </w:r>
      <w:r w:rsidRPr="00AC7FF2">
        <w:rPr>
          <w:rFonts w:ascii="TH SarabunPSK" w:hAnsi="TH SarabunPSK" w:cs="TH SarabunPSK" w:hint="cs"/>
          <w:sz w:val="32"/>
          <w:szCs w:val="32"/>
          <w:highlight w:val="yellow"/>
          <w:cs/>
          <w:lang w:val="x-none" w:eastAsia="x-none" w:bidi="th-TH"/>
        </w:rPr>
        <w:br/>
      </w:r>
      <w:r w:rsidRPr="00AC7FF2">
        <w:rPr>
          <w:rFonts w:ascii="TH SarabunPSK" w:hAnsi="TH SarabunPSK" w:cs="TH SarabunPSK"/>
          <w:sz w:val="32"/>
          <w:szCs w:val="32"/>
          <w:highlight w:val="yellow"/>
          <w:cs/>
          <w:lang w:val="x-none" w:eastAsia="x-none" w:bidi="th-TH"/>
        </w:rPr>
        <w:t>(</w:t>
      </w:r>
      <w:r w:rsidRPr="00AC7FF2">
        <w:rPr>
          <w:rFonts w:ascii="TH SarabunPSK" w:hAnsi="TH SarabunPSK" w:cs="TH SarabunPSK"/>
          <w:sz w:val="32"/>
          <w:szCs w:val="32"/>
          <w:highlight w:val="yellow"/>
          <w:cs/>
          <w:lang w:eastAsia="x-none" w:bidi="th-TH"/>
        </w:rPr>
        <w:t>Identify the organization that provides the certification</w:t>
      </w:r>
      <w:r w:rsidRPr="00AC7FF2">
        <w:rPr>
          <w:rFonts w:ascii="TH SarabunPSK" w:hAnsi="TH SarabunPSK" w:cs="TH SarabunPSK"/>
          <w:sz w:val="32"/>
          <w:szCs w:val="32"/>
          <w:highlight w:val="yellow"/>
          <w:lang w:eastAsia="x-none" w:bidi="th-TH"/>
        </w:rPr>
        <w:t>)</w:t>
      </w:r>
      <w:r w:rsidRPr="00AC7FF2">
        <w:rPr>
          <w:rFonts w:ascii="TH SarabunPSK" w:hAnsi="TH SarabunPSK" w:cs="TH SarabunPSK"/>
          <w:sz w:val="32"/>
          <w:szCs w:val="32"/>
          <w:lang w:bidi="th-TH"/>
        </w:rPr>
        <w:t xml:space="preserve"> </w:t>
      </w:r>
      <w:r>
        <w:rPr>
          <w:rFonts w:ascii="TH SarabunPSK" w:hAnsi="TH SarabunPSK" w:cs="TH SarabunPSK"/>
          <w:sz w:val="32"/>
          <w:szCs w:val="32"/>
          <w:lang w:bidi="th-TH"/>
        </w:rPr>
        <w:t>Date</w:t>
      </w:r>
      <w:r w:rsidRPr="00961CC3">
        <w:rPr>
          <w:rFonts w:ascii="TH SarabunPSK" w:hAnsi="TH SarabunPSK" w:cs="TH SarabunPSK"/>
          <w:sz w:val="32"/>
          <w:szCs w:val="32"/>
          <w:cs/>
          <w:lang w:bidi="th-TH"/>
        </w:rPr>
        <w:t xml:space="preserve"> </w:t>
      </w:r>
      <w:r w:rsidRPr="00961CC3">
        <w:rPr>
          <w:rFonts w:ascii="TH SarabunPSK" w:hAnsi="TH SarabunPSK" w:cs="TH SarabunPSK"/>
          <w:sz w:val="32"/>
          <w:szCs w:val="32"/>
          <w:cs/>
          <w:lang w:bidi="th-TH"/>
        </w:rPr>
        <w:fldChar w:fldCharType="begin">
          <w:ffData>
            <w:name w:val="Text108"/>
            <w:enabled/>
            <w:calcOnExit w:val="0"/>
            <w:textInput/>
          </w:ffData>
        </w:fldChar>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r w:rsidRPr="00961CC3">
        <w:rPr>
          <w:rFonts w:ascii="TH SarabunPSK" w:hAnsi="TH SarabunPSK" w:cs="TH SarabunPSK"/>
          <w:sz w:val="32"/>
          <w:szCs w:val="32"/>
          <w:cs/>
          <w:lang w:bidi="th-TH"/>
        </w:rPr>
        <w:t xml:space="preserve"> </w:t>
      </w:r>
      <w:r>
        <w:rPr>
          <w:rFonts w:ascii="TH SarabunPSK" w:hAnsi="TH SarabunPSK" w:cs="TH SarabunPSK"/>
          <w:sz w:val="32"/>
          <w:szCs w:val="32"/>
          <w:lang w:bidi="th-TH"/>
        </w:rPr>
        <w:t xml:space="preserve">Month </w:t>
      </w:r>
      <w:r w:rsidRPr="00961CC3">
        <w:rPr>
          <w:rFonts w:ascii="TH SarabunPSK" w:hAnsi="TH SarabunPSK" w:cs="TH SarabunPSK"/>
          <w:sz w:val="32"/>
          <w:szCs w:val="32"/>
          <w:cs/>
          <w:lang w:bidi="th-TH"/>
        </w:rPr>
        <w:fldChar w:fldCharType="begin">
          <w:ffData>
            <w:name w:val="Text113"/>
            <w:enabled/>
            <w:calcOnExit w:val="0"/>
            <w:textInput/>
          </w:ffData>
        </w:fldChar>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lang w:bidi="th-TH"/>
        </w:rPr>
        <w:instrText>FORMTEXT</w:instrText>
      </w:r>
      <w:r w:rsidRPr="00961CC3">
        <w:rPr>
          <w:rFonts w:ascii="TH SarabunPSK" w:hAnsi="TH SarabunPSK" w:cs="TH SarabunPSK"/>
          <w:sz w:val="32"/>
          <w:szCs w:val="32"/>
          <w:cs/>
          <w:lang w:bidi="th-TH"/>
        </w:rPr>
        <w:instrText xml:space="preserve"> </w:instrText>
      </w:r>
      <w:r w:rsidRPr="00961CC3">
        <w:rPr>
          <w:rFonts w:ascii="TH SarabunPSK" w:hAnsi="TH SarabunPSK" w:cs="TH SarabunPSK"/>
          <w:sz w:val="32"/>
          <w:szCs w:val="32"/>
          <w:cs/>
          <w:lang w:bidi="th-TH"/>
        </w:rPr>
      </w:r>
      <w:r w:rsidRPr="00961CC3">
        <w:rPr>
          <w:rFonts w:ascii="TH SarabunPSK" w:hAnsi="TH SarabunPSK" w:cs="TH SarabunPSK"/>
          <w:sz w:val="32"/>
          <w:szCs w:val="32"/>
          <w:cs/>
          <w:lang w:bidi="th-TH"/>
        </w:rPr>
        <w:fldChar w:fldCharType="separate"/>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t> </w:t>
      </w:r>
      <w:r w:rsidRPr="00961CC3">
        <w:rPr>
          <w:rFonts w:ascii="TH SarabunPSK" w:hAnsi="TH SarabunPSK" w:cs="TH SarabunPSK"/>
          <w:sz w:val="32"/>
          <w:szCs w:val="32"/>
          <w:cs/>
          <w:lang w:bidi="th-TH"/>
        </w:rPr>
        <w:fldChar w:fldCharType="end"/>
      </w:r>
      <w:r w:rsidRPr="00961CC3">
        <w:rPr>
          <w:rFonts w:ascii="TH SarabunPSK" w:hAnsi="TH SarabunPSK" w:cs="TH SarabunPSK" w:hint="cs"/>
          <w:sz w:val="32"/>
          <w:szCs w:val="32"/>
          <w:cs/>
          <w:lang w:bidi="th-TH"/>
        </w:rPr>
        <w:t xml:space="preserve"> </w:t>
      </w:r>
      <w:r>
        <w:rPr>
          <w:rFonts w:ascii="TH SarabunPSK" w:hAnsi="TH SarabunPSK" w:cs="TH SarabunPSK"/>
          <w:sz w:val="32"/>
          <w:szCs w:val="32"/>
          <w:lang w:bidi="th-TH"/>
        </w:rPr>
        <w:t>B.E.</w:t>
      </w:r>
      <w:r w:rsidRPr="00961CC3">
        <w:rPr>
          <w:rFonts w:ascii="TH SarabunPSK" w:hAnsi="TH SarabunPSK" w:cs="TH SarabunPSK"/>
          <w:sz w:val="32"/>
          <w:szCs w:val="32"/>
          <w:cs/>
          <w:lang w:bidi="th-TH"/>
        </w:rPr>
        <w:t xml:space="preserve"> </w:t>
      </w:r>
      <w:r w:rsidRPr="00961CC3">
        <w:rPr>
          <w:rFonts w:ascii="TH SarabunPSK" w:hAnsi="TH SarabunPSK" w:cs="TH SarabunPSK"/>
          <w:sz w:val="32"/>
          <w:szCs w:val="32"/>
          <w:cs/>
        </w:rPr>
        <w:fldChar w:fldCharType="begin">
          <w:ffData>
            <w:name w:val="Text109"/>
            <w:enabled/>
            <w:calcOnExit w:val="0"/>
            <w:textInput/>
          </w:ffData>
        </w:fldChar>
      </w:r>
      <w:r w:rsidRPr="00961CC3">
        <w:rPr>
          <w:rFonts w:ascii="TH SarabunPSK" w:hAnsi="TH SarabunPSK" w:cs="TH SarabunPSK"/>
          <w:sz w:val="32"/>
          <w:szCs w:val="32"/>
          <w:lang w:bidi="th-TH"/>
        </w:rPr>
        <w:instrText xml:space="preserve"> FORMTEXT </w:instrText>
      </w:r>
      <w:r w:rsidRPr="00961CC3">
        <w:rPr>
          <w:rFonts w:ascii="TH SarabunPSK" w:hAnsi="TH SarabunPSK" w:cs="TH SarabunPSK"/>
          <w:sz w:val="32"/>
          <w:szCs w:val="32"/>
          <w:cs/>
        </w:rPr>
      </w:r>
      <w:r w:rsidRPr="00961CC3">
        <w:rPr>
          <w:rFonts w:ascii="TH SarabunPSK" w:hAnsi="TH SarabunPSK" w:cs="TH SarabunPSK"/>
          <w:sz w:val="32"/>
          <w:szCs w:val="32"/>
          <w:cs/>
        </w:rPr>
        <w:fldChar w:fldCharType="separate"/>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t> </w:t>
      </w:r>
      <w:r w:rsidRPr="00961CC3">
        <w:rPr>
          <w:rFonts w:ascii="TH SarabunPSK" w:hAnsi="TH SarabunPSK" w:cs="TH SarabunPSK"/>
          <w:sz w:val="32"/>
          <w:szCs w:val="32"/>
          <w:cs/>
        </w:rPr>
        <w:fldChar w:fldCharType="end"/>
      </w:r>
    </w:p>
    <w:p w14:paraId="6D77260F" w14:textId="77777777" w:rsidR="00851A3C" w:rsidRPr="00FB1B6F" w:rsidRDefault="00851A3C" w:rsidP="00851A3C">
      <w:pPr>
        <w:tabs>
          <w:tab w:val="left" w:pos="284"/>
          <w:tab w:val="left" w:pos="567"/>
          <w:tab w:val="left" w:pos="1134"/>
          <w:tab w:val="left" w:pos="1701"/>
        </w:tabs>
        <w:rPr>
          <w:rFonts w:ascii="TH SarabunPSK" w:hAnsi="TH SarabunPSK" w:cs="TH SarabunPSK"/>
          <w:sz w:val="32"/>
          <w:szCs w:val="32"/>
          <w:lang w:eastAsia="x-none" w:bidi="th-TH"/>
        </w:rPr>
      </w:pPr>
      <w:r w:rsidRPr="00FB1B6F">
        <w:rPr>
          <w:rFonts w:ascii="TH SarabunPSK" w:hAnsi="TH SarabunPSK" w:cs="TH SarabunPSK"/>
          <w:sz w:val="32"/>
          <w:szCs w:val="32"/>
          <w:highlight w:val="yellow"/>
          <w:cs/>
          <w:lang w:eastAsia="x-none" w:bidi="th-TH"/>
        </w:rPr>
        <w:t>(</w:t>
      </w:r>
      <w:r w:rsidRPr="00FB1B6F">
        <w:rPr>
          <w:rFonts w:ascii="TH SarabunPSK" w:hAnsi="TH SarabunPSK" w:cs="TH SarabunPSK" w:hint="cs"/>
          <w:sz w:val="32"/>
          <w:szCs w:val="32"/>
          <w:highlight w:val="yellow"/>
          <w:cs/>
          <w:lang w:eastAsia="x-none" w:bidi="th-TH"/>
        </w:rPr>
        <w:t xml:space="preserve">Note: In the case of </w:t>
      </w:r>
      <w:r>
        <w:rPr>
          <w:rFonts w:ascii="TH SarabunPSK" w:hAnsi="TH SarabunPSK" w:cs="TH SarabunPSK"/>
          <w:sz w:val="32"/>
          <w:szCs w:val="32"/>
          <w:highlight w:val="yellow"/>
          <w:lang w:eastAsia="x-none" w:bidi="th-TH"/>
        </w:rPr>
        <w:t>curriculum</w:t>
      </w:r>
      <w:r w:rsidRPr="00FB1B6F">
        <w:rPr>
          <w:rFonts w:ascii="TH SarabunPSK" w:hAnsi="TH SarabunPSK" w:cs="TH SarabunPSK" w:hint="cs"/>
          <w:sz w:val="32"/>
          <w:szCs w:val="32"/>
          <w:highlight w:val="yellow"/>
          <w:cs/>
          <w:lang w:eastAsia="x-none" w:bidi="th-TH"/>
        </w:rPr>
        <w:t xml:space="preserve"> directed by professional organizations, the order of the committee shall be determined by the professional organization.</w:t>
      </w:r>
      <w:r w:rsidRPr="00FB1B6F">
        <w:rPr>
          <w:rFonts w:ascii="TH SarabunPSK" w:hAnsi="TH SarabunPSK" w:cs="TH SarabunPSK"/>
          <w:sz w:val="32"/>
          <w:szCs w:val="32"/>
          <w:highlight w:val="yellow"/>
          <w:cs/>
          <w:lang w:eastAsia="x-none" w:bidi="th-TH"/>
        </w:rPr>
        <w:t>)</w:t>
      </w:r>
    </w:p>
    <w:p w14:paraId="0EFBFBE6" w14:textId="77777777" w:rsidR="00851A3C" w:rsidRDefault="00851A3C" w:rsidP="00851A3C">
      <w:pPr>
        <w:tabs>
          <w:tab w:val="left" w:pos="0"/>
          <w:tab w:val="left" w:pos="284"/>
          <w:tab w:val="left" w:pos="567"/>
          <w:tab w:val="left" w:pos="1134"/>
          <w:tab w:val="left" w:pos="1701"/>
        </w:tabs>
        <w:jc w:val="thaiDistribute"/>
        <w:rPr>
          <w:rFonts w:ascii="TH SarabunPSK" w:hAnsi="TH SarabunPSK" w:cs="TH SarabunPSK"/>
          <w:b/>
          <w:bCs/>
          <w:sz w:val="32"/>
          <w:szCs w:val="32"/>
          <w:lang w:bidi="th-TH"/>
        </w:rPr>
      </w:pPr>
    </w:p>
    <w:p w14:paraId="545A368A" w14:textId="77777777" w:rsidR="00851A3C" w:rsidRDefault="00851A3C" w:rsidP="00851A3C">
      <w:pPr>
        <w:tabs>
          <w:tab w:val="left" w:pos="0"/>
          <w:tab w:val="left" w:pos="284"/>
          <w:tab w:val="left" w:pos="567"/>
          <w:tab w:val="left" w:pos="1134"/>
          <w:tab w:val="left" w:pos="1701"/>
        </w:tabs>
        <w:jc w:val="thaiDistribute"/>
        <w:rPr>
          <w:rFonts w:ascii="TH SarabunPSK" w:hAnsi="TH SarabunPSK" w:cs="TH SarabunPSK"/>
          <w:b/>
          <w:bCs/>
          <w:sz w:val="32"/>
          <w:szCs w:val="32"/>
          <w:lang w:bidi="th-TH"/>
        </w:rPr>
      </w:pPr>
    </w:p>
    <w:p w14:paraId="26966CCD" w14:textId="2FD3A0CD" w:rsidR="00260062" w:rsidRPr="00172814" w:rsidRDefault="00260062">
      <w:pPr>
        <w:numPr>
          <w:ilvl w:val="0"/>
          <w:numId w:val="26"/>
        </w:numPr>
        <w:tabs>
          <w:tab w:val="left" w:pos="720"/>
          <w:tab w:val="left" w:pos="1080"/>
          <w:tab w:val="left" w:pos="1440"/>
        </w:tabs>
        <w:jc w:val="thaiDistribute"/>
        <w:rPr>
          <w:rFonts w:ascii="TH SarabunPSK" w:hAnsi="TH SarabunPSK" w:cs="TH SarabunPSK"/>
          <w:b/>
          <w:bCs/>
          <w:sz w:val="32"/>
          <w:szCs w:val="32"/>
          <w:lang w:bidi="th-TH"/>
        </w:rPr>
      </w:pPr>
      <w:r w:rsidRPr="00260062">
        <w:rPr>
          <w:rFonts w:ascii="TH SarabunPSK" w:hAnsi="TH SarabunPSK" w:cs="TH SarabunPSK"/>
          <w:b/>
          <w:bCs/>
          <w:sz w:val="32"/>
          <w:szCs w:val="32"/>
          <w:lang w:bidi="th-TH"/>
        </w:rPr>
        <w:t>Careers after Graduation</w:t>
      </w:r>
      <w:r w:rsidRPr="00172814">
        <w:rPr>
          <w:rFonts w:ascii="TH SarabunPSK" w:hAnsi="TH SarabunPSK" w:cs="TH SarabunPSK"/>
          <w:b/>
          <w:bCs/>
          <w:sz w:val="32"/>
          <w:szCs w:val="32"/>
          <w:lang w:bidi="th-TH"/>
        </w:rPr>
        <w:t xml:space="preserve"> </w:t>
      </w:r>
    </w:p>
    <w:p w14:paraId="73D8C564" w14:textId="2AD14BE0" w:rsidR="00260062" w:rsidRDefault="00260062" w:rsidP="00260062">
      <w:pPr>
        <w:pBdr>
          <w:top w:val="single" w:sz="4" w:space="1" w:color="auto"/>
          <w:left w:val="single" w:sz="4" w:space="4" w:color="auto"/>
          <w:bottom w:val="single" w:sz="4" w:space="1" w:color="auto"/>
          <w:right w:val="single" w:sz="4" w:space="4" w:color="auto"/>
        </w:pBdr>
        <w:shd w:val="clear" w:color="auto" w:fill="FFFF00"/>
        <w:ind w:firstLine="360"/>
        <w:rPr>
          <w:rFonts w:ascii="TH SarabunPSK" w:hAnsi="TH SarabunPSK" w:cs="TH SarabunPSK"/>
          <w:b/>
          <w:bCs/>
          <w:sz w:val="32"/>
          <w:szCs w:val="32"/>
          <w:lang w:bidi="th-TH"/>
        </w:rPr>
        <w:sectPr w:rsidR="00260062" w:rsidSect="00260062">
          <w:headerReference w:type="default" r:id="rId9"/>
          <w:footerReference w:type="even" r:id="rId10"/>
          <w:footerReference w:type="default" r:id="rId11"/>
          <w:pgSz w:w="11909" w:h="16834" w:code="9"/>
          <w:pgMar w:top="1440" w:right="1152" w:bottom="284" w:left="1440" w:header="706" w:footer="706" w:gutter="0"/>
          <w:cols w:space="708"/>
          <w:titlePg/>
          <w:docGrid w:linePitch="360"/>
        </w:sectPr>
      </w:pPr>
      <w:r w:rsidRPr="00260062">
        <w:rPr>
          <w:rFonts w:ascii="TH SarabunPSK" w:hAnsi="TH SarabunPSK" w:cs="TH SarabunPSK"/>
          <w:sz w:val="32"/>
          <w:szCs w:val="32"/>
        </w:rPr>
        <w:lastRenderedPageBreak/>
        <w:t xml:space="preserve">Specify the careers that graduates can pursue — list them clearly in bullet </w:t>
      </w:r>
      <w:proofErr w:type="gramStart"/>
      <w:r w:rsidRPr="00260062">
        <w:rPr>
          <w:rFonts w:ascii="TH SarabunPSK" w:hAnsi="TH SarabunPSK" w:cs="TH SarabunPSK"/>
          <w:sz w:val="32"/>
          <w:szCs w:val="32"/>
        </w:rPr>
        <w:t>points.</w:t>
      </w:r>
      <w:r w:rsidRPr="00172814">
        <w:rPr>
          <w:rFonts w:ascii="TH SarabunPSK" w:hAnsi="TH SarabunPSK" w:cs="TH SarabunPSK"/>
          <w:sz w:val="32"/>
          <w:szCs w:val="32"/>
        </w:rPr>
        <w:t>—</w:t>
      </w:r>
      <w:proofErr w:type="gramEnd"/>
    </w:p>
    <w:p w14:paraId="0B3E47A7" w14:textId="003FEE59" w:rsidR="00851A3C" w:rsidRPr="00901290" w:rsidRDefault="00260062" w:rsidP="00851A3C">
      <w:pPr>
        <w:tabs>
          <w:tab w:val="left" w:pos="0"/>
          <w:tab w:val="left" w:pos="284"/>
          <w:tab w:val="left" w:pos="567"/>
          <w:tab w:val="left" w:pos="1134"/>
          <w:tab w:val="left" w:pos="1701"/>
        </w:tabs>
        <w:jc w:val="thaiDistribute"/>
        <w:rPr>
          <w:rFonts w:ascii="TH SarabunPSK" w:hAnsi="TH SarabunPSK" w:cs="TH SarabunPSK"/>
          <w:b/>
          <w:bCs/>
          <w:sz w:val="32"/>
          <w:szCs w:val="32"/>
          <w:cs/>
          <w:lang w:bidi="th-TH"/>
        </w:rPr>
      </w:pPr>
      <w:r>
        <w:rPr>
          <w:rFonts w:ascii="TH SarabunPSK" w:hAnsi="TH SarabunPSK" w:cs="TH SarabunPSK" w:hint="cs"/>
          <w:b/>
          <w:bCs/>
          <w:sz w:val="32"/>
          <w:szCs w:val="32"/>
          <w:cs/>
          <w:lang w:bidi="th-TH"/>
        </w:rPr>
        <w:lastRenderedPageBreak/>
        <w:t>8</w:t>
      </w:r>
      <w:r w:rsidR="00851A3C" w:rsidRPr="00A37F63">
        <w:rPr>
          <w:rFonts w:ascii="TH SarabunPSK" w:hAnsi="TH SarabunPSK" w:cs="TH SarabunPSK"/>
          <w:b/>
          <w:bCs/>
          <w:sz w:val="32"/>
          <w:szCs w:val="32"/>
          <w:cs/>
          <w:lang w:bidi="th-TH"/>
        </w:rPr>
        <w:t>.</w:t>
      </w:r>
      <w:r w:rsidR="00851A3C" w:rsidRPr="00A37F63">
        <w:rPr>
          <w:rFonts w:ascii="TH SarabunPSK" w:hAnsi="TH SarabunPSK" w:cs="TH SarabunPSK" w:hint="cs"/>
          <w:b/>
          <w:bCs/>
          <w:sz w:val="32"/>
          <w:szCs w:val="32"/>
          <w:cs/>
          <w:lang w:bidi="th-TH"/>
        </w:rPr>
        <w:tab/>
      </w:r>
      <w:r w:rsidR="00851A3C">
        <w:rPr>
          <w:rFonts w:ascii="TH SarabunPSK" w:hAnsi="TH SarabunPSK" w:cs="TH SarabunPSK" w:hint="cs"/>
          <w:b/>
          <w:bCs/>
          <w:sz w:val="32"/>
          <w:szCs w:val="32"/>
          <w:cs/>
          <w:lang w:bidi="th-TH"/>
        </w:rPr>
        <w:tab/>
      </w:r>
      <w:r w:rsidR="00851A3C" w:rsidRPr="00AC7FF2">
        <w:rPr>
          <w:rFonts w:ascii="TH SarabunPSK" w:hAnsi="TH SarabunPSK" w:cs="TH SarabunPSK"/>
          <w:b/>
          <w:bCs/>
          <w:sz w:val="32"/>
          <w:szCs w:val="32"/>
          <w:lang w:bidi="th-TH"/>
        </w:rPr>
        <w:t>Name ID No</w:t>
      </w:r>
      <w:r w:rsidR="00851A3C" w:rsidRPr="00AC7FF2">
        <w:rPr>
          <w:rFonts w:ascii="TH SarabunPSK" w:hAnsi="TH SarabunPSK" w:cs="TH SarabunPSK"/>
          <w:b/>
          <w:bCs/>
          <w:sz w:val="32"/>
          <w:szCs w:val="32"/>
          <w:cs/>
          <w:lang w:bidi="th-TH"/>
        </w:rPr>
        <w:t>/</w:t>
      </w:r>
      <w:r w:rsidR="00851A3C" w:rsidRPr="00AC7FF2">
        <w:rPr>
          <w:rFonts w:ascii="TH SarabunPSK" w:hAnsi="TH SarabunPSK" w:cs="TH SarabunPSK"/>
          <w:b/>
          <w:bCs/>
          <w:sz w:val="32"/>
          <w:szCs w:val="32"/>
          <w:lang w:bidi="th-TH"/>
        </w:rPr>
        <w:t>Passport No</w:t>
      </w:r>
      <w:r w:rsidR="00851A3C" w:rsidRPr="00AC7FF2">
        <w:rPr>
          <w:rFonts w:ascii="TH SarabunPSK" w:hAnsi="TH SarabunPSK" w:cs="TH SarabunPSK"/>
          <w:b/>
          <w:bCs/>
          <w:sz w:val="32"/>
          <w:szCs w:val="32"/>
          <w:cs/>
          <w:lang w:bidi="th-TH"/>
        </w:rPr>
        <w:t xml:space="preserve">. </w:t>
      </w:r>
      <w:r w:rsidR="00851A3C" w:rsidRPr="00AC7FF2">
        <w:rPr>
          <w:rFonts w:ascii="TH SarabunPSK" w:hAnsi="TH SarabunPSK" w:cs="TH SarabunPSK"/>
          <w:b/>
          <w:bCs/>
          <w:sz w:val="32"/>
          <w:szCs w:val="32"/>
          <w:lang w:bidi="th-TH"/>
        </w:rPr>
        <w:t>Academic Rank, and Degree of Faculty Members Responsible for the Program</w:t>
      </w:r>
    </w:p>
    <w:p w14:paraId="6F4F8BBC" w14:textId="77777777" w:rsidR="00851A3C" w:rsidRPr="00901290"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840"/>
          <w:tab w:val="left" w:pos="1134"/>
          <w:tab w:val="left" w:pos="1701"/>
        </w:tabs>
        <w:autoSpaceDE w:val="0"/>
        <w:autoSpaceDN w:val="0"/>
        <w:adjustRightInd w:val="0"/>
        <w:rPr>
          <w:rFonts w:ascii="TH SarabunPSK" w:hAnsi="TH SarabunPSK" w:cs="TH SarabunPSK"/>
          <w:i/>
          <w:iCs/>
          <w:spacing w:val="10"/>
          <w:sz w:val="32"/>
          <w:szCs w:val="32"/>
          <w:lang w:bidi="th-TH"/>
        </w:rPr>
      </w:pPr>
      <w:r>
        <w:rPr>
          <w:rFonts w:ascii="TH SarabunPSK" w:hAnsi="TH SarabunPSK" w:cs="TH SarabunPSK"/>
          <w:i/>
          <w:iCs/>
          <w:sz w:val="32"/>
          <w:szCs w:val="32"/>
        </w:rPr>
        <w:tab/>
      </w:r>
      <w:r w:rsidRPr="00E81A99">
        <w:rPr>
          <w:rFonts w:ascii="TH SarabunPSK" w:hAnsi="TH SarabunPSK" w:cs="TH SarabunPSK"/>
          <w:i/>
          <w:iCs/>
          <w:sz w:val="32"/>
          <w:szCs w:val="32"/>
          <w:cs/>
          <w:lang w:bidi="th-TH"/>
        </w:rPr>
        <w:t xml:space="preserve">Specify your </w:t>
      </w:r>
      <w:r w:rsidRPr="00E81A99">
        <w:rPr>
          <w:rFonts w:ascii="TH SarabunPSK" w:hAnsi="TH SarabunPSK" w:cs="TH SarabunPSK"/>
          <w:i/>
          <w:iCs/>
          <w:sz w:val="32"/>
          <w:szCs w:val="32"/>
          <w:rtl/>
          <w:cs/>
          <w:lang w:bidi="th-TH"/>
        </w:rPr>
        <w:t xml:space="preserve">name-surname, ID number. Academic Position Qualifications </w:t>
      </w:r>
      <w:r>
        <w:rPr>
          <w:rFonts w:ascii="TH SarabunPSK" w:hAnsi="TH SarabunPSK" w:cs="TH SarabunPSK" w:hint="cs"/>
          <w:i/>
          <w:iCs/>
          <w:sz w:val="32"/>
          <w:szCs w:val="32"/>
          <w:cs/>
          <w:lang w:bidi="th-TH"/>
        </w:rPr>
        <w:t xml:space="preserve">(All Levels of Education) </w:t>
      </w:r>
      <w:r w:rsidRPr="00E81A99">
        <w:rPr>
          <w:rFonts w:ascii="TH SarabunPSK" w:hAnsi="TH SarabunPSK" w:cs="TH SarabunPSK"/>
          <w:i/>
          <w:iCs/>
          <w:sz w:val="32"/>
          <w:szCs w:val="32"/>
          <w:rtl/>
          <w:cs/>
          <w:lang w:bidi="th-TH"/>
        </w:rPr>
        <w:t xml:space="preserve"> Field of Study The name of the educational institution </w:t>
      </w:r>
      <w:r w:rsidRPr="00E81A99">
        <w:rPr>
          <w:rFonts w:ascii="TH SarabunPSK" w:hAnsi="TH SarabunPSK" w:cs="TH SarabunPSK"/>
          <w:i/>
          <w:iCs/>
          <w:spacing w:val="10"/>
          <w:sz w:val="32"/>
          <w:szCs w:val="32"/>
          <w:cs/>
          <w:lang w:bidi="th-TH"/>
        </w:rPr>
        <w:t xml:space="preserve">and the </w:t>
      </w:r>
      <w:r>
        <w:rPr>
          <w:rFonts w:ascii="TH SarabunPSK" w:hAnsi="TH SarabunPSK" w:cs="TH SarabunPSK" w:hint="cs"/>
          <w:i/>
          <w:iCs/>
          <w:spacing w:val="10"/>
          <w:sz w:val="32"/>
          <w:szCs w:val="32"/>
          <w:cs/>
          <w:lang w:bidi="th-TH"/>
        </w:rPr>
        <w:t xml:space="preserve"> year </w:t>
      </w:r>
      <w:r w:rsidRPr="00E81A99">
        <w:rPr>
          <w:rFonts w:ascii="TH SarabunPSK" w:hAnsi="TH SarabunPSK" w:cs="TH SarabunPSK"/>
          <w:i/>
          <w:iCs/>
          <w:spacing w:val="10"/>
          <w:sz w:val="32"/>
          <w:szCs w:val="32"/>
          <w:cs/>
          <w:lang w:bidi="th-TH"/>
        </w:rPr>
        <w:t xml:space="preserve">of graduation of the lecturer in charge of the course </w:t>
      </w:r>
      <w:r>
        <w:rPr>
          <w:rFonts w:ascii="TH SarabunPSK" w:hAnsi="TH SarabunPSK" w:cs="TH SarabunPSK" w:hint="cs"/>
          <w:i/>
          <w:iCs/>
          <w:spacing w:val="10"/>
          <w:sz w:val="32"/>
          <w:szCs w:val="32"/>
          <w:cs/>
          <w:lang w:bidi="th-TH"/>
        </w:rPr>
        <w:t xml:space="preserve">with a minimum of </w:t>
      </w:r>
      <w:r>
        <w:rPr>
          <w:rFonts w:ascii="TH SarabunPSK" w:hAnsi="TH SarabunPSK" w:cs="TH SarabunPSK"/>
          <w:i/>
          <w:iCs/>
          <w:spacing w:val="10"/>
          <w:sz w:val="32"/>
          <w:szCs w:val="32"/>
          <w:cs/>
          <w:lang w:bidi="th-TH"/>
        </w:rPr>
        <w:br/>
      </w:r>
      <w:r>
        <w:rPr>
          <w:rFonts w:ascii="TH SarabunPSK" w:hAnsi="TH SarabunPSK" w:cs="TH SarabunPSK"/>
          <w:i/>
          <w:iCs/>
          <w:spacing w:val="10"/>
          <w:sz w:val="32"/>
          <w:szCs w:val="32"/>
          <w:lang w:bidi="th-TH"/>
        </w:rPr>
        <w:t>3</w:t>
      </w:r>
      <w:r>
        <w:rPr>
          <w:rFonts w:ascii="TH SarabunPSK" w:hAnsi="TH SarabunPSK" w:cs="TH SarabunPSK" w:hint="cs"/>
          <w:i/>
          <w:iCs/>
          <w:spacing w:val="10"/>
          <w:sz w:val="32"/>
          <w:szCs w:val="32"/>
          <w:cs/>
          <w:lang w:bidi="th-TH"/>
        </w:rPr>
        <w:t xml:space="preserve"> people. For the identification of academic works in the last column, it is according to the reference in the </w:t>
      </w:r>
      <w:r w:rsidRPr="00901290">
        <w:rPr>
          <w:rFonts w:ascii="TH SarabunPSK" w:hAnsi="TH SarabunPSK" w:cs="TH SarabunPSK"/>
          <w:i/>
          <w:iCs/>
          <w:spacing w:val="10"/>
          <w:sz w:val="32"/>
          <w:szCs w:val="32"/>
          <w:lang w:bidi="th-TH"/>
        </w:rPr>
        <w:t xml:space="preserve">APA </w:t>
      </w:r>
      <w:r w:rsidRPr="00901290">
        <w:rPr>
          <w:rFonts w:ascii="TH SarabunPSK" w:hAnsi="TH SarabunPSK" w:cs="TH SarabunPSK"/>
          <w:i/>
          <w:iCs/>
          <w:spacing w:val="10"/>
          <w:sz w:val="32"/>
          <w:szCs w:val="32"/>
          <w:cs/>
          <w:lang w:bidi="th-TH"/>
        </w:rPr>
        <w:t xml:space="preserve">7th edition system, which can be studied and see examples of citation writing from </w:t>
      </w:r>
    </w:p>
    <w:p w14:paraId="59B0A2BB" w14:textId="77777777" w:rsidR="00851A3C"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840"/>
          <w:tab w:val="left" w:pos="1134"/>
          <w:tab w:val="left" w:pos="1701"/>
        </w:tabs>
        <w:autoSpaceDE w:val="0"/>
        <w:autoSpaceDN w:val="0"/>
        <w:adjustRightInd w:val="0"/>
        <w:jc w:val="thaiDistribute"/>
        <w:rPr>
          <w:rFonts w:ascii="TH SarabunPSK" w:hAnsi="TH SarabunPSK" w:cs="TH SarabunPSK"/>
          <w:i/>
          <w:iCs/>
          <w:spacing w:val="10"/>
          <w:sz w:val="32"/>
          <w:szCs w:val="32"/>
          <w:lang w:bidi="th-TH"/>
        </w:rPr>
      </w:pPr>
      <w:hyperlink r:id="rId12" w:history="1">
        <w:r w:rsidRPr="00593704">
          <w:rPr>
            <w:rStyle w:val="Hyperlink"/>
            <w:rFonts w:ascii="TH SarabunPSK" w:hAnsi="TH SarabunPSK" w:cs="TH SarabunPSK"/>
            <w:i/>
            <w:iCs/>
            <w:spacing w:val="10"/>
            <w:sz w:val="32"/>
            <w:szCs w:val="32"/>
            <w:lang w:bidi="th-TH"/>
          </w:rPr>
          <w:t>https</w:t>
        </w:r>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so</w:t>
        </w:r>
        <w:r w:rsidRPr="00593704">
          <w:rPr>
            <w:rStyle w:val="Hyperlink"/>
            <w:rFonts w:ascii="TH SarabunPSK" w:hAnsi="TH SarabunPSK" w:cs="TH SarabunPSK"/>
            <w:i/>
            <w:iCs/>
            <w:spacing w:val="10"/>
            <w:sz w:val="32"/>
            <w:szCs w:val="32"/>
            <w:cs/>
            <w:lang w:bidi="th-TH"/>
          </w:rPr>
          <w:t>02.</w:t>
        </w:r>
        <w:proofErr w:type="spellStart"/>
        <w:r w:rsidRPr="00593704">
          <w:rPr>
            <w:rStyle w:val="Hyperlink"/>
            <w:rFonts w:ascii="TH SarabunPSK" w:hAnsi="TH SarabunPSK" w:cs="TH SarabunPSK"/>
            <w:i/>
            <w:iCs/>
            <w:spacing w:val="10"/>
            <w:sz w:val="32"/>
            <w:szCs w:val="32"/>
            <w:lang w:bidi="th-TH"/>
          </w:rPr>
          <w:t>tci</w:t>
        </w:r>
        <w:proofErr w:type="spellEnd"/>
        <w:r w:rsidRPr="00593704">
          <w:rPr>
            <w:rStyle w:val="Hyperlink"/>
            <w:rFonts w:ascii="TH SarabunPSK" w:hAnsi="TH SarabunPSK" w:cs="TH SarabunPSK"/>
            <w:i/>
            <w:iCs/>
            <w:spacing w:val="10"/>
            <w:sz w:val="32"/>
            <w:szCs w:val="32"/>
            <w:cs/>
            <w:lang w:bidi="th-TH"/>
          </w:rPr>
          <w:t>-</w:t>
        </w:r>
        <w:proofErr w:type="spellStart"/>
        <w:r w:rsidRPr="00593704">
          <w:rPr>
            <w:rStyle w:val="Hyperlink"/>
            <w:rFonts w:ascii="TH SarabunPSK" w:hAnsi="TH SarabunPSK" w:cs="TH SarabunPSK"/>
            <w:i/>
            <w:iCs/>
            <w:spacing w:val="10"/>
            <w:sz w:val="32"/>
            <w:szCs w:val="32"/>
            <w:lang w:bidi="th-TH"/>
          </w:rPr>
          <w:t>thaijo</w:t>
        </w:r>
        <w:proofErr w:type="spellEnd"/>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org</w:t>
        </w:r>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index</w:t>
        </w:r>
        <w:r w:rsidRPr="00593704">
          <w:rPr>
            <w:rStyle w:val="Hyperlink"/>
            <w:rFonts w:ascii="TH SarabunPSK" w:hAnsi="TH SarabunPSK" w:cs="TH SarabunPSK"/>
            <w:i/>
            <w:iCs/>
            <w:spacing w:val="10"/>
            <w:sz w:val="32"/>
            <w:szCs w:val="32"/>
            <w:cs/>
            <w:lang w:bidi="th-TH"/>
          </w:rPr>
          <w:t>.</w:t>
        </w:r>
        <w:proofErr w:type="spellStart"/>
        <w:r w:rsidRPr="00593704">
          <w:rPr>
            <w:rStyle w:val="Hyperlink"/>
            <w:rFonts w:ascii="TH SarabunPSK" w:hAnsi="TH SarabunPSK" w:cs="TH SarabunPSK"/>
            <w:i/>
            <w:iCs/>
            <w:spacing w:val="10"/>
            <w:sz w:val="32"/>
            <w:szCs w:val="32"/>
            <w:lang w:bidi="th-TH"/>
          </w:rPr>
          <w:t>php</w:t>
        </w:r>
        <w:proofErr w:type="spellEnd"/>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EDUCU</w:t>
        </w:r>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article</w:t>
        </w:r>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view</w:t>
        </w:r>
        <w:r w:rsidRPr="00593704">
          <w:rPr>
            <w:rStyle w:val="Hyperlink"/>
            <w:rFonts w:ascii="TH SarabunPSK" w:hAnsi="TH SarabunPSK" w:cs="TH SarabunPSK"/>
            <w:i/>
            <w:iCs/>
            <w:spacing w:val="10"/>
            <w:sz w:val="32"/>
            <w:szCs w:val="32"/>
            <w:cs/>
            <w:lang w:bidi="th-TH"/>
          </w:rPr>
          <w:t>/153329/111738</w:t>
        </w:r>
      </w:hyperlink>
    </w:p>
    <w:p w14:paraId="685FCE73" w14:textId="77777777" w:rsidR="00851A3C" w:rsidRPr="00FB1B6F" w:rsidRDefault="00851A3C" w:rsidP="00851A3C">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840"/>
          <w:tab w:val="left" w:pos="1134"/>
          <w:tab w:val="left" w:pos="1701"/>
        </w:tabs>
        <w:autoSpaceDE w:val="0"/>
        <w:autoSpaceDN w:val="0"/>
        <w:adjustRightInd w:val="0"/>
        <w:jc w:val="thaiDistribute"/>
        <w:rPr>
          <w:rFonts w:ascii="TH SarabunPSK" w:hAnsi="TH SarabunPSK" w:cs="TH SarabunPSK"/>
          <w:i/>
          <w:iCs/>
          <w:spacing w:val="10"/>
          <w:sz w:val="32"/>
          <w:szCs w:val="32"/>
          <w:cs/>
          <w:lang w:bidi="th-TH"/>
        </w:rPr>
      </w:pPr>
      <w:r w:rsidRPr="00901290">
        <w:rPr>
          <w:rFonts w:ascii="TH SarabunPSK" w:hAnsi="TH SarabunPSK" w:cs="TH SarabunPSK"/>
          <w:i/>
          <w:iCs/>
          <w:spacing w:val="10"/>
          <w:sz w:val="32"/>
          <w:szCs w:val="32"/>
          <w:cs/>
          <w:lang w:bidi="th-TH"/>
        </w:rPr>
        <w:t xml:space="preserve">   </w:t>
      </w:r>
    </w:p>
    <w:p w14:paraId="3E800EE8" w14:textId="77777777" w:rsidR="00851A3C" w:rsidRDefault="00851A3C" w:rsidP="00851A3C">
      <w:pPr>
        <w:tabs>
          <w:tab w:val="left" w:pos="720"/>
          <w:tab w:val="left" w:pos="1080"/>
          <w:tab w:val="left" w:pos="1440"/>
        </w:tabs>
        <w:jc w:val="thaiDistribute"/>
        <w:rPr>
          <w:rFonts w:ascii="TH SarabunPSK" w:hAnsi="TH SarabunPSK" w:cs="TH SarabunPSK"/>
          <w:sz w:val="28"/>
          <w:szCs w:val="28"/>
          <w:lang w:bidi="th-TH"/>
        </w:rPr>
      </w:pPr>
    </w:p>
    <w:tbl>
      <w:tblPr>
        <w:tblW w:w="4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878"/>
        <w:gridCol w:w="1696"/>
        <w:gridCol w:w="1216"/>
        <w:gridCol w:w="1223"/>
        <w:gridCol w:w="1211"/>
        <w:gridCol w:w="1441"/>
        <w:gridCol w:w="1209"/>
        <w:gridCol w:w="1618"/>
      </w:tblGrid>
      <w:tr w:rsidR="00851A3C" w:rsidRPr="00172814" w14:paraId="6860D567" w14:textId="77777777" w:rsidTr="003408E0">
        <w:trPr>
          <w:jc w:val="center"/>
        </w:trPr>
        <w:tc>
          <w:tcPr>
            <w:tcW w:w="336" w:type="pct"/>
          </w:tcPr>
          <w:p w14:paraId="51C8C128" w14:textId="77777777" w:rsidR="00851A3C" w:rsidRPr="00172814" w:rsidRDefault="00851A3C" w:rsidP="003408E0">
            <w:pPr>
              <w:jc w:val="center"/>
              <w:rPr>
                <w:rFonts w:ascii="TH SarabunPSK" w:hAnsi="TH SarabunPSK" w:cs="TH SarabunPSK"/>
                <w:b/>
                <w:bCs/>
                <w:sz w:val="28"/>
                <w:szCs w:val="28"/>
              </w:rPr>
            </w:pPr>
            <w:r>
              <w:rPr>
                <w:rFonts w:ascii="TH SarabunPSK" w:hAnsi="TH SarabunPSK" w:cs="TH SarabunPSK"/>
                <w:b/>
                <w:bCs/>
                <w:sz w:val="28"/>
                <w:szCs w:val="28"/>
                <w:lang w:bidi="th-TH"/>
              </w:rPr>
              <w:t>No.</w:t>
            </w:r>
          </w:p>
        </w:tc>
        <w:tc>
          <w:tcPr>
            <w:tcW w:w="767" w:type="pct"/>
          </w:tcPr>
          <w:p w14:paraId="1DA7046F" w14:textId="77777777" w:rsidR="00851A3C" w:rsidRPr="00172814" w:rsidRDefault="00851A3C" w:rsidP="003408E0">
            <w:pPr>
              <w:jc w:val="center"/>
              <w:rPr>
                <w:rFonts w:ascii="TH SarabunPSK" w:hAnsi="TH SarabunPSK" w:cs="TH SarabunPSK"/>
                <w:b/>
                <w:bCs/>
                <w:sz w:val="28"/>
                <w:szCs w:val="28"/>
              </w:rPr>
            </w:pPr>
            <w:r>
              <w:rPr>
                <w:rFonts w:ascii="TH SarabunPSK" w:hAnsi="TH SarabunPSK" w:cs="TH SarabunPSK"/>
                <w:b/>
                <w:bCs/>
                <w:sz w:val="28"/>
                <w:szCs w:val="28"/>
                <w:lang w:bidi="th-TH"/>
              </w:rPr>
              <w:t>Name – Family Name</w:t>
            </w:r>
          </w:p>
        </w:tc>
        <w:tc>
          <w:tcPr>
            <w:tcW w:w="693" w:type="pct"/>
          </w:tcPr>
          <w:p w14:paraId="2B61D531" w14:textId="77777777" w:rsidR="00851A3C" w:rsidRPr="00172814" w:rsidRDefault="00851A3C" w:rsidP="003408E0">
            <w:pPr>
              <w:jc w:val="center"/>
              <w:rPr>
                <w:rFonts w:ascii="TH SarabunPSK" w:hAnsi="TH SarabunPSK" w:cs="TH SarabunPSK"/>
                <w:b/>
                <w:bCs/>
                <w:sz w:val="28"/>
                <w:szCs w:val="28"/>
              </w:rPr>
            </w:pPr>
            <w:r>
              <w:rPr>
                <w:rFonts w:ascii="TH SarabunPSK" w:hAnsi="TH SarabunPSK" w:cs="TH SarabunPSK"/>
                <w:b/>
                <w:bCs/>
                <w:sz w:val="28"/>
                <w:szCs w:val="28"/>
                <w:lang w:bidi="th-TH"/>
              </w:rPr>
              <w:t>ID No.</w:t>
            </w:r>
            <w:r w:rsidRPr="00172814">
              <w:rPr>
                <w:rFonts w:ascii="TH SarabunPSK" w:hAnsi="TH SarabunPSK" w:cs="TH SarabunPSK"/>
                <w:b/>
                <w:bCs/>
                <w:sz w:val="28"/>
                <w:szCs w:val="28"/>
                <w:cs/>
                <w:lang w:bidi="th-TH"/>
              </w:rPr>
              <w:t xml:space="preserve"> /</w:t>
            </w:r>
            <w:r w:rsidRPr="00172814">
              <w:rPr>
                <w:rFonts w:ascii="TH SarabunPSK" w:hAnsi="TH SarabunPSK" w:cs="TH SarabunPSK"/>
                <w:b/>
                <w:bCs/>
                <w:sz w:val="28"/>
                <w:szCs w:val="28"/>
                <w:lang w:bidi="th-TH"/>
              </w:rPr>
              <w:t>Passport ID</w:t>
            </w:r>
          </w:p>
        </w:tc>
        <w:tc>
          <w:tcPr>
            <w:tcW w:w="498" w:type="pct"/>
          </w:tcPr>
          <w:p w14:paraId="633C7B7C" w14:textId="77777777" w:rsidR="00851A3C" w:rsidRPr="00172814" w:rsidRDefault="00851A3C" w:rsidP="003408E0">
            <w:pPr>
              <w:jc w:val="center"/>
              <w:rPr>
                <w:rFonts w:ascii="TH SarabunPSK" w:hAnsi="TH SarabunPSK" w:cs="TH SarabunPSK"/>
                <w:b/>
                <w:bCs/>
                <w:sz w:val="28"/>
                <w:szCs w:val="28"/>
              </w:rPr>
            </w:pPr>
            <w:r>
              <w:rPr>
                <w:rFonts w:ascii="TH SarabunPSK" w:hAnsi="TH SarabunPSK" w:cs="TH SarabunPSK"/>
                <w:b/>
                <w:bCs/>
                <w:sz w:val="28"/>
                <w:szCs w:val="28"/>
                <w:lang w:bidi="th-TH"/>
              </w:rPr>
              <w:t>Academic Rank</w:t>
            </w:r>
          </w:p>
          <w:p w14:paraId="225A3737" w14:textId="77777777" w:rsidR="00851A3C" w:rsidRPr="00172814" w:rsidRDefault="00851A3C" w:rsidP="003408E0">
            <w:pPr>
              <w:rPr>
                <w:rFonts w:ascii="TH SarabunPSK" w:hAnsi="TH SarabunPSK" w:cs="TH SarabunPSK"/>
                <w:sz w:val="28"/>
                <w:szCs w:val="28"/>
                <w:lang w:bidi="th-TH"/>
              </w:rPr>
            </w:pPr>
          </w:p>
        </w:tc>
        <w:tc>
          <w:tcPr>
            <w:tcW w:w="501" w:type="pct"/>
          </w:tcPr>
          <w:p w14:paraId="7A04F36C" w14:textId="77777777" w:rsidR="00851A3C" w:rsidRPr="00172814" w:rsidRDefault="00851A3C" w:rsidP="003408E0">
            <w:pPr>
              <w:jc w:val="center"/>
              <w:rPr>
                <w:rFonts w:ascii="TH SarabunPSK" w:hAnsi="TH SarabunPSK" w:cs="TH SarabunPSK"/>
                <w:b/>
                <w:bCs/>
                <w:sz w:val="28"/>
                <w:szCs w:val="28"/>
              </w:rPr>
            </w:pPr>
            <w:r>
              <w:rPr>
                <w:rFonts w:ascii="TH SarabunPSK" w:hAnsi="TH SarabunPSK" w:cs="TH SarabunPSK"/>
                <w:b/>
                <w:bCs/>
                <w:sz w:val="28"/>
                <w:szCs w:val="28"/>
                <w:lang w:bidi="th-TH"/>
              </w:rPr>
              <w:t>Degree</w:t>
            </w:r>
          </w:p>
          <w:p w14:paraId="2AFB6A26" w14:textId="77777777" w:rsidR="00851A3C" w:rsidRPr="00172814" w:rsidRDefault="00851A3C" w:rsidP="003408E0">
            <w:pPr>
              <w:jc w:val="center"/>
              <w:rPr>
                <w:rFonts w:ascii="TH SarabunPSK" w:hAnsi="TH SarabunPSK" w:cs="TH SarabunPSK"/>
                <w:sz w:val="28"/>
                <w:szCs w:val="28"/>
              </w:rPr>
            </w:pPr>
          </w:p>
        </w:tc>
        <w:tc>
          <w:tcPr>
            <w:tcW w:w="496" w:type="pct"/>
          </w:tcPr>
          <w:p w14:paraId="0A240DA6" w14:textId="77777777" w:rsidR="00851A3C" w:rsidRPr="00172814" w:rsidRDefault="00851A3C" w:rsidP="003408E0">
            <w:pPr>
              <w:jc w:val="center"/>
              <w:rPr>
                <w:rFonts w:ascii="TH SarabunPSK" w:hAnsi="TH SarabunPSK" w:cs="TH SarabunPSK"/>
                <w:b/>
                <w:bCs/>
                <w:sz w:val="28"/>
                <w:szCs w:val="28"/>
              </w:rPr>
            </w:pPr>
            <w:r>
              <w:rPr>
                <w:rFonts w:ascii="TH SarabunPSK" w:hAnsi="TH SarabunPSK" w:cs="TH SarabunPSK"/>
                <w:b/>
                <w:bCs/>
                <w:sz w:val="28"/>
                <w:szCs w:val="28"/>
                <w:lang w:bidi="th-TH"/>
              </w:rPr>
              <w:t>Major</w:t>
            </w:r>
          </w:p>
        </w:tc>
        <w:tc>
          <w:tcPr>
            <w:tcW w:w="589" w:type="pct"/>
          </w:tcPr>
          <w:p w14:paraId="242C449E" w14:textId="77777777" w:rsidR="00851A3C" w:rsidRPr="00172814" w:rsidRDefault="00851A3C" w:rsidP="003408E0">
            <w:pPr>
              <w:jc w:val="center"/>
              <w:rPr>
                <w:rFonts w:ascii="TH SarabunPSK" w:hAnsi="TH SarabunPSK" w:cs="TH SarabunPSK"/>
                <w:b/>
                <w:bCs/>
                <w:sz w:val="28"/>
                <w:szCs w:val="28"/>
              </w:rPr>
            </w:pPr>
            <w:r>
              <w:rPr>
                <w:rFonts w:ascii="TH SarabunPSK" w:hAnsi="TH SarabunPSK" w:cs="TH SarabunPSK"/>
                <w:b/>
                <w:bCs/>
                <w:sz w:val="28"/>
                <w:szCs w:val="28"/>
                <w:lang w:bidi="th-TH"/>
              </w:rPr>
              <w:t>Institution</w:t>
            </w:r>
          </w:p>
        </w:tc>
        <w:tc>
          <w:tcPr>
            <w:tcW w:w="459" w:type="pct"/>
          </w:tcPr>
          <w:p w14:paraId="5151146D" w14:textId="77777777" w:rsidR="00851A3C" w:rsidRPr="00645C93" w:rsidRDefault="00851A3C" w:rsidP="003408E0">
            <w:pPr>
              <w:jc w:val="center"/>
              <w:rPr>
                <w:rFonts w:ascii="TH SarabunPSK" w:hAnsi="TH SarabunPSK" w:cs="TH SarabunPSK"/>
                <w:b/>
                <w:bCs/>
                <w:sz w:val="28"/>
                <w:szCs w:val="28"/>
                <w:lang w:bidi="th-TH"/>
              </w:rPr>
            </w:pPr>
            <w:r>
              <w:rPr>
                <w:rFonts w:ascii="TH SarabunPSK" w:hAnsi="TH SarabunPSK" w:cs="TH SarabunPSK"/>
                <w:b/>
                <w:bCs/>
                <w:sz w:val="28"/>
                <w:szCs w:val="28"/>
                <w:lang w:bidi="th-TH"/>
              </w:rPr>
              <w:t>Year of Graduation</w:t>
            </w:r>
          </w:p>
        </w:tc>
        <w:tc>
          <w:tcPr>
            <w:tcW w:w="661" w:type="pct"/>
          </w:tcPr>
          <w:p w14:paraId="2E8967D3" w14:textId="77777777" w:rsidR="00851A3C" w:rsidRDefault="00851A3C" w:rsidP="003408E0">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Academic Work in the past 5 years</w:t>
            </w:r>
          </w:p>
        </w:tc>
      </w:tr>
      <w:tr w:rsidR="00851A3C" w:rsidRPr="00172814" w14:paraId="0CAD851A" w14:textId="77777777" w:rsidTr="003408E0">
        <w:trPr>
          <w:jc w:val="center"/>
        </w:trPr>
        <w:tc>
          <w:tcPr>
            <w:tcW w:w="336" w:type="pct"/>
          </w:tcPr>
          <w:p w14:paraId="65E7C2C2" w14:textId="77777777" w:rsidR="00851A3C" w:rsidRPr="00172814" w:rsidRDefault="00851A3C" w:rsidP="003408E0">
            <w:pPr>
              <w:jc w:val="center"/>
              <w:rPr>
                <w:rFonts w:ascii="TH SarabunPSK" w:hAnsi="TH SarabunPSK" w:cs="TH SarabunPSK"/>
                <w:b/>
                <w:bCs/>
                <w:sz w:val="28"/>
                <w:szCs w:val="28"/>
                <w:rtl/>
                <w:cs/>
              </w:rPr>
            </w:pPr>
          </w:p>
        </w:tc>
        <w:tc>
          <w:tcPr>
            <w:tcW w:w="767" w:type="pct"/>
          </w:tcPr>
          <w:p w14:paraId="07276D5D" w14:textId="77777777" w:rsidR="00851A3C" w:rsidRPr="00172814" w:rsidRDefault="00851A3C" w:rsidP="003408E0">
            <w:pPr>
              <w:jc w:val="center"/>
              <w:rPr>
                <w:rFonts w:ascii="TH SarabunPSK" w:hAnsi="TH SarabunPSK" w:cs="TH SarabunPSK"/>
                <w:b/>
                <w:bCs/>
                <w:sz w:val="28"/>
                <w:szCs w:val="28"/>
                <w:rtl/>
                <w:cs/>
              </w:rPr>
            </w:pPr>
          </w:p>
        </w:tc>
        <w:tc>
          <w:tcPr>
            <w:tcW w:w="693" w:type="pct"/>
          </w:tcPr>
          <w:p w14:paraId="0E9B36F2" w14:textId="77777777" w:rsidR="00851A3C" w:rsidRPr="00172814" w:rsidRDefault="00851A3C" w:rsidP="003408E0">
            <w:pPr>
              <w:jc w:val="center"/>
              <w:rPr>
                <w:rFonts w:ascii="TH SarabunPSK" w:hAnsi="TH SarabunPSK" w:cs="TH SarabunPSK"/>
                <w:b/>
                <w:bCs/>
                <w:sz w:val="28"/>
                <w:szCs w:val="28"/>
                <w:cs/>
                <w:lang w:bidi="th-TH"/>
              </w:rPr>
            </w:pPr>
          </w:p>
        </w:tc>
        <w:tc>
          <w:tcPr>
            <w:tcW w:w="498" w:type="pct"/>
          </w:tcPr>
          <w:p w14:paraId="73979131" w14:textId="77777777" w:rsidR="00851A3C" w:rsidRPr="00172814" w:rsidRDefault="00851A3C" w:rsidP="003408E0">
            <w:pPr>
              <w:jc w:val="center"/>
              <w:rPr>
                <w:rFonts w:ascii="TH SarabunPSK" w:hAnsi="TH SarabunPSK" w:cs="TH SarabunPSK"/>
                <w:b/>
                <w:bCs/>
                <w:sz w:val="28"/>
                <w:szCs w:val="28"/>
                <w:rtl/>
                <w:cs/>
              </w:rPr>
            </w:pPr>
          </w:p>
        </w:tc>
        <w:tc>
          <w:tcPr>
            <w:tcW w:w="501" w:type="pct"/>
          </w:tcPr>
          <w:p w14:paraId="18A9F63F" w14:textId="77777777" w:rsidR="00851A3C" w:rsidRPr="00172814" w:rsidRDefault="00851A3C" w:rsidP="003408E0">
            <w:pPr>
              <w:jc w:val="center"/>
              <w:rPr>
                <w:rFonts w:ascii="TH SarabunPSK" w:hAnsi="TH SarabunPSK" w:cs="TH SarabunPSK"/>
                <w:b/>
                <w:bCs/>
                <w:sz w:val="28"/>
                <w:szCs w:val="28"/>
                <w:rtl/>
                <w:cs/>
              </w:rPr>
            </w:pPr>
          </w:p>
        </w:tc>
        <w:tc>
          <w:tcPr>
            <w:tcW w:w="496" w:type="pct"/>
          </w:tcPr>
          <w:p w14:paraId="4B5882A9" w14:textId="77777777" w:rsidR="00851A3C" w:rsidRPr="00172814" w:rsidRDefault="00851A3C" w:rsidP="003408E0">
            <w:pPr>
              <w:jc w:val="center"/>
              <w:rPr>
                <w:rFonts w:ascii="TH SarabunPSK" w:hAnsi="TH SarabunPSK" w:cs="TH SarabunPSK"/>
                <w:b/>
                <w:bCs/>
                <w:sz w:val="28"/>
                <w:szCs w:val="28"/>
                <w:rtl/>
                <w:cs/>
              </w:rPr>
            </w:pPr>
          </w:p>
        </w:tc>
        <w:tc>
          <w:tcPr>
            <w:tcW w:w="589" w:type="pct"/>
          </w:tcPr>
          <w:p w14:paraId="1D997AF1" w14:textId="77777777" w:rsidR="00851A3C" w:rsidRPr="00172814" w:rsidRDefault="00851A3C" w:rsidP="003408E0">
            <w:pPr>
              <w:jc w:val="center"/>
              <w:rPr>
                <w:rFonts w:ascii="TH SarabunPSK" w:hAnsi="TH SarabunPSK" w:cs="TH SarabunPSK"/>
                <w:b/>
                <w:bCs/>
                <w:sz w:val="28"/>
                <w:szCs w:val="28"/>
                <w:cs/>
                <w:lang w:bidi="th-TH"/>
              </w:rPr>
            </w:pPr>
          </w:p>
        </w:tc>
        <w:tc>
          <w:tcPr>
            <w:tcW w:w="459" w:type="pct"/>
          </w:tcPr>
          <w:p w14:paraId="240E3875" w14:textId="77777777" w:rsidR="00851A3C" w:rsidRPr="00172814" w:rsidRDefault="00851A3C" w:rsidP="003408E0">
            <w:pPr>
              <w:jc w:val="center"/>
              <w:rPr>
                <w:rFonts w:ascii="TH SarabunPSK" w:hAnsi="TH SarabunPSK" w:cs="TH SarabunPSK"/>
                <w:b/>
                <w:bCs/>
                <w:sz w:val="28"/>
                <w:szCs w:val="28"/>
                <w:rtl/>
                <w:cs/>
              </w:rPr>
            </w:pPr>
          </w:p>
        </w:tc>
        <w:tc>
          <w:tcPr>
            <w:tcW w:w="661" w:type="pct"/>
          </w:tcPr>
          <w:p w14:paraId="5098B03A" w14:textId="77777777" w:rsidR="00851A3C" w:rsidRPr="00FA42A6" w:rsidRDefault="00851A3C" w:rsidP="003408E0">
            <w:pPr>
              <w:jc w:val="center"/>
              <w:rPr>
                <w:rFonts w:ascii="TH SarabunPSK" w:hAnsi="TH SarabunPSK" w:cs="TH SarabunPSK"/>
                <w:b/>
                <w:bCs/>
                <w:sz w:val="28"/>
                <w:szCs w:val="28"/>
                <w:cs/>
                <w:lang w:bidi="th-TH"/>
              </w:rPr>
            </w:pPr>
          </w:p>
        </w:tc>
      </w:tr>
      <w:tr w:rsidR="00851A3C" w:rsidRPr="00172814" w14:paraId="69C5AC87" w14:textId="77777777" w:rsidTr="003408E0">
        <w:trPr>
          <w:jc w:val="center"/>
        </w:trPr>
        <w:tc>
          <w:tcPr>
            <w:tcW w:w="336" w:type="pct"/>
          </w:tcPr>
          <w:p w14:paraId="77D7FCBA" w14:textId="77777777" w:rsidR="00851A3C" w:rsidRPr="00172814" w:rsidRDefault="00851A3C" w:rsidP="003408E0">
            <w:pPr>
              <w:jc w:val="center"/>
              <w:rPr>
                <w:rFonts w:ascii="TH SarabunPSK" w:hAnsi="TH SarabunPSK" w:cs="TH SarabunPSK"/>
                <w:b/>
                <w:bCs/>
                <w:sz w:val="28"/>
                <w:szCs w:val="28"/>
                <w:rtl/>
                <w:cs/>
              </w:rPr>
            </w:pPr>
          </w:p>
        </w:tc>
        <w:tc>
          <w:tcPr>
            <w:tcW w:w="767" w:type="pct"/>
          </w:tcPr>
          <w:p w14:paraId="340753F2" w14:textId="77777777" w:rsidR="00851A3C" w:rsidRPr="00172814" w:rsidRDefault="00851A3C" w:rsidP="003408E0">
            <w:pPr>
              <w:jc w:val="center"/>
              <w:rPr>
                <w:rFonts w:ascii="TH SarabunPSK" w:hAnsi="TH SarabunPSK" w:cs="TH SarabunPSK"/>
                <w:b/>
                <w:bCs/>
                <w:sz w:val="28"/>
                <w:szCs w:val="28"/>
                <w:rtl/>
                <w:cs/>
              </w:rPr>
            </w:pPr>
          </w:p>
        </w:tc>
        <w:tc>
          <w:tcPr>
            <w:tcW w:w="693" w:type="pct"/>
          </w:tcPr>
          <w:p w14:paraId="182C45CE" w14:textId="77777777" w:rsidR="00851A3C" w:rsidRPr="00172814" w:rsidRDefault="00851A3C" w:rsidP="003408E0">
            <w:pPr>
              <w:jc w:val="center"/>
              <w:rPr>
                <w:rFonts w:ascii="TH SarabunPSK" w:hAnsi="TH SarabunPSK" w:cs="TH SarabunPSK"/>
                <w:b/>
                <w:bCs/>
                <w:sz w:val="28"/>
                <w:szCs w:val="28"/>
                <w:cs/>
                <w:lang w:bidi="th-TH"/>
              </w:rPr>
            </w:pPr>
          </w:p>
        </w:tc>
        <w:tc>
          <w:tcPr>
            <w:tcW w:w="498" w:type="pct"/>
          </w:tcPr>
          <w:p w14:paraId="757EAFF9" w14:textId="77777777" w:rsidR="00851A3C" w:rsidRPr="00172814" w:rsidRDefault="00851A3C" w:rsidP="003408E0">
            <w:pPr>
              <w:jc w:val="center"/>
              <w:rPr>
                <w:rFonts w:ascii="TH SarabunPSK" w:hAnsi="TH SarabunPSK" w:cs="TH SarabunPSK"/>
                <w:b/>
                <w:bCs/>
                <w:sz w:val="28"/>
                <w:szCs w:val="28"/>
                <w:rtl/>
                <w:cs/>
              </w:rPr>
            </w:pPr>
          </w:p>
        </w:tc>
        <w:tc>
          <w:tcPr>
            <w:tcW w:w="501" w:type="pct"/>
          </w:tcPr>
          <w:p w14:paraId="1831CFE2" w14:textId="77777777" w:rsidR="00851A3C" w:rsidRPr="00172814" w:rsidRDefault="00851A3C" w:rsidP="003408E0">
            <w:pPr>
              <w:jc w:val="center"/>
              <w:rPr>
                <w:rFonts w:ascii="TH SarabunPSK" w:hAnsi="TH SarabunPSK" w:cs="TH SarabunPSK"/>
                <w:b/>
                <w:bCs/>
                <w:sz w:val="28"/>
                <w:szCs w:val="28"/>
                <w:rtl/>
                <w:cs/>
              </w:rPr>
            </w:pPr>
          </w:p>
        </w:tc>
        <w:tc>
          <w:tcPr>
            <w:tcW w:w="496" w:type="pct"/>
          </w:tcPr>
          <w:p w14:paraId="4A00BE48" w14:textId="77777777" w:rsidR="00851A3C" w:rsidRPr="00172814" w:rsidRDefault="00851A3C" w:rsidP="003408E0">
            <w:pPr>
              <w:jc w:val="center"/>
              <w:rPr>
                <w:rFonts w:ascii="TH SarabunPSK" w:hAnsi="TH SarabunPSK" w:cs="TH SarabunPSK"/>
                <w:b/>
                <w:bCs/>
                <w:sz w:val="28"/>
                <w:szCs w:val="28"/>
                <w:rtl/>
                <w:cs/>
              </w:rPr>
            </w:pPr>
          </w:p>
        </w:tc>
        <w:tc>
          <w:tcPr>
            <w:tcW w:w="589" w:type="pct"/>
          </w:tcPr>
          <w:p w14:paraId="1990BE4E" w14:textId="77777777" w:rsidR="00851A3C" w:rsidRPr="00172814" w:rsidRDefault="00851A3C" w:rsidP="003408E0">
            <w:pPr>
              <w:jc w:val="center"/>
              <w:rPr>
                <w:rFonts w:ascii="TH SarabunPSK" w:hAnsi="TH SarabunPSK" w:cs="TH SarabunPSK"/>
                <w:b/>
                <w:bCs/>
                <w:sz w:val="28"/>
                <w:szCs w:val="28"/>
                <w:cs/>
                <w:lang w:bidi="th-TH"/>
              </w:rPr>
            </w:pPr>
          </w:p>
        </w:tc>
        <w:tc>
          <w:tcPr>
            <w:tcW w:w="459" w:type="pct"/>
          </w:tcPr>
          <w:p w14:paraId="60E16A42" w14:textId="77777777" w:rsidR="00851A3C" w:rsidRPr="00172814" w:rsidRDefault="00851A3C" w:rsidP="003408E0">
            <w:pPr>
              <w:jc w:val="center"/>
              <w:rPr>
                <w:rFonts w:ascii="TH SarabunPSK" w:hAnsi="TH SarabunPSK" w:cs="TH SarabunPSK"/>
                <w:b/>
                <w:bCs/>
                <w:sz w:val="28"/>
                <w:szCs w:val="28"/>
                <w:rtl/>
                <w:cs/>
              </w:rPr>
            </w:pPr>
          </w:p>
        </w:tc>
        <w:tc>
          <w:tcPr>
            <w:tcW w:w="661" w:type="pct"/>
          </w:tcPr>
          <w:p w14:paraId="42B66175" w14:textId="77777777" w:rsidR="00851A3C" w:rsidRPr="00FA42A6" w:rsidRDefault="00851A3C" w:rsidP="003408E0">
            <w:pPr>
              <w:jc w:val="center"/>
              <w:rPr>
                <w:rFonts w:ascii="TH SarabunPSK" w:hAnsi="TH SarabunPSK" w:cs="TH SarabunPSK"/>
                <w:b/>
                <w:bCs/>
                <w:sz w:val="28"/>
                <w:szCs w:val="28"/>
                <w:cs/>
                <w:lang w:bidi="th-TH"/>
              </w:rPr>
            </w:pPr>
          </w:p>
        </w:tc>
      </w:tr>
      <w:tr w:rsidR="00851A3C" w:rsidRPr="00172814" w14:paraId="4C7F5F29" w14:textId="77777777" w:rsidTr="003408E0">
        <w:trPr>
          <w:jc w:val="center"/>
        </w:trPr>
        <w:tc>
          <w:tcPr>
            <w:tcW w:w="336" w:type="pct"/>
          </w:tcPr>
          <w:p w14:paraId="5F78ADE1" w14:textId="77777777" w:rsidR="00851A3C" w:rsidRPr="00172814" w:rsidRDefault="00851A3C" w:rsidP="003408E0">
            <w:pPr>
              <w:jc w:val="center"/>
              <w:rPr>
                <w:rFonts w:ascii="TH SarabunPSK" w:hAnsi="TH SarabunPSK" w:cs="TH SarabunPSK"/>
                <w:b/>
                <w:bCs/>
                <w:sz w:val="28"/>
                <w:szCs w:val="28"/>
                <w:rtl/>
                <w:cs/>
              </w:rPr>
            </w:pPr>
          </w:p>
        </w:tc>
        <w:tc>
          <w:tcPr>
            <w:tcW w:w="767" w:type="pct"/>
          </w:tcPr>
          <w:p w14:paraId="33B36DBA" w14:textId="77777777" w:rsidR="00851A3C" w:rsidRPr="00172814" w:rsidRDefault="00851A3C" w:rsidP="003408E0">
            <w:pPr>
              <w:jc w:val="center"/>
              <w:rPr>
                <w:rFonts w:ascii="TH SarabunPSK" w:hAnsi="TH SarabunPSK" w:cs="TH SarabunPSK"/>
                <w:b/>
                <w:bCs/>
                <w:sz w:val="28"/>
                <w:szCs w:val="28"/>
                <w:rtl/>
                <w:cs/>
              </w:rPr>
            </w:pPr>
          </w:p>
        </w:tc>
        <w:tc>
          <w:tcPr>
            <w:tcW w:w="693" w:type="pct"/>
          </w:tcPr>
          <w:p w14:paraId="05853C02" w14:textId="77777777" w:rsidR="00851A3C" w:rsidRPr="00172814" w:rsidRDefault="00851A3C" w:rsidP="003408E0">
            <w:pPr>
              <w:jc w:val="center"/>
              <w:rPr>
                <w:rFonts w:ascii="TH SarabunPSK" w:hAnsi="TH SarabunPSK" w:cs="TH SarabunPSK"/>
                <w:b/>
                <w:bCs/>
                <w:sz w:val="28"/>
                <w:szCs w:val="28"/>
                <w:cs/>
                <w:lang w:bidi="th-TH"/>
              </w:rPr>
            </w:pPr>
          </w:p>
        </w:tc>
        <w:tc>
          <w:tcPr>
            <w:tcW w:w="498" w:type="pct"/>
          </w:tcPr>
          <w:p w14:paraId="635BDE7C" w14:textId="77777777" w:rsidR="00851A3C" w:rsidRPr="00172814" w:rsidRDefault="00851A3C" w:rsidP="003408E0">
            <w:pPr>
              <w:jc w:val="center"/>
              <w:rPr>
                <w:rFonts w:ascii="TH SarabunPSK" w:hAnsi="TH SarabunPSK" w:cs="TH SarabunPSK"/>
                <w:b/>
                <w:bCs/>
                <w:sz w:val="28"/>
                <w:szCs w:val="28"/>
                <w:rtl/>
                <w:cs/>
              </w:rPr>
            </w:pPr>
          </w:p>
        </w:tc>
        <w:tc>
          <w:tcPr>
            <w:tcW w:w="501" w:type="pct"/>
          </w:tcPr>
          <w:p w14:paraId="56731902" w14:textId="77777777" w:rsidR="00851A3C" w:rsidRPr="00172814" w:rsidRDefault="00851A3C" w:rsidP="003408E0">
            <w:pPr>
              <w:jc w:val="center"/>
              <w:rPr>
                <w:rFonts w:ascii="TH SarabunPSK" w:hAnsi="TH SarabunPSK" w:cs="TH SarabunPSK"/>
                <w:b/>
                <w:bCs/>
                <w:sz w:val="28"/>
                <w:szCs w:val="28"/>
                <w:rtl/>
                <w:cs/>
              </w:rPr>
            </w:pPr>
          </w:p>
        </w:tc>
        <w:tc>
          <w:tcPr>
            <w:tcW w:w="496" w:type="pct"/>
          </w:tcPr>
          <w:p w14:paraId="18933307" w14:textId="77777777" w:rsidR="00851A3C" w:rsidRPr="00172814" w:rsidRDefault="00851A3C" w:rsidP="003408E0">
            <w:pPr>
              <w:jc w:val="center"/>
              <w:rPr>
                <w:rFonts w:ascii="TH SarabunPSK" w:hAnsi="TH SarabunPSK" w:cs="TH SarabunPSK"/>
                <w:b/>
                <w:bCs/>
                <w:sz w:val="28"/>
                <w:szCs w:val="28"/>
                <w:rtl/>
                <w:cs/>
              </w:rPr>
            </w:pPr>
          </w:p>
        </w:tc>
        <w:tc>
          <w:tcPr>
            <w:tcW w:w="589" w:type="pct"/>
          </w:tcPr>
          <w:p w14:paraId="62194A17" w14:textId="77777777" w:rsidR="00851A3C" w:rsidRPr="00172814" w:rsidRDefault="00851A3C" w:rsidP="003408E0">
            <w:pPr>
              <w:jc w:val="center"/>
              <w:rPr>
                <w:rFonts w:ascii="TH SarabunPSK" w:hAnsi="TH SarabunPSK" w:cs="TH SarabunPSK"/>
                <w:b/>
                <w:bCs/>
                <w:sz w:val="28"/>
                <w:szCs w:val="28"/>
                <w:cs/>
                <w:lang w:bidi="th-TH"/>
              </w:rPr>
            </w:pPr>
          </w:p>
        </w:tc>
        <w:tc>
          <w:tcPr>
            <w:tcW w:w="459" w:type="pct"/>
          </w:tcPr>
          <w:p w14:paraId="7F3C372F" w14:textId="77777777" w:rsidR="00851A3C" w:rsidRPr="00172814" w:rsidRDefault="00851A3C" w:rsidP="003408E0">
            <w:pPr>
              <w:jc w:val="center"/>
              <w:rPr>
                <w:rFonts w:ascii="TH SarabunPSK" w:hAnsi="TH SarabunPSK" w:cs="TH SarabunPSK"/>
                <w:b/>
                <w:bCs/>
                <w:sz w:val="28"/>
                <w:szCs w:val="28"/>
                <w:rtl/>
                <w:cs/>
              </w:rPr>
            </w:pPr>
          </w:p>
        </w:tc>
        <w:tc>
          <w:tcPr>
            <w:tcW w:w="661" w:type="pct"/>
          </w:tcPr>
          <w:p w14:paraId="441DF651" w14:textId="77777777" w:rsidR="00851A3C" w:rsidRPr="00FA42A6" w:rsidRDefault="00851A3C" w:rsidP="003408E0">
            <w:pPr>
              <w:jc w:val="center"/>
              <w:rPr>
                <w:rFonts w:ascii="TH SarabunPSK" w:hAnsi="TH SarabunPSK" w:cs="TH SarabunPSK"/>
                <w:b/>
                <w:bCs/>
                <w:sz w:val="28"/>
                <w:szCs w:val="28"/>
                <w:cs/>
                <w:lang w:bidi="th-TH"/>
              </w:rPr>
            </w:pPr>
          </w:p>
        </w:tc>
      </w:tr>
    </w:tbl>
    <w:p w14:paraId="4D728AA6" w14:textId="77777777" w:rsidR="00851A3C" w:rsidRDefault="00851A3C" w:rsidP="00851A3C">
      <w:pPr>
        <w:tabs>
          <w:tab w:val="left" w:pos="900"/>
        </w:tabs>
        <w:jc w:val="thaiDistribute"/>
        <w:rPr>
          <w:rFonts w:ascii="TH SarabunPSK" w:hAnsi="TH SarabunPSK" w:cs="TH SarabunPSK"/>
          <w:i/>
          <w:iCs/>
          <w:sz w:val="32"/>
          <w:szCs w:val="32"/>
          <w:highlight w:val="yellow"/>
          <w:lang w:bidi="th-TH"/>
        </w:rPr>
      </w:pPr>
    </w:p>
    <w:p w14:paraId="3E3DEB94" w14:textId="77777777" w:rsidR="00851A3C" w:rsidRDefault="00851A3C" w:rsidP="00851A3C">
      <w:pPr>
        <w:tabs>
          <w:tab w:val="left" w:pos="900"/>
        </w:tabs>
        <w:jc w:val="thaiDistribute"/>
        <w:rPr>
          <w:rFonts w:ascii="TH SarabunPSK" w:hAnsi="TH SarabunPSK" w:cs="TH SarabunPSK"/>
          <w:sz w:val="32"/>
          <w:szCs w:val="32"/>
          <w:cs/>
          <w:lang w:val="en-AU" w:bidi="th-TH"/>
        </w:rPr>
      </w:pPr>
      <w:r>
        <w:rPr>
          <w:rFonts w:ascii="TH SarabunPSK" w:hAnsi="TH SarabunPSK" w:cs="TH SarabunPSK" w:hint="cs"/>
          <w:i/>
          <w:iCs/>
          <w:sz w:val="32"/>
          <w:szCs w:val="32"/>
          <w:highlight w:val="yellow"/>
          <w:cs/>
          <w:lang w:bidi="th-TH"/>
        </w:rPr>
        <w:t>(</w:t>
      </w:r>
      <w:r w:rsidRPr="005C4DBF">
        <w:rPr>
          <w:rFonts w:ascii="TH SarabunPSK" w:hAnsi="TH SarabunPSK" w:cs="TH SarabunPSK" w:hint="cs"/>
          <w:i/>
          <w:iCs/>
          <w:sz w:val="32"/>
          <w:szCs w:val="32"/>
          <w:highlight w:val="yellow"/>
          <w:cs/>
          <w:lang w:bidi="th-TH"/>
        </w:rPr>
        <w:t>If you graduated from a foreign educational institution. Please include the name of the city and the country where the educational institution is located.</w:t>
      </w:r>
      <w:r>
        <w:rPr>
          <w:rFonts w:ascii="TH SarabunPSK" w:hAnsi="TH SarabunPSK" w:cs="TH SarabunPSK" w:hint="cs"/>
          <w:i/>
          <w:iCs/>
          <w:sz w:val="32"/>
          <w:szCs w:val="32"/>
          <w:cs/>
          <w:lang w:bidi="th-TH"/>
        </w:rPr>
        <w:t>)</w:t>
      </w:r>
      <w:r>
        <w:rPr>
          <w:rFonts w:ascii="TH SarabunPSK" w:hAnsi="TH SarabunPSK" w:cs="TH SarabunPSK" w:hint="cs"/>
          <w:sz w:val="32"/>
          <w:szCs w:val="32"/>
          <w:cs/>
          <w:lang w:val="en-AU" w:bidi="th-TH"/>
        </w:rPr>
        <w:t xml:space="preserve"> </w:t>
      </w:r>
    </w:p>
    <w:p w14:paraId="68836E78" w14:textId="77777777" w:rsidR="00851A3C" w:rsidRPr="00210248" w:rsidRDefault="00851A3C" w:rsidP="00851A3C">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hint="cs"/>
          <w:b/>
          <w:bCs/>
          <w:sz w:val="32"/>
          <w:szCs w:val="32"/>
          <w:highlight w:val="yellow"/>
          <w:cs/>
          <w:lang w:bidi="th-TH"/>
        </w:rPr>
        <w:t>Sorting according to the highest academic position Educational qualifications and the year in which they graduated according to the highest qualifications, such as:</w:t>
      </w:r>
    </w:p>
    <w:p w14:paraId="1531EC67" w14:textId="77777777" w:rsidR="00851A3C" w:rsidRPr="00210248" w:rsidRDefault="00851A3C" w:rsidP="00851A3C">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1</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sidRPr="00AC7FF2">
        <w:rPr>
          <w:rFonts w:ascii="TH SarabunPSK" w:hAnsi="TH SarabunPSK" w:cs="TH SarabunPSK"/>
          <w:b/>
          <w:bCs/>
          <w:sz w:val="32"/>
          <w:szCs w:val="32"/>
          <w:highlight w:val="yellow"/>
          <w:lang w:bidi="th-TH"/>
        </w:rPr>
        <w:t>Prof.</w:t>
      </w:r>
    </w:p>
    <w:p w14:paraId="3746FA18" w14:textId="77777777" w:rsidR="00851A3C" w:rsidRPr="00210248" w:rsidRDefault="00851A3C" w:rsidP="00851A3C">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2</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sidRPr="00AC7FF2">
        <w:rPr>
          <w:rFonts w:ascii="TH SarabunPSK" w:hAnsi="TH SarabunPSK" w:cs="TH SarabunPSK"/>
          <w:b/>
          <w:bCs/>
          <w:sz w:val="32"/>
          <w:szCs w:val="32"/>
          <w:highlight w:val="yellow"/>
          <w:lang w:bidi="th-TH"/>
        </w:rPr>
        <w:t>Assoc. Prof</w:t>
      </w:r>
    </w:p>
    <w:p w14:paraId="38F539EB" w14:textId="77777777" w:rsidR="00851A3C" w:rsidRPr="00210248" w:rsidRDefault="00851A3C" w:rsidP="00851A3C">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3</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sidRPr="00AC7FF2">
        <w:rPr>
          <w:rFonts w:ascii="TH SarabunPSK" w:hAnsi="TH SarabunPSK" w:cs="TH SarabunPSK"/>
          <w:b/>
          <w:bCs/>
          <w:sz w:val="32"/>
          <w:szCs w:val="32"/>
          <w:highlight w:val="yellow"/>
          <w:lang w:bidi="th-TH"/>
        </w:rPr>
        <w:t>Asst. Prof. Dr</w:t>
      </w:r>
      <w:r>
        <w:rPr>
          <w:rFonts w:ascii="TH SarabunPSK" w:hAnsi="TH SarabunPSK" w:cs="TH SarabunPSK"/>
          <w:b/>
          <w:bCs/>
          <w:sz w:val="32"/>
          <w:szCs w:val="32"/>
          <w:highlight w:val="yellow"/>
          <w:lang w:bidi="th-TH"/>
        </w:rPr>
        <w:t>.</w:t>
      </w:r>
    </w:p>
    <w:p w14:paraId="32BBC5FD" w14:textId="77777777" w:rsidR="00851A3C" w:rsidRPr="00210248" w:rsidRDefault="00851A3C" w:rsidP="00851A3C">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4</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sidRPr="00AC7FF2">
        <w:rPr>
          <w:rFonts w:ascii="TH SarabunPSK" w:hAnsi="TH SarabunPSK" w:cs="TH SarabunPSK"/>
          <w:b/>
          <w:bCs/>
          <w:sz w:val="32"/>
          <w:szCs w:val="32"/>
          <w:highlight w:val="yellow"/>
          <w:lang w:bidi="th-TH"/>
        </w:rPr>
        <w:t>Asst. Prof.</w:t>
      </w:r>
    </w:p>
    <w:p w14:paraId="68A737AD" w14:textId="77777777" w:rsidR="00851A3C" w:rsidRDefault="00851A3C" w:rsidP="00851A3C">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5</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Pr>
          <w:rFonts w:ascii="TH SarabunPSK" w:hAnsi="TH SarabunPSK" w:cs="TH SarabunPSK"/>
          <w:b/>
          <w:bCs/>
          <w:sz w:val="32"/>
          <w:szCs w:val="32"/>
          <w:highlight w:val="yellow"/>
          <w:lang w:val="en-AU" w:bidi="th-TH"/>
        </w:rPr>
        <w:t>Lecturer</w:t>
      </w:r>
    </w:p>
    <w:p w14:paraId="720FCD99" w14:textId="77777777" w:rsidR="00851A3C" w:rsidRPr="003C279A" w:rsidRDefault="00851A3C" w:rsidP="00851A3C">
      <w:pPr>
        <w:tabs>
          <w:tab w:val="left" w:pos="567"/>
        </w:tabs>
        <w:jc w:val="thaiDistribute"/>
        <w:rPr>
          <w:rFonts w:ascii="TH SarabunPSK" w:hAnsi="TH SarabunPSK" w:cs="TH SarabunPSK"/>
          <w:b/>
          <w:bCs/>
          <w:sz w:val="32"/>
          <w:szCs w:val="32"/>
          <w:highlight w:val="yellow"/>
          <w:lang w:val="en-AU" w:bidi="th-TH"/>
        </w:rPr>
      </w:pPr>
      <w:r w:rsidRPr="003C279A">
        <w:rPr>
          <w:rFonts w:ascii="TH SarabunPSK" w:hAnsi="TH SarabunPSK" w:cs="TH SarabunPSK"/>
          <w:b/>
          <w:bCs/>
          <w:sz w:val="32"/>
          <w:szCs w:val="32"/>
          <w:highlight w:val="yellow"/>
          <w:cs/>
          <w:lang w:bidi="th-TH"/>
        </w:rPr>
        <w:t>In the case of the same educational level, the first person to graduate shall be ranked first.</w:t>
      </w:r>
    </w:p>
    <w:p w14:paraId="634F5A0B" w14:textId="77777777" w:rsidR="00851A3C" w:rsidRPr="00210248" w:rsidRDefault="00851A3C" w:rsidP="00851A3C">
      <w:pPr>
        <w:tabs>
          <w:tab w:val="left" w:pos="567"/>
        </w:tabs>
        <w:jc w:val="thaiDistribute"/>
        <w:rPr>
          <w:rFonts w:ascii="TH SarabunPSK" w:hAnsi="TH SarabunPSK" w:cs="TH SarabunPSK"/>
          <w:b/>
          <w:bCs/>
          <w:sz w:val="32"/>
          <w:szCs w:val="32"/>
          <w:highlight w:val="yellow"/>
          <w:lang w:bidi="th-TH"/>
        </w:rPr>
      </w:pPr>
      <w:r w:rsidRPr="00210248">
        <w:rPr>
          <w:rFonts w:ascii="TH SarabunPSK" w:hAnsi="TH SarabunPSK" w:cs="TH SarabunPSK"/>
          <w:b/>
          <w:bCs/>
          <w:sz w:val="32"/>
          <w:szCs w:val="32"/>
          <w:highlight w:val="yellow"/>
          <w:lang w:bidi="th-TH"/>
        </w:rPr>
        <w:t>6</w:t>
      </w:r>
      <w:r w:rsidRPr="00210248">
        <w:rPr>
          <w:rFonts w:ascii="TH SarabunPSK" w:hAnsi="TH SarabunPSK" w:cs="TH SarabunPSK"/>
          <w:b/>
          <w:bCs/>
          <w:sz w:val="32"/>
          <w:szCs w:val="32"/>
          <w:highlight w:val="yellow"/>
          <w:cs/>
          <w:lang w:bidi="th-TH"/>
        </w:rPr>
        <w:t>.      Lecturer</w:t>
      </w:r>
      <w:r w:rsidRPr="00210248">
        <w:rPr>
          <w:rFonts w:ascii="TH SarabunPSK" w:hAnsi="TH SarabunPSK" w:cs="TH SarabunPSK" w:hint="cs"/>
          <w:b/>
          <w:bCs/>
          <w:sz w:val="32"/>
          <w:szCs w:val="32"/>
          <w:highlight w:val="yellow"/>
          <w:cs/>
          <w:lang w:bidi="th-TH"/>
        </w:rPr>
        <w:t xml:space="preserve"> A</w:t>
      </w:r>
      <w:r w:rsidRPr="00210248">
        <w:rPr>
          <w:rFonts w:ascii="TH SarabunPSK" w:hAnsi="TH SarabunPSK" w:cs="TH SarabunPSK"/>
          <w:b/>
          <w:bCs/>
          <w:sz w:val="32"/>
          <w:szCs w:val="32"/>
          <w:highlight w:val="yellow"/>
          <w:cs/>
          <w:lang w:val="en-AU" w:bidi="th-TH"/>
        </w:rPr>
        <w:t xml:space="preserve"> </w:t>
      </w:r>
      <w:r w:rsidRPr="00210248">
        <w:rPr>
          <w:rFonts w:ascii="TH SarabunPSK" w:hAnsi="TH SarabunPSK" w:cs="TH SarabunPSK"/>
          <w:b/>
          <w:bCs/>
          <w:sz w:val="32"/>
          <w:szCs w:val="32"/>
          <w:highlight w:val="yellow"/>
          <w:cs/>
          <w:lang w:bidi="th-TH"/>
        </w:rPr>
        <w:t>(</w:t>
      </w:r>
      <w:r w:rsidRPr="00210248">
        <w:rPr>
          <w:rFonts w:ascii="TH SarabunPSK" w:hAnsi="TH SarabunPSK" w:cs="TH SarabunPSK" w:hint="cs"/>
          <w:b/>
          <w:bCs/>
          <w:sz w:val="32"/>
          <w:szCs w:val="32"/>
          <w:highlight w:val="yellow"/>
          <w:cs/>
          <w:lang w:bidi="th-TH"/>
        </w:rPr>
        <w:t xml:space="preserve">Academic Year of Doctoral Degree </w:t>
      </w:r>
      <w:r w:rsidRPr="00210248">
        <w:rPr>
          <w:rFonts w:ascii="TH SarabunPSK" w:hAnsi="TH SarabunPSK" w:cs="TH SarabunPSK"/>
          <w:b/>
          <w:bCs/>
          <w:sz w:val="32"/>
          <w:szCs w:val="32"/>
          <w:highlight w:val="yellow"/>
          <w:lang w:bidi="th-TH"/>
        </w:rPr>
        <w:t>2015</w:t>
      </w:r>
      <w:r w:rsidRPr="00210248">
        <w:rPr>
          <w:rFonts w:ascii="TH SarabunPSK" w:hAnsi="TH SarabunPSK" w:cs="TH SarabunPSK"/>
          <w:b/>
          <w:bCs/>
          <w:sz w:val="32"/>
          <w:szCs w:val="32"/>
          <w:highlight w:val="yellow"/>
          <w:cs/>
          <w:lang w:bidi="th-TH"/>
        </w:rPr>
        <w:t>)</w:t>
      </w:r>
    </w:p>
    <w:p w14:paraId="763E54C0" w14:textId="77777777" w:rsidR="00851A3C" w:rsidRPr="00D70B4F" w:rsidRDefault="00851A3C" w:rsidP="00851A3C">
      <w:pPr>
        <w:tabs>
          <w:tab w:val="left" w:pos="567"/>
        </w:tabs>
        <w:jc w:val="thaiDistribute"/>
        <w:rPr>
          <w:rFonts w:ascii="TH SarabunPSK" w:hAnsi="TH SarabunPSK" w:cs="TH SarabunPSK"/>
          <w:b/>
          <w:bCs/>
          <w:sz w:val="32"/>
          <w:szCs w:val="32"/>
          <w:highlight w:val="yellow"/>
          <w:lang w:bidi="th-TH"/>
        </w:rPr>
      </w:pPr>
      <w:r w:rsidRPr="00D70B4F">
        <w:rPr>
          <w:rFonts w:ascii="TH SarabunPSK" w:hAnsi="TH SarabunPSK" w:cs="TH SarabunPSK"/>
          <w:b/>
          <w:bCs/>
          <w:sz w:val="32"/>
          <w:szCs w:val="32"/>
          <w:highlight w:val="yellow"/>
          <w:lang w:bidi="th-TH"/>
        </w:rPr>
        <w:lastRenderedPageBreak/>
        <w:t>7</w:t>
      </w:r>
      <w:r w:rsidRPr="00D70B4F">
        <w:rPr>
          <w:rFonts w:ascii="TH SarabunPSK" w:hAnsi="TH SarabunPSK" w:cs="TH SarabunPSK" w:hint="cs"/>
          <w:b/>
          <w:bCs/>
          <w:sz w:val="32"/>
          <w:szCs w:val="32"/>
          <w:highlight w:val="yellow"/>
          <w:cs/>
          <w:lang w:bidi="th-TH"/>
        </w:rPr>
        <w:t xml:space="preserve"> </w:t>
      </w:r>
      <w:r>
        <w:rPr>
          <w:rFonts w:ascii="TH SarabunPSK" w:hAnsi="TH SarabunPSK" w:cs="TH SarabunPSK"/>
          <w:b/>
          <w:bCs/>
          <w:sz w:val="32"/>
          <w:szCs w:val="32"/>
          <w:highlight w:val="yellow"/>
          <w:lang w:bidi="th-TH"/>
        </w:rPr>
        <w:tab/>
      </w:r>
      <w:r w:rsidRPr="00D70B4F">
        <w:rPr>
          <w:rFonts w:ascii="TH SarabunPSK" w:hAnsi="TH SarabunPSK" w:cs="TH SarabunPSK" w:hint="cs"/>
          <w:b/>
          <w:bCs/>
          <w:sz w:val="32"/>
          <w:szCs w:val="32"/>
          <w:highlight w:val="yellow"/>
          <w:cs/>
          <w:lang w:bidi="th-TH"/>
        </w:rPr>
        <w:t>Lecturer B (</w:t>
      </w:r>
      <w:r w:rsidRPr="00D70B4F">
        <w:rPr>
          <w:rFonts w:ascii="TH SarabunPSK" w:hAnsi="TH SarabunPSK" w:cs="TH SarabunPSK"/>
          <w:b/>
          <w:bCs/>
          <w:sz w:val="32"/>
          <w:szCs w:val="32"/>
          <w:highlight w:val="yellow"/>
          <w:cs/>
          <w:lang w:bidi="th-TH"/>
        </w:rPr>
        <w:t xml:space="preserve">Academic Year of </w:t>
      </w:r>
      <w:r>
        <w:rPr>
          <w:rFonts w:ascii="TH SarabunPSK" w:hAnsi="TH SarabunPSK" w:cs="TH SarabunPSK"/>
          <w:b/>
          <w:bCs/>
          <w:sz w:val="32"/>
          <w:szCs w:val="32"/>
          <w:highlight w:val="yellow"/>
          <w:lang w:bidi="th-TH"/>
        </w:rPr>
        <w:t xml:space="preserve">Doctoral </w:t>
      </w:r>
      <w:proofErr w:type="spellStart"/>
      <w:r>
        <w:rPr>
          <w:rFonts w:ascii="TH SarabunPSK" w:hAnsi="TH SarabunPSK" w:cs="TH SarabunPSK"/>
          <w:b/>
          <w:bCs/>
          <w:sz w:val="32"/>
          <w:szCs w:val="32"/>
          <w:highlight w:val="yellow"/>
          <w:lang w:bidi="th-TH"/>
        </w:rPr>
        <w:t>Degress</w:t>
      </w:r>
      <w:proofErr w:type="spellEnd"/>
      <w:r w:rsidRPr="00D70B4F">
        <w:rPr>
          <w:rFonts w:ascii="TH SarabunPSK" w:hAnsi="TH SarabunPSK" w:cs="TH SarabunPSK"/>
          <w:b/>
          <w:bCs/>
          <w:sz w:val="32"/>
          <w:szCs w:val="32"/>
          <w:highlight w:val="yellow"/>
          <w:cs/>
          <w:lang w:bidi="th-TH"/>
        </w:rPr>
        <w:t xml:space="preserve"> 2017)</w:t>
      </w:r>
    </w:p>
    <w:p w14:paraId="50463426" w14:textId="77777777" w:rsidR="00851A3C" w:rsidRPr="00D70B4F" w:rsidRDefault="00851A3C" w:rsidP="00851A3C">
      <w:pPr>
        <w:tabs>
          <w:tab w:val="left" w:pos="567"/>
        </w:tabs>
        <w:jc w:val="thaiDistribute"/>
        <w:rPr>
          <w:rFonts w:ascii="TH SarabunPSK" w:hAnsi="TH SarabunPSK" w:cs="TH SarabunPSK"/>
          <w:b/>
          <w:bCs/>
          <w:sz w:val="32"/>
          <w:szCs w:val="32"/>
          <w:highlight w:val="yellow"/>
          <w:lang w:bidi="th-TH"/>
        </w:rPr>
      </w:pPr>
      <w:r w:rsidRPr="00D70B4F">
        <w:rPr>
          <w:rFonts w:ascii="TH SarabunPSK" w:hAnsi="TH SarabunPSK" w:cs="TH SarabunPSK"/>
          <w:b/>
          <w:bCs/>
          <w:sz w:val="32"/>
          <w:szCs w:val="32"/>
          <w:highlight w:val="yellow"/>
          <w:lang w:bidi="th-TH"/>
        </w:rPr>
        <w:t>8</w:t>
      </w:r>
      <w:proofErr w:type="gramStart"/>
      <w:r w:rsidRPr="00D70B4F">
        <w:rPr>
          <w:rFonts w:ascii="TH SarabunPSK" w:hAnsi="TH SarabunPSK" w:cs="TH SarabunPSK"/>
          <w:b/>
          <w:bCs/>
          <w:sz w:val="32"/>
          <w:szCs w:val="32"/>
          <w:highlight w:val="yellow"/>
          <w:cs/>
          <w:lang w:bidi="th-TH"/>
        </w:rPr>
        <w:t xml:space="preserve">. </w:t>
      </w:r>
      <w:r w:rsidRPr="00D70B4F">
        <w:rPr>
          <w:rFonts w:ascii="TH SarabunPSK" w:hAnsi="TH SarabunPSK" w:cs="TH SarabunPSK"/>
          <w:b/>
          <w:bCs/>
          <w:sz w:val="32"/>
          <w:szCs w:val="32"/>
          <w:highlight w:val="yellow"/>
          <w:cs/>
          <w:lang w:bidi="th-TH"/>
        </w:rPr>
        <w:tab/>
      </w:r>
      <w:r w:rsidRPr="00D70B4F">
        <w:rPr>
          <w:rFonts w:ascii="TH SarabunPSK" w:hAnsi="TH SarabunPSK" w:cs="TH SarabunPSK" w:hint="cs"/>
          <w:b/>
          <w:bCs/>
          <w:sz w:val="32"/>
          <w:szCs w:val="32"/>
          <w:highlight w:val="yellow"/>
          <w:cs/>
          <w:lang w:bidi="th-TH"/>
        </w:rPr>
        <w:t>Lecturer</w:t>
      </w:r>
      <w:proofErr w:type="gramEnd"/>
      <w:r w:rsidRPr="00D70B4F">
        <w:rPr>
          <w:rFonts w:ascii="TH SarabunPSK" w:hAnsi="TH SarabunPSK" w:cs="TH SarabunPSK" w:hint="cs"/>
          <w:b/>
          <w:bCs/>
          <w:sz w:val="32"/>
          <w:szCs w:val="32"/>
          <w:highlight w:val="yellow"/>
          <w:cs/>
          <w:lang w:bidi="th-TH"/>
        </w:rPr>
        <w:t xml:space="preserve"> C </w:t>
      </w:r>
      <w:proofErr w:type="gramStart"/>
      <w:r w:rsidRPr="00D70B4F">
        <w:rPr>
          <w:rFonts w:ascii="TH SarabunPSK" w:hAnsi="TH SarabunPSK" w:cs="TH SarabunPSK" w:hint="cs"/>
          <w:b/>
          <w:bCs/>
          <w:sz w:val="32"/>
          <w:szCs w:val="32"/>
          <w:highlight w:val="yellow"/>
          <w:cs/>
          <w:lang w:bidi="th-TH"/>
        </w:rPr>
        <w:t>(  Master's</w:t>
      </w:r>
      <w:proofErr w:type="gramEnd"/>
      <w:r w:rsidRPr="00D70B4F">
        <w:rPr>
          <w:rFonts w:ascii="TH SarabunPSK" w:hAnsi="TH SarabunPSK" w:cs="TH SarabunPSK" w:hint="cs"/>
          <w:b/>
          <w:bCs/>
          <w:sz w:val="32"/>
          <w:szCs w:val="32"/>
          <w:highlight w:val="yellow"/>
          <w:cs/>
          <w:lang w:bidi="th-TH"/>
        </w:rPr>
        <w:t xml:space="preserve"> Degree Year </w:t>
      </w:r>
      <w:r w:rsidRPr="00D70B4F">
        <w:rPr>
          <w:rFonts w:ascii="TH SarabunPSK" w:hAnsi="TH SarabunPSK" w:cs="TH SarabunPSK"/>
          <w:b/>
          <w:bCs/>
          <w:sz w:val="32"/>
          <w:szCs w:val="32"/>
          <w:highlight w:val="yellow"/>
          <w:lang w:bidi="th-TH"/>
        </w:rPr>
        <w:t>2015</w:t>
      </w:r>
      <w:r w:rsidRPr="00D70B4F">
        <w:rPr>
          <w:rFonts w:ascii="TH SarabunPSK" w:hAnsi="TH SarabunPSK" w:cs="TH SarabunPSK"/>
          <w:b/>
          <w:bCs/>
          <w:sz w:val="32"/>
          <w:szCs w:val="32"/>
          <w:highlight w:val="yellow"/>
          <w:cs/>
          <w:lang w:bidi="th-TH"/>
        </w:rPr>
        <w:t>)</w:t>
      </w:r>
    </w:p>
    <w:p w14:paraId="304B6CF3" w14:textId="77777777" w:rsidR="00851A3C" w:rsidRPr="00FB1B6F" w:rsidRDefault="00851A3C" w:rsidP="00851A3C">
      <w:pPr>
        <w:tabs>
          <w:tab w:val="left" w:pos="567"/>
        </w:tabs>
        <w:jc w:val="thaiDistribute"/>
        <w:rPr>
          <w:rFonts w:ascii="TH SarabunPSK" w:hAnsi="TH SarabunPSK" w:cs="TH SarabunPSK"/>
          <w:b/>
          <w:bCs/>
          <w:sz w:val="32"/>
          <w:szCs w:val="32"/>
          <w:cs/>
          <w:lang w:bidi="th-TH"/>
        </w:rPr>
      </w:pPr>
      <w:r w:rsidRPr="00D70B4F">
        <w:rPr>
          <w:rFonts w:ascii="TH SarabunPSK" w:hAnsi="TH SarabunPSK" w:cs="TH SarabunPSK"/>
          <w:b/>
          <w:bCs/>
          <w:sz w:val="32"/>
          <w:szCs w:val="32"/>
          <w:highlight w:val="yellow"/>
          <w:lang w:bidi="th-TH"/>
        </w:rPr>
        <w:t>9</w:t>
      </w:r>
      <w:proofErr w:type="gramStart"/>
      <w:r w:rsidRPr="00D70B4F">
        <w:rPr>
          <w:rFonts w:ascii="TH SarabunPSK" w:hAnsi="TH SarabunPSK" w:cs="TH SarabunPSK"/>
          <w:b/>
          <w:bCs/>
          <w:sz w:val="32"/>
          <w:szCs w:val="32"/>
          <w:highlight w:val="yellow"/>
          <w:cs/>
          <w:lang w:bidi="th-TH"/>
        </w:rPr>
        <w:t xml:space="preserve">. </w:t>
      </w:r>
      <w:r w:rsidRPr="00D70B4F">
        <w:rPr>
          <w:rFonts w:ascii="TH SarabunPSK" w:hAnsi="TH SarabunPSK" w:cs="TH SarabunPSK"/>
          <w:b/>
          <w:bCs/>
          <w:sz w:val="32"/>
          <w:szCs w:val="32"/>
          <w:highlight w:val="yellow"/>
          <w:lang w:bidi="th-TH"/>
        </w:rPr>
        <w:tab/>
      </w:r>
      <w:r w:rsidRPr="00D70B4F">
        <w:rPr>
          <w:rFonts w:ascii="TH SarabunPSK" w:hAnsi="TH SarabunPSK" w:cs="TH SarabunPSK" w:hint="cs"/>
          <w:b/>
          <w:bCs/>
          <w:sz w:val="32"/>
          <w:szCs w:val="32"/>
          <w:highlight w:val="yellow"/>
          <w:cs/>
          <w:lang w:bidi="th-TH"/>
        </w:rPr>
        <w:t>Lecturer</w:t>
      </w:r>
      <w:proofErr w:type="gramEnd"/>
      <w:r w:rsidRPr="00D70B4F">
        <w:rPr>
          <w:rFonts w:ascii="TH SarabunPSK" w:hAnsi="TH SarabunPSK" w:cs="TH SarabunPSK" w:hint="cs"/>
          <w:b/>
          <w:bCs/>
          <w:sz w:val="32"/>
          <w:szCs w:val="32"/>
          <w:highlight w:val="yellow"/>
          <w:cs/>
          <w:lang w:bidi="th-TH"/>
        </w:rPr>
        <w:t xml:space="preserve"> D </w:t>
      </w:r>
      <w:proofErr w:type="gramStart"/>
      <w:r w:rsidRPr="00D70B4F">
        <w:rPr>
          <w:rFonts w:ascii="TH SarabunPSK" w:hAnsi="TH SarabunPSK" w:cs="TH SarabunPSK" w:hint="cs"/>
          <w:b/>
          <w:bCs/>
          <w:sz w:val="32"/>
          <w:szCs w:val="32"/>
          <w:highlight w:val="yellow"/>
          <w:cs/>
          <w:lang w:bidi="th-TH"/>
        </w:rPr>
        <w:t>(  Master's</w:t>
      </w:r>
      <w:proofErr w:type="gramEnd"/>
      <w:r w:rsidRPr="00D70B4F">
        <w:rPr>
          <w:rFonts w:ascii="TH SarabunPSK" w:hAnsi="TH SarabunPSK" w:cs="TH SarabunPSK" w:hint="cs"/>
          <w:b/>
          <w:bCs/>
          <w:sz w:val="32"/>
          <w:szCs w:val="32"/>
          <w:highlight w:val="yellow"/>
          <w:cs/>
          <w:lang w:bidi="th-TH"/>
        </w:rPr>
        <w:t xml:space="preserve"> Degree Year </w:t>
      </w:r>
      <w:r w:rsidRPr="00D70B4F">
        <w:rPr>
          <w:rFonts w:ascii="TH SarabunPSK" w:hAnsi="TH SarabunPSK" w:cs="TH SarabunPSK"/>
          <w:b/>
          <w:bCs/>
          <w:sz w:val="32"/>
          <w:szCs w:val="32"/>
          <w:highlight w:val="yellow"/>
          <w:lang w:bidi="th-TH"/>
        </w:rPr>
        <w:t>2017</w:t>
      </w:r>
      <w:r w:rsidRPr="00D70B4F">
        <w:rPr>
          <w:rFonts w:ascii="TH SarabunPSK" w:hAnsi="TH SarabunPSK" w:cs="TH SarabunPSK"/>
          <w:b/>
          <w:bCs/>
          <w:sz w:val="32"/>
          <w:szCs w:val="32"/>
          <w:highlight w:val="yellow"/>
          <w:cs/>
          <w:lang w:bidi="th-TH"/>
        </w:rPr>
        <w:t>)</w:t>
      </w:r>
    </w:p>
    <w:p w14:paraId="589F6345" w14:textId="77777777" w:rsidR="00851A3C" w:rsidRDefault="00851A3C" w:rsidP="00851A3C">
      <w:pPr>
        <w:tabs>
          <w:tab w:val="left" w:pos="567"/>
        </w:tabs>
        <w:jc w:val="thaiDistribute"/>
        <w:rPr>
          <w:rFonts w:ascii="TH SarabunPSK" w:hAnsi="TH SarabunPSK" w:cs="TH SarabunPSK"/>
          <w:b/>
          <w:bCs/>
          <w:sz w:val="32"/>
          <w:szCs w:val="32"/>
          <w:lang w:val="en-AU" w:bidi="th-TH"/>
        </w:rPr>
      </w:pPr>
    </w:p>
    <w:p w14:paraId="75B0225C" w14:textId="77777777" w:rsidR="00851A3C" w:rsidRDefault="00851A3C" w:rsidP="00851A3C">
      <w:pPr>
        <w:tabs>
          <w:tab w:val="left" w:pos="567"/>
        </w:tabs>
        <w:jc w:val="thaiDistribute"/>
        <w:rPr>
          <w:rFonts w:ascii="TH SarabunPSK" w:hAnsi="TH SarabunPSK" w:cs="TH SarabunPSK"/>
          <w:b/>
          <w:bCs/>
          <w:sz w:val="32"/>
          <w:szCs w:val="32"/>
          <w:cs/>
          <w:lang w:val="en-AU" w:bidi="th-TH"/>
        </w:rPr>
        <w:sectPr w:rsidR="00851A3C" w:rsidSect="00851A3C">
          <w:headerReference w:type="default" r:id="rId13"/>
          <w:footerReference w:type="even" r:id="rId14"/>
          <w:pgSz w:w="16834" w:h="11909" w:orient="landscape" w:code="9"/>
          <w:pgMar w:top="1134" w:right="1259" w:bottom="1440" w:left="1440" w:header="709" w:footer="544" w:gutter="0"/>
          <w:pgNumType w:start="0"/>
          <w:cols w:space="708"/>
          <w:titlePg/>
          <w:docGrid w:linePitch="360"/>
        </w:sectPr>
      </w:pPr>
    </w:p>
    <w:p w14:paraId="01230A87" w14:textId="46F0649B" w:rsidR="00851A3C" w:rsidRPr="0070462C" w:rsidRDefault="00260062" w:rsidP="00851A3C">
      <w:pPr>
        <w:tabs>
          <w:tab w:val="left" w:pos="567"/>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val="en-AU" w:bidi="th-TH"/>
        </w:rPr>
        <w:lastRenderedPageBreak/>
        <w:t>9</w:t>
      </w:r>
      <w:r w:rsidR="00851A3C" w:rsidRPr="00EA5DB4">
        <w:rPr>
          <w:rFonts w:ascii="TH SarabunPSK" w:hAnsi="TH SarabunPSK" w:cs="TH SarabunPSK" w:hint="cs"/>
          <w:b/>
          <w:bCs/>
          <w:sz w:val="32"/>
          <w:szCs w:val="32"/>
          <w:cs/>
          <w:lang w:val="en-AU" w:bidi="th-TH"/>
        </w:rPr>
        <w:t>.</w:t>
      </w:r>
      <w:r w:rsidR="00851A3C" w:rsidRPr="00EA5DB4">
        <w:rPr>
          <w:rFonts w:ascii="TH SarabunPSK" w:hAnsi="TH SarabunPSK" w:cs="TH SarabunPSK" w:hint="cs"/>
          <w:b/>
          <w:bCs/>
          <w:sz w:val="32"/>
          <w:szCs w:val="32"/>
          <w:cs/>
          <w:lang w:val="en-AU" w:bidi="th-TH"/>
        </w:rPr>
        <w:tab/>
      </w:r>
      <w:r w:rsidR="00851A3C" w:rsidRPr="0070462C">
        <w:rPr>
          <w:rFonts w:ascii="TH SarabunPSK" w:hAnsi="TH SarabunPSK" w:cs="TH SarabunPSK"/>
          <w:b/>
          <w:bCs/>
          <w:sz w:val="32"/>
          <w:szCs w:val="32"/>
          <w:lang w:bidi="th-TH"/>
        </w:rPr>
        <w:t xml:space="preserve">Instructional Venue </w:t>
      </w:r>
    </w:p>
    <w:p w14:paraId="38578E1F" w14:textId="77777777" w:rsidR="00851A3C" w:rsidRPr="0070462C" w:rsidRDefault="00851A3C" w:rsidP="00851A3C">
      <w:pPr>
        <w:tabs>
          <w:tab w:val="left" w:pos="567"/>
        </w:tabs>
        <w:jc w:val="thaiDistribute"/>
        <w:rPr>
          <w:rFonts w:ascii="TH SarabunPSK" w:hAnsi="TH SarabunPSK" w:cs="TH SarabunPSK"/>
          <w:sz w:val="32"/>
          <w:szCs w:val="32"/>
          <w:lang w:val="en-AU" w:bidi="th-TH"/>
        </w:rPr>
      </w:pPr>
      <w:r w:rsidRPr="0070462C">
        <w:rPr>
          <w:rFonts w:ascii="TH SarabunPSK" w:hAnsi="TH SarabunPSK" w:cs="TH SarabunPSK"/>
          <w:sz w:val="32"/>
          <w:szCs w:val="32"/>
          <w:lang w:bidi="th-TH"/>
        </w:rPr>
        <w:tab/>
        <w:t xml:space="preserve">Payap University, </w:t>
      </w:r>
      <w:proofErr w:type="spellStart"/>
      <w:r w:rsidRPr="0070462C">
        <w:rPr>
          <w:rFonts w:ascii="TH SarabunPSK" w:hAnsi="TH SarabunPSK" w:cs="TH SarabunPSK"/>
          <w:sz w:val="32"/>
          <w:szCs w:val="32"/>
          <w:lang w:bidi="th-TH"/>
        </w:rPr>
        <w:t>Amphoe</w:t>
      </w:r>
      <w:proofErr w:type="spellEnd"/>
      <w:r w:rsidRPr="0070462C">
        <w:rPr>
          <w:rFonts w:ascii="TH SarabunPSK" w:hAnsi="TH SarabunPSK" w:cs="TH SarabunPSK"/>
          <w:sz w:val="32"/>
          <w:szCs w:val="32"/>
          <w:lang w:bidi="th-TH"/>
        </w:rPr>
        <w:t xml:space="preserve"> Muang, Chiang Mai</w:t>
      </w:r>
    </w:p>
    <w:p w14:paraId="11F41422" w14:textId="77777777" w:rsidR="00851A3C" w:rsidRDefault="00851A3C" w:rsidP="00851A3C">
      <w:pPr>
        <w:tabs>
          <w:tab w:val="left" w:pos="426"/>
          <w:tab w:val="left" w:pos="1080"/>
          <w:tab w:val="left" w:pos="1440"/>
        </w:tabs>
        <w:jc w:val="thaiDistribute"/>
        <w:rPr>
          <w:rFonts w:ascii="TH SarabunPSK" w:hAnsi="TH SarabunPSK" w:cs="TH SarabunPSK"/>
          <w:b/>
          <w:bCs/>
          <w:sz w:val="32"/>
          <w:szCs w:val="32"/>
          <w:lang w:bidi="th-TH"/>
        </w:rPr>
      </w:pPr>
    </w:p>
    <w:p w14:paraId="5BB50543" w14:textId="44898713" w:rsidR="00851A3C" w:rsidRDefault="00260062" w:rsidP="00851A3C">
      <w:pPr>
        <w:tabs>
          <w:tab w:val="num" w:pos="360"/>
          <w:tab w:val="left" w:pos="567"/>
          <w:tab w:val="left" w:pos="1080"/>
          <w:tab w:val="left" w:pos="1440"/>
        </w:tabs>
        <w:rPr>
          <w:rFonts w:ascii="TH SarabunPSK" w:hAnsi="TH SarabunPSK" w:cs="TH SarabunPSK"/>
          <w:color w:val="FF0000"/>
          <w:sz w:val="32"/>
          <w:szCs w:val="32"/>
          <w:cs/>
          <w:lang w:bidi="th-TH"/>
        </w:rPr>
      </w:pPr>
      <w:r>
        <w:rPr>
          <w:rFonts w:ascii="TH SarabunPSK" w:hAnsi="TH SarabunPSK" w:cs="TH SarabunPSK" w:hint="cs"/>
          <w:b/>
          <w:bCs/>
          <w:sz w:val="32"/>
          <w:szCs w:val="32"/>
          <w:cs/>
          <w:lang w:bidi="th-TH"/>
        </w:rPr>
        <w:t>10</w:t>
      </w:r>
      <w:r w:rsidR="00851A3C" w:rsidRPr="00F82444">
        <w:rPr>
          <w:rFonts w:ascii="TH SarabunPSK" w:hAnsi="TH SarabunPSK" w:cs="TH SarabunPSK"/>
          <w:b/>
          <w:bCs/>
          <w:sz w:val="32"/>
          <w:szCs w:val="32"/>
          <w:cs/>
          <w:lang w:bidi="th-TH"/>
        </w:rPr>
        <w:t>.</w:t>
      </w:r>
      <w:r w:rsidR="00851A3C">
        <w:rPr>
          <w:rFonts w:ascii="TH SarabunPSK" w:hAnsi="TH SarabunPSK" w:cs="TH SarabunPSK" w:hint="cs"/>
          <w:b/>
          <w:bCs/>
          <w:sz w:val="32"/>
          <w:szCs w:val="32"/>
          <w:cs/>
          <w:lang w:bidi="th-TH"/>
        </w:rPr>
        <w:tab/>
      </w:r>
      <w:r w:rsidR="00851A3C" w:rsidRPr="0070462C">
        <w:rPr>
          <w:rFonts w:ascii="TH SarabunPSK" w:hAnsi="TH SarabunPSK" w:cs="TH SarabunPSK"/>
          <w:b/>
          <w:bCs/>
          <w:sz w:val="32"/>
          <w:szCs w:val="32"/>
          <w:lang w:bidi="th-TH"/>
        </w:rPr>
        <w:t xml:space="preserve">Rationale and Background for the </w:t>
      </w:r>
      <w:r w:rsidR="00851A3C" w:rsidRPr="0070462C">
        <w:rPr>
          <w:rFonts w:ascii="TH SarabunPSK" w:hAnsi="TH SarabunPSK" w:cs="TH SarabunPSK"/>
          <w:b/>
          <w:bCs/>
          <w:sz w:val="32"/>
          <w:szCs w:val="32"/>
          <w:highlight w:val="yellow"/>
          <w:lang w:bidi="th-TH"/>
        </w:rPr>
        <w:t>Curriculum</w:t>
      </w:r>
      <w:r w:rsidR="00851A3C" w:rsidRPr="0070462C">
        <w:rPr>
          <w:rFonts w:ascii="TH SarabunPSK" w:hAnsi="TH SarabunPSK" w:cs="TH SarabunPSK" w:hint="cs"/>
          <w:color w:val="FF0000"/>
          <w:sz w:val="32"/>
          <w:szCs w:val="32"/>
          <w:highlight w:val="yellow"/>
          <w:rtl/>
          <w:cs/>
          <w:lang w:bidi="th-TH"/>
        </w:rPr>
        <w:t xml:space="preserve"> </w:t>
      </w:r>
      <w:r w:rsidR="00851A3C" w:rsidRPr="0070462C">
        <w:rPr>
          <w:rFonts w:ascii="TH SarabunPSK" w:hAnsi="TH SarabunPSK" w:cs="TH SarabunPSK"/>
          <w:color w:val="FF0000"/>
          <w:sz w:val="32"/>
          <w:szCs w:val="32"/>
          <w:highlight w:val="yellow"/>
          <w:cs/>
          <w:lang w:bidi="th-TH"/>
        </w:rPr>
        <w:t>(</w:t>
      </w:r>
      <w:r w:rsidR="00851A3C" w:rsidRPr="0070462C">
        <w:rPr>
          <w:rFonts w:ascii="TH SarabunPSK" w:hAnsi="TH SarabunPSK" w:cs="TH SarabunPSK"/>
          <w:color w:val="FF0000"/>
          <w:sz w:val="32"/>
          <w:szCs w:val="32"/>
          <w:highlight w:val="yellow"/>
          <w:lang w:bidi="th-TH"/>
        </w:rPr>
        <w:t>Demonstrates the curriculum's responsiveness to societal needs, modernity, and uniqueness.</w:t>
      </w:r>
      <w:r w:rsidR="00851A3C" w:rsidRPr="0070462C">
        <w:rPr>
          <w:rFonts w:ascii="TH SarabunPSK" w:hAnsi="TH SarabunPSK" w:cs="TH SarabunPSK" w:hint="cs"/>
          <w:color w:val="FF0000"/>
          <w:sz w:val="32"/>
          <w:szCs w:val="32"/>
          <w:highlight w:val="yellow"/>
          <w:cs/>
          <w:lang w:bidi="th-TH"/>
        </w:rPr>
        <w:t>)</w:t>
      </w:r>
    </w:p>
    <w:p w14:paraId="4A97BBEC" w14:textId="783BA7F4" w:rsidR="00851A3C" w:rsidRPr="002373AE" w:rsidRDefault="00260062" w:rsidP="00851A3C">
      <w:pPr>
        <w:tabs>
          <w:tab w:val="left" w:pos="360"/>
        </w:tabs>
        <w:ind w:firstLine="360"/>
        <w:jc w:val="thaiDistribute"/>
        <w:rPr>
          <w:rFonts w:ascii="TH SarabunPSK" w:hAnsi="TH SarabunPSK" w:cs="TH SarabunPSK"/>
          <w:b/>
          <w:bCs/>
          <w:color w:val="FF0000"/>
          <w:sz w:val="32"/>
          <w:szCs w:val="32"/>
          <w:lang w:bidi="th-TH"/>
        </w:rPr>
      </w:pPr>
      <w:r>
        <w:rPr>
          <w:rFonts w:ascii="TH SarabunPSK" w:hAnsi="TH SarabunPSK" w:cs="TH SarabunPSK" w:hint="cs"/>
          <w:b/>
          <w:bCs/>
          <w:sz w:val="32"/>
          <w:szCs w:val="32"/>
          <w:cs/>
          <w:lang w:bidi="th-TH"/>
        </w:rPr>
        <w:t>10</w:t>
      </w:r>
      <w:r w:rsidR="00851A3C" w:rsidRPr="009F3F05">
        <w:rPr>
          <w:rFonts w:ascii="TH SarabunPSK" w:hAnsi="TH SarabunPSK" w:cs="TH SarabunPSK" w:hint="cs"/>
          <w:b/>
          <w:bCs/>
          <w:sz w:val="32"/>
          <w:szCs w:val="32"/>
          <w:cs/>
          <w:lang w:bidi="th-TH"/>
        </w:rPr>
        <w:t xml:space="preserve">.1 </w:t>
      </w:r>
      <w:r w:rsidR="00851A3C" w:rsidRPr="009F3F05">
        <w:rPr>
          <w:rFonts w:ascii="TH SarabunPSK" w:hAnsi="TH SarabunPSK" w:cs="TH SarabunPSK"/>
          <w:b/>
          <w:bCs/>
          <w:sz w:val="32"/>
          <w:szCs w:val="32"/>
          <w:cs/>
          <w:lang w:bidi="th-TH"/>
        </w:rPr>
        <w:t xml:space="preserve">Response to National Policies and Strategies </w:t>
      </w:r>
      <w:r w:rsidR="00851A3C" w:rsidRPr="002373AE">
        <w:rPr>
          <w:rFonts w:ascii="TH SarabunPSK" w:hAnsi="TH SarabunPSK" w:cs="TH SarabunPSK" w:hint="cs"/>
          <w:color w:val="FF0000"/>
          <w:sz w:val="32"/>
          <w:szCs w:val="32"/>
          <w:highlight w:val="yellow"/>
          <w:cs/>
          <w:lang w:bidi="th-TH"/>
        </w:rPr>
        <w:t>(What are the issues? how)</w:t>
      </w:r>
    </w:p>
    <w:p w14:paraId="3A112BBE" w14:textId="77777777" w:rsidR="00851A3C" w:rsidRDefault="00851A3C" w:rsidP="00851A3C">
      <w:pPr>
        <w:tabs>
          <w:tab w:val="left" w:pos="360"/>
        </w:tabs>
        <w:ind w:firstLine="360"/>
        <w:rPr>
          <w:rFonts w:ascii="TH SarabunPSK" w:hAnsi="TH SarabunPSK" w:cs="TH SarabunPSK"/>
          <w:color w:val="FF0000"/>
          <w:sz w:val="32"/>
          <w:szCs w:val="32"/>
          <w:lang w:bidi="th-TH"/>
        </w:rPr>
      </w:pPr>
      <w:r w:rsidRPr="009F3F05">
        <w:rPr>
          <w:rFonts w:ascii="TH SarabunPSK" w:hAnsi="TH SarabunPSK" w:cs="TH SarabunPSK"/>
          <w:color w:val="FF0000"/>
          <w:sz w:val="32"/>
          <w:szCs w:val="32"/>
          <w:highlight w:val="yellow"/>
          <w:cs/>
          <w:lang w:bidi="th-TH"/>
        </w:rPr>
        <w:t>National Strategy</w:t>
      </w:r>
      <w:r w:rsidRPr="009F3F05">
        <w:rPr>
          <w:rFonts w:ascii="TH SarabunPSK" w:hAnsi="TH SarabunPSK" w:cs="TH SarabunPSK" w:hint="cs"/>
          <w:color w:val="FF0000"/>
          <w:sz w:val="32"/>
          <w:szCs w:val="32"/>
          <w:highlight w:val="yellow"/>
          <w:cs/>
          <w:lang w:bidi="th-TH"/>
        </w:rPr>
        <w:t xml:space="preserve"> 6 kind</w:t>
      </w:r>
      <w:r w:rsidRPr="009F3F05">
        <w:rPr>
          <w:rFonts w:ascii="TH SarabunPSK" w:hAnsi="TH SarabunPSK" w:cs="TH SarabunPSK"/>
          <w:color w:val="FF0000"/>
          <w:sz w:val="32"/>
          <w:szCs w:val="32"/>
          <w:highlight w:val="yellow"/>
          <w:cs/>
          <w:lang w:bidi="th-TH"/>
        </w:rPr>
        <w:t xml:space="preserve"> </w:t>
      </w:r>
      <w:r>
        <w:rPr>
          <w:rFonts w:ascii="TH SarabunPSK" w:hAnsi="TH SarabunPSK" w:cs="TH SarabunPSK" w:hint="cs"/>
          <w:color w:val="FF0000"/>
          <w:sz w:val="32"/>
          <w:szCs w:val="32"/>
          <w:cs/>
          <w:lang w:bidi="th-TH"/>
        </w:rPr>
        <w:t xml:space="preserve">    </w:t>
      </w:r>
    </w:p>
    <w:p w14:paraId="3FC7FE27" w14:textId="77777777" w:rsidR="00851A3C" w:rsidRPr="001D101C" w:rsidRDefault="00851A3C" w:rsidP="00851A3C">
      <w:pPr>
        <w:tabs>
          <w:tab w:val="left" w:pos="360"/>
        </w:tabs>
        <w:ind w:firstLine="360"/>
        <w:rPr>
          <w:rFonts w:ascii="TH SarabunPSK" w:hAnsi="TH SarabunPSK" w:cs="TH SarabunPSK"/>
          <w:color w:val="FF0000"/>
          <w:sz w:val="32"/>
          <w:szCs w:val="32"/>
          <w:u w:val="single"/>
          <w:lang w:bidi="th-TH"/>
        </w:rPr>
      </w:pPr>
      <w:hyperlink r:id="rId15" w:history="1">
        <w:r w:rsidRPr="001D101C">
          <w:rPr>
            <w:rStyle w:val="Hyperlink"/>
            <w:rFonts w:ascii="TH SarabunPSK" w:hAnsi="TH SarabunPSK" w:cs="TH SarabunPSK" w:hint="cs"/>
            <w:sz w:val="32"/>
            <w:szCs w:val="32"/>
            <w:highlight w:val="yellow"/>
            <w:cs/>
            <w:lang w:bidi="th-TH"/>
          </w:rPr>
          <w:t>Summary of the Master Plan under the National Strategy</w:t>
        </w:r>
      </w:hyperlink>
    </w:p>
    <w:p w14:paraId="766DE7BF" w14:textId="77777777" w:rsidR="00851A3C" w:rsidRPr="009F3F05" w:rsidRDefault="00851A3C" w:rsidP="00851A3C">
      <w:pPr>
        <w:tabs>
          <w:tab w:val="left" w:pos="360"/>
        </w:tabs>
        <w:ind w:firstLine="360"/>
        <w:rPr>
          <w:rFonts w:ascii="TH SarabunPSK" w:eastAsia="Cordia New" w:hAnsi="TH SarabunPSK" w:cs="TH SarabunPSK"/>
          <w:sz w:val="32"/>
          <w:szCs w:val="32"/>
          <w:lang w:bidi="th-TH"/>
        </w:rPr>
      </w:pPr>
      <w:r w:rsidRPr="009F3F05">
        <w:rPr>
          <w:rFonts w:ascii="TH SarabunPSK" w:eastAsia="Cordia New" w:hAnsi="TH SarabunPSK" w:cs="TH SarabunPSK"/>
          <w:sz w:val="32"/>
          <w:szCs w:val="32"/>
          <w:cs/>
          <w:lang w:bidi="th-TH"/>
        </w:rPr>
        <w:t>…………………………………………………………………………………………………………………………………………………</w:t>
      </w:r>
    </w:p>
    <w:p w14:paraId="71607276" w14:textId="5935118F" w:rsidR="00851A3C" w:rsidRPr="0050326A" w:rsidRDefault="00260062" w:rsidP="00851A3C">
      <w:pPr>
        <w:tabs>
          <w:tab w:val="left" w:pos="360"/>
        </w:tabs>
        <w:ind w:firstLine="360"/>
        <w:jc w:val="thaiDistribute"/>
        <w:rPr>
          <w:rFonts w:ascii="TH SarabunPSK" w:hAnsi="TH SarabunPSK" w:cs="TH SarabunPSK"/>
          <w:sz w:val="32"/>
          <w:szCs w:val="32"/>
          <w:cs/>
          <w:lang w:val="en-GB" w:bidi="th-TH"/>
        </w:rPr>
      </w:pPr>
      <w:r>
        <w:rPr>
          <w:rFonts w:ascii="TH SarabunPSK" w:hAnsi="TH SarabunPSK" w:cs="TH SarabunPSK" w:hint="cs"/>
          <w:b/>
          <w:bCs/>
          <w:sz w:val="32"/>
          <w:szCs w:val="32"/>
          <w:cs/>
          <w:lang w:bidi="th-TH"/>
        </w:rPr>
        <w:t>10</w:t>
      </w:r>
      <w:r w:rsidR="00851A3C" w:rsidRPr="009F3F05">
        <w:rPr>
          <w:rFonts w:ascii="TH SarabunPSK" w:hAnsi="TH SarabunPSK" w:cs="TH SarabunPSK" w:hint="cs"/>
          <w:b/>
          <w:bCs/>
          <w:sz w:val="32"/>
          <w:szCs w:val="32"/>
          <w:cs/>
          <w:lang w:bidi="th-TH"/>
        </w:rPr>
        <w:t xml:space="preserve">.2 </w:t>
      </w:r>
      <w:r w:rsidR="00851A3C" w:rsidRPr="009F3F05">
        <w:rPr>
          <w:rFonts w:ascii="TH SarabunPSK" w:hAnsi="TH SarabunPSK" w:cs="TH SarabunPSK"/>
          <w:b/>
          <w:bCs/>
          <w:sz w:val="32"/>
          <w:szCs w:val="32"/>
          <w:cs/>
          <w:lang w:bidi="th-TH"/>
        </w:rPr>
        <w:t>Responding to the Sustainable Development Goals of</w:t>
      </w:r>
      <w:r w:rsidR="00851A3C" w:rsidRPr="009F3F05">
        <w:rPr>
          <w:rFonts w:ascii="TH SarabunPSK" w:hAnsi="TH SarabunPSK" w:cs="TH SarabunPSK"/>
          <w:b/>
          <w:bCs/>
          <w:sz w:val="32"/>
          <w:szCs w:val="32"/>
          <w:lang w:val="en-GB"/>
        </w:rPr>
        <w:t xml:space="preserve"> SDG</w:t>
      </w:r>
      <w:r w:rsidR="00851A3C">
        <w:rPr>
          <w:rFonts w:ascii="TH SarabunPSK" w:hAnsi="TH SarabunPSK" w:cs="TH SarabunPSK"/>
          <w:b/>
          <w:bCs/>
          <w:sz w:val="32"/>
          <w:szCs w:val="32"/>
          <w:lang w:val="en-GB" w:bidi="th-TH"/>
        </w:rPr>
        <w:t xml:space="preserve">s </w:t>
      </w:r>
      <w:r w:rsidR="00851A3C" w:rsidRPr="0050326A">
        <w:rPr>
          <w:rFonts w:ascii="TH SarabunPSK" w:hAnsi="TH SarabunPSK" w:cs="TH SarabunPSK"/>
          <w:sz w:val="32"/>
          <w:szCs w:val="32"/>
          <w:cs/>
          <w:lang w:val="en-GB" w:bidi="th-TH"/>
        </w:rPr>
        <w:t>(</w:t>
      </w:r>
      <w:r w:rsidR="00851A3C" w:rsidRPr="0050326A">
        <w:rPr>
          <w:rFonts w:ascii="TH SarabunPSK" w:hAnsi="TH SarabunPSK" w:cs="TH SarabunPSK" w:hint="cs"/>
          <w:sz w:val="32"/>
          <w:szCs w:val="32"/>
          <w:cs/>
          <w:lang w:bidi="th-TH"/>
        </w:rPr>
        <w:t>What are the issues? how</w:t>
      </w:r>
      <w:r w:rsidR="00851A3C" w:rsidRPr="0050326A">
        <w:rPr>
          <w:rFonts w:ascii="TH SarabunPSK" w:hAnsi="TH SarabunPSK" w:cs="TH SarabunPSK" w:hint="cs"/>
          <w:sz w:val="32"/>
          <w:szCs w:val="32"/>
          <w:cs/>
          <w:lang w:val="en-GB" w:bidi="th-TH"/>
        </w:rPr>
        <w:t>)</w:t>
      </w:r>
    </w:p>
    <w:p w14:paraId="1C13FE3F" w14:textId="77777777" w:rsidR="00851A3C" w:rsidRPr="009F3F05" w:rsidRDefault="00851A3C" w:rsidP="00851A3C">
      <w:pPr>
        <w:tabs>
          <w:tab w:val="left" w:pos="360"/>
        </w:tabs>
        <w:ind w:firstLine="360"/>
        <w:rPr>
          <w:rFonts w:ascii="TH SarabunPSK" w:hAnsi="TH SarabunPSK" w:cs="TH SarabunPSK"/>
          <w:color w:val="FF0000"/>
          <w:sz w:val="32"/>
          <w:szCs w:val="32"/>
          <w:highlight w:val="yellow"/>
          <w:lang w:bidi="th-TH"/>
        </w:rPr>
      </w:pPr>
      <w:r w:rsidRPr="009F3F05">
        <w:rPr>
          <w:rFonts w:ascii="TH SarabunPSK" w:hAnsi="TH SarabunPSK" w:cs="TH SarabunPSK"/>
          <w:color w:val="FF0000"/>
          <w:sz w:val="32"/>
          <w:szCs w:val="32"/>
          <w:highlight w:val="yellow"/>
          <w:lang w:bidi="th-TH"/>
        </w:rPr>
        <w:t xml:space="preserve">SDGs </w:t>
      </w:r>
      <w:r w:rsidRPr="009F3F05">
        <w:rPr>
          <w:rFonts w:ascii="TH SarabunPSK" w:hAnsi="TH SarabunPSK" w:cs="TH SarabunPSK"/>
          <w:color w:val="FF0000"/>
          <w:sz w:val="32"/>
          <w:szCs w:val="32"/>
          <w:highlight w:val="yellow"/>
          <w:cs/>
          <w:lang w:bidi="th-TH"/>
        </w:rPr>
        <w:tab/>
      </w:r>
      <w:hyperlink r:id="rId16" w:history="1">
        <w:r w:rsidRPr="009F3F05">
          <w:rPr>
            <w:rFonts w:ascii="TH SarabunPSK" w:hAnsi="TH SarabunPSK" w:cs="TH SarabunPSK"/>
            <w:color w:val="FF0000"/>
            <w:sz w:val="30"/>
            <w:szCs w:val="30"/>
            <w:highlight w:val="yellow"/>
            <w:lang w:bidi="th-TH"/>
          </w:rPr>
          <w:t>https</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www</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un</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org</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development</w:t>
        </w:r>
        <w:r w:rsidRPr="009F3F05">
          <w:rPr>
            <w:rFonts w:ascii="TH SarabunPSK" w:hAnsi="TH SarabunPSK" w:cs="TH SarabunPSK"/>
            <w:color w:val="FF0000"/>
            <w:sz w:val="30"/>
            <w:szCs w:val="30"/>
            <w:highlight w:val="yellow"/>
            <w:cs/>
            <w:lang w:bidi="th-TH"/>
          </w:rPr>
          <w:t>/</w:t>
        </w:r>
        <w:proofErr w:type="spellStart"/>
        <w:r w:rsidRPr="009F3F05">
          <w:rPr>
            <w:rFonts w:ascii="TH SarabunPSK" w:hAnsi="TH SarabunPSK" w:cs="TH SarabunPSK"/>
            <w:color w:val="FF0000"/>
            <w:sz w:val="30"/>
            <w:szCs w:val="30"/>
            <w:highlight w:val="yellow"/>
            <w:lang w:bidi="th-TH"/>
          </w:rPr>
          <w:t>desa</w:t>
        </w:r>
        <w:proofErr w:type="spellEnd"/>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disabilities</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envision2030</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html</w:t>
        </w:r>
      </w:hyperlink>
    </w:p>
    <w:p w14:paraId="460D8796" w14:textId="77777777" w:rsidR="00851A3C" w:rsidRPr="009F3F05" w:rsidRDefault="00851A3C" w:rsidP="00851A3C">
      <w:pPr>
        <w:tabs>
          <w:tab w:val="left" w:pos="360"/>
        </w:tabs>
        <w:ind w:firstLine="360"/>
        <w:rPr>
          <w:rFonts w:ascii="TH SarabunPSK" w:eastAsia="Cordia New" w:hAnsi="TH SarabunPSK" w:cs="TH SarabunPSK"/>
          <w:sz w:val="32"/>
          <w:szCs w:val="32"/>
          <w:lang w:bidi="th-TH"/>
        </w:rPr>
      </w:pPr>
      <w:r w:rsidRPr="009F3F05">
        <w:rPr>
          <w:rFonts w:ascii="TH SarabunPSK" w:eastAsia="Cordia New" w:hAnsi="TH SarabunPSK" w:cs="TH SarabunPSK"/>
          <w:sz w:val="32"/>
          <w:szCs w:val="32"/>
          <w:cs/>
          <w:lang w:bidi="th-TH"/>
        </w:rPr>
        <w:t>…………………………………………………………………………………………………………………………………………………</w:t>
      </w:r>
    </w:p>
    <w:p w14:paraId="10175106" w14:textId="18EDAE43" w:rsidR="00851A3C" w:rsidRPr="009F3F05" w:rsidRDefault="00260062" w:rsidP="00851A3C">
      <w:pPr>
        <w:tabs>
          <w:tab w:val="left" w:pos="360"/>
        </w:tabs>
        <w:ind w:firstLine="360"/>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10</w:t>
      </w:r>
      <w:r w:rsidR="00851A3C" w:rsidRPr="009F3F05">
        <w:rPr>
          <w:rFonts w:ascii="TH SarabunPSK" w:hAnsi="TH SarabunPSK" w:cs="TH SarabunPSK" w:hint="cs"/>
          <w:b/>
          <w:bCs/>
          <w:sz w:val="32"/>
          <w:szCs w:val="32"/>
          <w:cs/>
          <w:lang w:bidi="th-TH"/>
        </w:rPr>
        <w:t xml:space="preserve">.3 </w:t>
      </w:r>
      <w:r w:rsidR="00851A3C">
        <w:rPr>
          <w:rFonts w:ascii="TH SarabunPSK" w:hAnsi="TH SarabunPSK" w:cs="TH SarabunPSK"/>
          <w:b/>
          <w:bCs/>
          <w:sz w:val="32"/>
          <w:szCs w:val="32"/>
          <w:lang w:bidi="th-TH"/>
        </w:rPr>
        <w:t xml:space="preserve">Responding to </w:t>
      </w:r>
      <w:r w:rsidR="00851A3C" w:rsidRPr="0070462C">
        <w:rPr>
          <w:rFonts w:ascii="TH SarabunPSK" w:hAnsi="TH SarabunPSK" w:cs="TH SarabunPSK"/>
          <w:b/>
          <w:bCs/>
          <w:sz w:val="32"/>
          <w:szCs w:val="32"/>
          <w:lang w:bidi="th-TH"/>
        </w:rPr>
        <w:t>the Policy, Vision, Mission, and Identity of Payap University</w:t>
      </w:r>
      <w:r w:rsidR="00851A3C" w:rsidRPr="0070462C">
        <w:rPr>
          <w:rFonts w:ascii="TH SarabunPSK" w:hAnsi="TH SarabunPSK" w:cs="TH SarabunPSK" w:hint="cs"/>
          <w:b/>
          <w:bCs/>
          <w:sz w:val="32"/>
          <w:szCs w:val="32"/>
          <w:highlight w:val="yellow"/>
          <w:lang w:bidi="th-TH"/>
        </w:rPr>
        <w:t xml:space="preserve"> </w:t>
      </w:r>
      <w:r w:rsidR="00851A3C" w:rsidRPr="0050326A">
        <w:rPr>
          <w:rFonts w:ascii="TH SarabunPSK" w:hAnsi="TH SarabunPSK" w:cs="TH SarabunPSK" w:hint="cs"/>
          <w:color w:val="FF0000"/>
          <w:sz w:val="32"/>
          <w:szCs w:val="32"/>
          <w:highlight w:val="yellow"/>
          <w:cs/>
          <w:lang w:bidi="th-TH"/>
        </w:rPr>
        <w:t>(how)</w:t>
      </w:r>
      <w:r w:rsidR="00851A3C" w:rsidRPr="0050326A">
        <w:rPr>
          <w:rFonts w:ascii="TH SarabunPSK" w:hAnsi="TH SarabunPSK" w:cs="TH SarabunPSK"/>
          <w:b/>
          <w:bCs/>
          <w:color w:val="FF0000"/>
          <w:sz w:val="40"/>
          <w:szCs w:val="40"/>
          <w:cs/>
          <w:lang w:bidi="th-TH"/>
        </w:rPr>
        <w:t xml:space="preserve"> </w:t>
      </w:r>
    </w:p>
    <w:p w14:paraId="698C0A40" w14:textId="77777777" w:rsidR="00851A3C" w:rsidRPr="009F3F05" w:rsidRDefault="00851A3C" w:rsidP="00851A3C">
      <w:pPr>
        <w:tabs>
          <w:tab w:val="left" w:pos="360"/>
        </w:tabs>
        <w:ind w:firstLine="360"/>
        <w:rPr>
          <w:rFonts w:ascii="TH SarabunPSK" w:eastAsia="Cordia New" w:hAnsi="TH SarabunPSK" w:cs="TH SarabunPSK"/>
          <w:sz w:val="32"/>
          <w:szCs w:val="32"/>
          <w:lang w:bidi="th-TH"/>
        </w:rPr>
      </w:pPr>
      <w:r w:rsidRPr="009F3F05">
        <w:rPr>
          <w:rFonts w:ascii="TH SarabunPSK" w:eastAsia="Cordia New" w:hAnsi="TH SarabunPSK" w:cs="TH SarabunPSK"/>
          <w:sz w:val="32"/>
          <w:szCs w:val="32"/>
          <w:cs/>
          <w:lang w:bidi="th-TH"/>
        </w:rPr>
        <w:t>…………………………………………………………………………………………………………………………………………………</w:t>
      </w:r>
    </w:p>
    <w:p w14:paraId="3C72267F" w14:textId="7FBF15E0" w:rsidR="00851A3C" w:rsidRPr="009F3F05" w:rsidRDefault="00260062" w:rsidP="00851A3C">
      <w:pPr>
        <w:tabs>
          <w:tab w:val="left" w:pos="360"/>
        </w:tabs>
        <w:ind w:firstLine="360"/>
        <w:jc w:val="thaiDistribute"/>
        <w:rPr>
          <w:rFonts w:ascii="TH SarabunPSK" w:hAnsi="TH SarabunPSK" w:cs="TH SarabunPSK"/>
          <w:sz w:val="32"/>
          <w:szCs w:val="32"/>
          <w:cs/>
          <w:lang w:bidi="th-TH"/>
        </w:rPr>
      </w:pPr>
      <w:r>
        <w:rPr>
          <w:rFonts w:ascii="TH SarabunPSK" w:hAnsi="TH SarabunPSK" w:cs="TH SarabunPSK" w:hint="cs"/>
          <w:b/>
          <w:bCs/>
          <w:sz w:val="32"/>
          <w:szCs w:val="32"/>
          <w:cs/>
          <w:lang w:bidi="th-TH"/>
        </w:rPr>
        <w:t>10</w:t>
      </w:r>
      <w:r w:rsidR="00851A3C" w:rsidRPr="009F3F05">
        <w:rPr>
          <w:rFonts w:ascii="TH SarabunPSK" w:hAnsi="TH SarabunPSK" w:cs="TH SarabunPSK" w:hint="cs"/>
          <w:b/>
          <w:bCs/>
          <w:sz w:val="32"/>
          <w:szCs w:val="32"/>
          <w:cs/>
          <w:lang w:bidi="th-TH"/>
        </w:rPr>
        <w:t xml:space="preserve">.4 </w:t>
      </w:r>
      <w:r w:rsidR="00851A3C" w:rsidRPr="009F3F05">
        <w:rPr>
          <w:rFonts w:ascii="TH SarabunPSK" w:hAnsi="TH SarabunPSK" w:cs="TH SarabunPSK"/>
          <w:b/>
          <w:bCs/>
          <w:sz w:val="32"/>
          <w:szCs w:val="32"/>
          <w:cs/>
          <w:lang w:bidi="th-TH"/>
        </w:rPr>
        <w:t>Responding to Stakeholder Needs</w:t>
      </w:r>
      <w:r w:rsidR="00851A3C" w:rsidRPr="009F3F05">
        <w:rPr>
          <w:rFonts w:ascii="TH SarabunPSK" w:hAnsi="TH SarabunPSK" w:cs="TH SarabunPSK"/>
          <w:b/>
          <w:bCs/>
          <w:sz w:val="40"/>
          <w:szCs w:val="40"/>
          <w:cs/>
          <w:lang w:bidi="th-TH"/>
        </w:rPr>
        <w:t xml:space="preserve"> </w:t>
      </w:r>
      <w:r w:rsidR="00851A3C" w:rsidRPr="009F3F05">
        <w:rPr>
          <w:rFonts w:ascii="TH SarabunPSK" w:hAnsi="TH SarabunPSK" w:cs="TH SarabunPSK"/>
          <w:sz w:val="32"/>
          <w:szCs w:val="32"/>
          <w:highlight w:val="yellow"/>
          <w:cs/>
          <w:lang w:bidi="th-TH"/>
        </w:rPr>
        <w:t>(</w:t>
      </w:r>
      <w:r w:rsidR="00851A3C" w:rsidRPr="009F3F05">
        <w:rPr>
          <w:rFonts w:ascii="TH SarabunPSK" w:hAnsi="TH SarabunPSK" w:cs="TH SarabunPSK" w:hint="cs"/>
          <w:sz w:val="32"/>
          <w:szCs w:val="32"/>
          <w:highlight w:val="yellow"/>
          <w:cs/>
          <w:lang w:bidi="th-TH"/>
        </w:rPr>
        <w:t>Identify how the curriculum responds to the key stakeholders of the curriculum. It must demonstrate the consistency of the curriculum design and the results of the needs analysis of key stakeholder groups such as Payap University. entrepreneur alumnus Current students, graduate users, etc. )</w:t>
      </w:r>
    </w:p>
    <w:p w14:paraId="023BA989" w14:textId="77777777" w:rsidR="00851A3C" w:rsidRDefault="00851A3C" w:rsidP="00851A3C">
      <w:pPr>
        <w:tabs>
          <w:tab w:val="left" w:pos="567"/>
          <w:tab w:val="left" w:pos="1080"/>
          <w:tab w:val="left" w:pos="1440"/>
        </w:tabs>
        <w:jc w:val="thaiDistribute"/>
        <w:rPr>
          <w:rFonts w:ascii="TH SarabunPSK" w:hAnsi="TH SarabunPSK" w:cs="TH SarabunPSK"/>
          <w:sz w:val="32"/>
          <w:szCs w:val="32"/>
          <w:lang w:bidi="th-TH"/>
        </w:rPr>
      </w:pPr>
      <w:r w:rsidRPr="009F3F05">
        <w:rPr>
          <w:rFonts w:ascii="TH SarabunPSK" w:hAnsi="TH SarabunPSK" w:cs="TH SarabunPSK"/>
          <w:sz w:val="32"/>
          <w:szCs w:val="32"/>
          <w:cs/>
          <w:lang w:bidi="th-TH"/>
        </w:rPr>
        <w:t>…………………………………………………………………………………………………………………………………………………</w:t>
      </w:r>
    </w:p>
    <w:p w14:paraId="7ED6539D"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7F52B281"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22970476"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1692F79D"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1F320639"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5D25776C"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0163455A"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58683C60"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31E10EEF"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2206C6E2"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7908A0B1"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5B09A946"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1CAFCFC1"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1FC1D31E"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69CCDB9F"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731245AA"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1F0781F9"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7E11E0A1"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54D2F71C" w14:textId="77777777" w:rsidR="00260062" w:rsidRDefault="00260062" w:rsidP="00752DF8">
      <w:pPr>
        <w:pStyle w:val="Heading7"/>
        <w:jc w:val="center"/>
        <w:rPr>
          <w:rFonts w:ascii="TH SarabunPSK" w:hAnsi="TH SarabunPSK" w:cs="TH SarabunPSK"/>
          <w:b/>
          <w:bCs/>
          <w:sz w:val="36"/>
          <w:szCs w:val="36"/>
          <w:lang w:bidi="th-TH"/>
        </w:rPr>
      </w:pPr>
    </w:p>
    <w:p w14:paraId="3C5EC2BE" w14:textId="77777777" w:rsidR="00260062" w:rsidRDefault="00260062" w:rsidP="00260062">
      <w:pPr>
        <w:pStyle w:val="Heading7"/>
        <w:jc w:val="center"/>
        <w:rPr>
          <w:rFonts w:ascii="TH SarabunPSK" w:hAnsi="TH SarabunPSK" w:cs="TH SarabunPSK"/>
          <w:b/>
          <w:bCs/>
          <w:sz w:val="32"/>
          <w:szCs w:val="32"/>
          <w:lang w:bidi="th-TH"/>
        </w:rPr>
      </w:pPr>
      <w:r>
        <w:rPr>
          <w:rFonts w:ascii="TH SarabunPSK" w:hAnsi="TH SarabunPSK" w:cs="TH SarabunPSK"/>
          <w:b/>
          <w:bCs/>
          <w:sz w:val="32"/>
          <w:szCs w:val="32"/>
          <w:lang w:bidi="th-TH"/>
        </w:rPr>
        <w:lastRenderedPageBreak/>
        <w:t>Section</w:t>
      </w:r>
      <w:r w:rsidRPr="00A37F63">
        <w:rPr>
          <w:rFonts w:ascii="TH SarabunPSK" w:hAnsi="TH SarabunPSK" w:cs="TH SarabunPSK"/>
          <w:b/>
          <w:bCs/>
          <w:sz w:val="32"/>
          <w:szCs w:val="32"/>
          <w:cs/>
          <w:lang w:bidi="th-TH"/>
        </w:rPr>
        <w:t xml:space="preserve"> </w:t>
      </w:r>
      <w:r w:rsidRPr="00A37F63">
        <w:rPr>
          <w:rFonts w:ascii="TH SarabunPSK" w:hAnsi="TH SarabunPSK" w:cs="TH SarabunPSK" w:hint="cs"/>
          <w:b/>
          <w:bCs/>
          <w:sz w:val="32"/>
          <w:szCs w:val="32"/>
          <w:cs/>
          <w:lang w:bidi="th-TH"/>
        </w:rPr>
        <w:t>2</w:t>
      </w:r>
      <w:r w:rsidRPr="00A37F63">
        <w:rPr>
          <w:rFonts w:ascii="TH SarabunPSK" w:hAnsi="TH SarabunPSK" w:cs="TH SarabunPSK" w:hint="cs"/>
          <w:b/>
          <w:bCs/>
          <w:sz w:val="32"/>
          <w:szCs w:val="32"/>
          <w:lang w:val="en-US" w:bidi="th-TH"/>
        </w:rPr>
        <w:t xml:space="preserve"> Specific</w:t>
      </w:r>
      <w:r w:rsidRPr="0070462C">
        <w:rPr>
          <w:rFonts w:ascii="TH SarabunPSK" w:hAnsi="TH SarabunPSK" w:cs="TH SarabunPSK"/>
          <w:b/>
          <w:bCs/>
          <w:sz w:val="32"/>
          <w:szCs w:val="32"/>
          <w:lang w:bidi="th-TH"/>
        </w:rPr>
        <w:t xml:space="preserve"> Information of the Program</w:t>
      </w:r>
    </w:p>
    <w:p w14:paraId="1A61B723" w14:textId="77777777" w:rsidR="00260062" w:rsidRPr="008C5CF8" w:rsidRDefault="00260062" w:rsidP="00260062">
      <w:pPr>
        <w:rPr>
          <w:lang w:val="en-AU" w:bidi="th-TH"/>
        </w:rPr>
      </w:pPr>
    </w:p>
    <w:p w14:paraId="31BB7176" w14:textId="77777777" w:rsidR="00260062" w:rsidRPr="006D5CE6" w:rsidRDefault="00260062" w:rsidP="00260062">
      <w:pPr>
        <w:tabs>
          <w:tab w:val="left" w:pos="567"/>
          <w:tab w:val="left" w:pos="1134"/>
        </w:tabs>
        <w:rPr>
          <w:rFonts w:ascii="TH SarabunPSK" w:hAnsi="TH SarabunPSK" w:cs="TH SarabunPSK"/>
          <w:b/>
          <w:bCs/>
          <w:sz w:val="32"/>
          <w:szCs w:val="32"/>
          <w:cs/>
          <w:lang w:val="en-AU" w:bidi="th-TH"/>
        </w:rPr>
      </w:pPr>
      <w:r w:rsidRPr="00A37F63">
        <w:rPr>
          <w:rFonts w:ascii="TH SarabunPSK" w:hAnsi="TH SarabunPSK" w:cs="TH SarabunPSK" w:hint="cs"/>
          <w:b/>
          <w:bCs/>
          <w:sz w:val="32"/>
          <w:szCs w:val="32"/>
          <w:cs/>
          <w:lang w:val="en-AU" w:bidi="th-TH"/>
        </w:rPr>
        <w:t>1.</w:t>
      </w:r>
      <w:r w:rsidRPr="00A37F63">
        <w:rPr>
          <w:rFonts w:ascii="TH SarabunPSK" w:hAnsi="TH SarabunPSK" w:cs="TH SarabunPSK" w:hint="cs"/>
          <w:b/>
          <w:bCs/>
          <w:sz w:val="32"/>
          <w:szCs w:val="32"/>
          <w:cs/>
          <w:lang w:val="en-AU" w:bidi="th-TH"/>
        </w:rPr>
        <w:tab/>
      </w:r>
      <w:r w:rsidRPr="0070462C">
        <w:rPr>
          <w:rFonts w:ascii="TH SarabunPSK" w:hAnsi="TH SarabunPSK" w:cs="TH SarabunPSK"/>
          <w:b/>
          <w:bCs/>
          <w:sz w:val="32"/>
          <w:szCs w:val="32"/>
          <w:lang w:bidi="th-TH"/>
        </w:rPr>
        <w:t>Philosophy, Significance, and Program</w:t>
      </w:r>
      <w:r>
        <w:rPr>
          <w:rFonts w:ascii="TH SarabunPSK" w:hAnsi="TH SarabunPSK" w:cs="TH SarabunPSK"/>
          <w:b/>
          <w:bCs/>
          <w:sz w:val="32"/>
          <w:szCs w:val="32"/>
          <w:lang w:bidi="th-TH"/>
        </w:rPr>
        <w:t xml:space="preserve"> Learning Outcomes</w:t>
      </w:r>
    </w:p>
    <w:p w14:paraId="7EFC9B19" w14:textId="77777777" w:rsidR="00260062" w:rsidRDefault="00260062" w:rsidP="00260062">
      <w:pPr>
        <w:tabs>
          <w:tab w:val="left" w:pos="567"/>
          <w:tab w:val="left" w:pos="1134"/>
        </w:tabs>
        <w:rPr>
          <w:lang w:bidi="th-TH"/>
        </w:rPr>
      </w:pPr>
    </w:p>
    <w:p w14:paraId="3BD7091D" w14:textId="77777777" w:rsidR="00260062" w:rsidRPr="0070462C" w:rsidRDefault="00260062" w:rsidP="00260062">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sz w:val="32"/>
          <w:szCs w:val="32"/>
          <w:lang w:bidi="th-TH"/>
        </w:rPr>
      </w:pPr>
      <w:r w:rsidRPr="0070462C">
        <w:rPr>
          <w:rFonts w:ascii="TH SarabunPSK" w:hAnsi="TH SarabunPSK" w:cs="TH SarabunPSK"/>
          <w:i/>
          <w:iCs/>
          <w:sz w:val="32"/>
          <w:szCs w:val="32"/>
          <w:lang w:bidi="th-TH"/>
        </w:rPr>
        <w:t>Specify the philosophy, objectives, and learning outcomes of the curriculum in alignment with the university’s educational philosophy:</w:t>
      </w:r>
    </w:p>
    <w:p w14:paraId="43858144" w14:textId="77777777" w:rsidR="00260062" w:rsidRPr="0070462C" w:rsidRDefault="00260062" w:rsidP="00260062">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sz w:val="32"/>
          <w:szCs w:val="32"/>
          <w:lang w:bidi="th-TH"/>
        </w:rPr>
      </w:pPr>
    </w:p>
    <w:p w14:paraId="73BCDE79" w14:textId="77777777" w:rsidR="00260062" w:rsidRPr="0070462C" w:rsidRDefault="00260062" w:rsidP="00260062">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sz w:val="32"/>
          <w:szCs w:val="32"/>
          <w:lang w:bidi="th-TH"/>
        </w:rPr>
      </w:pPr>
      <w:r w:rsidRPr="0070462C">
        <w:rPr>
          <w:rFonts w:ascii="TH SarabunPSK" w:hAnsi="TH SarabunPSK" w:cs="TH SarabunPSK"/>
          <w:i/>
          <w:iCs/>
          <w:sz w:val="32"/>
          <w:szCs w:val="32"/>
          <w:cs/>
          <w:lang w:bidi="th-TH"/>
        </w:rPr>
        <w:t>"</w:t>
      </w:r>
      <w:r w:rsidRPr="0070462C">
        <w:rPr>
          <w:rFonts w:ascii="TH SarabunPSK" w:hAnsi="TH SarabunPSK" w:cs="TH SarabunPSK"/>
          <w:i/>
          <w:iCs/>
          <w:sz w:val="32"/>
          <w:szCs w:val="32"/>
          <w:lang w:bidi="th-TH"/>
        </w:rPr>
        <w:t>Education based on truth and service, fostering individuals of integrity and excellence, with moral values to contribute to and serve society."</w:t>
      </w:r>
    </w:p>
    <w:p w14:paraId="2FAFC0D1" w14:textId="77777777" w:rsidR="00260062" w:rsidRPr="0070462C" w:rsidRDefault="00260062" w:rsidP="00260062">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sz w:val="32"/>
          <w:szCs w:val="32"/>
          <w:lang w:bidi="th-TH"/>
        </w:rPr>
      </w:pPr>
    </w:p>
    <w:p w14:paraId="0484EB52" w14:textId="77777777" w:rsidR="00260062" w:rsidRPr="0070462C" w:rsidRDefault="00260062" w:rsidP="00260062">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color w:val="FF0000"/>
          <w:sz w:val="32"/>
          <w:szCs w:val="32"/>
          <w:lang w:bidi="th-TH"/>
        </w:rPr>
      </w:pPr>
      <w:r w:rsidRPr="0070462C">
        <w:rPr>
          <w:rFonts w:ascii="TH SarabunPSK" w:hAnsi="TH SarabunPSK" w:cs="TH SarabunPSK"/>
          <w:i/>
          <w:iCs/>
          <w:color w:val="FF0000"/>
          <w:sz w:val="32"/>
          <w:szCs w:val="32"/>
          <w:lang w:bidi="th-TH"/>
        </w:rPr>
        <w:t>The statement should be concise and reflect the belief in teaching and learning, rather than simply describing the desired graduate attributes.</w:t>
      </w:r>
    </w:p>
    <w:p w14:paraId="7A4450A6" w14:textId="77777777" w:rsidR="00260062" w:rsidRDefault="00260062" w:rsidP="00260062">
      <w:pPr>
        <w:tabs>
          <w:tab w:val="left" w:pos="567"/>
          <w:tab w:val="left" w:pos="1134"/>
        </w:tabs>
      </w:pPr>
    </w:p>
    <w:p w14:paraId="29D6E26C" w14:textId="77777777" w:rsidR="00260062" w:rsidRPr="00976DBD" w:rsidRDefault="00260062">
      <w:pPr>
        <w:pStyle w:val="Heading7"/>
        <w:keepNext/>
        <w:numPr>
          <w:ilvl w:val="1"/>
          <w:numId w:val="27"/>
        </w:numPr>
        <w:tabs>
          <w:tab w:val="left" w:pos="567"/>
          <w:tab w:val="num" w:pos="1080"/>
          <w:tab w:val="left" w:pos="1134"/>
        </w:tabs>
        <w:spacing w:before="0" w:after="0"/>
        <w:ind w:left="567" w:firstLine="3"/>
        <w:jc w:val="thaiDistribute"/>
        <w:rPr>
          <w:rFonts w:ascii="TH SarabunPSK" w:hAnsi="TH SarabunPSK" w:cs="TH SarabunPSK"/>
          <w:b/>
          <w:bCs/>
          <w:sz w:val="32"/>
          <w:szCs w:val="32"/>
          <w:lang w:bidi="th-TH"/>
        </w:rPr>
      </w:pPr>
      <w:r w:rsidRPr="0070462C">
        <w:rPr>
          <w:rFonts w:ascii="TH SarabunPSK" w:hAnsi="TH SarabunPSK" w:cs="TH SarabunPSK"/>
          <w:b/>
          <w:bCs/>
          <w:sz w:val="32"/>
          <w:szCs w:val="32"/>
          <w:lang w:bidi="th-TH"/>
        </w:rPr>
        <w:t>Philosophy</w:t>
      </w:r>
      <w:r w:rsidRPr="00976DBD">
        <w:rPr>
          <w:rFonts w:ascii="TH SarabunPSK" w:hAnsi="TH SarabunPSK" w:cs="TH SarabunPSK"/>
          <w:b/>
          <w:bCs/>
          <w:sz w:val="32"/>
          <w:szCs w:val="32"/>
          <w:cs/>
          <w:lang w:bidi="th-TH"/>
        </w:rPr>
        <w:t xml:space="preserve"> </w:t>
      </w:r>
    </w:p>
    <w:p w14:paraId="33B9154A" w14:textId="77777777" w:rsidR="00260062" w:rsidRPr="00976DBD" w:rsidRDefault="00260062" w:rsidP="00260062">
      <w:pPr>
        <w:tabs>
          <w:tab w:val="left" w:pos="567"/>
          <w:tab w:val="left" w:pos="720"/>
          <w:tab w:val="left" w:pos="1080"/>
          <w:tab w:val="left" w:pos="1134"/>
          <w:tab w:val="left" w:pos="1440"/>
        </w:tabs>
        <w:ind w:firstLine="1440"/>
        <w:jc w:val="thaiDistribute"/>
        <w:rPr>
          <w:rFonts w:ascii="TH SarabunPSK" w:hAnsi="TH SarabunPSK" w:cs="TH SarabunPSK"/>
          <w:sz w:val="32"/>
          <w:szCs w:val="32"/>
          <w:lang w:bidi="th-TH"/>
        </w:rPr>
      </w:pPr>
      <w:r w:rsidRPr="00976DBD">
        <w:rPr>
          <w:rFonts w:ascii="TH SarabunPSK" w:hAnsi="TH SarabunPSK" w:cs="TH SarabunPSK"/>
          <w:sz w:val="32"/>
          <w:szCs w:val="32"/>
          <w:lang w:bidi="th-TH"/>
        </w:rPr>
        <w:fldChar w:fldCharType="begin">
          <w:ffData>
            <w:name w:val="Text213"/>
            <w:enabled/>
            <w:calcOnExit w:val="0"/>
            <w:textInput/>
          </w:ffData>
        </w:fldChar>
      </w:r>
      <w:bookmarkStart w:id="34" w:name="Text213"/>
      <w:r w:rsidRPr="00976DBD">
        <w:rPr>
          <w:rFonts w:ascii="TH SarabunPSK" w:hAnsi="TH SarabunPSK" w:cs="TH SarabunPSK"/>
          <w:sz w:val="32"/>
          <w:szCs w:val="32"/>
          <w:lang w:bidi="th-TH"/>
        </w:rPr>
        <w:instrText xml:space="preserve"> FORMTEXT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fldChar w:fldCharType="end"/>
      </w:r>
      <w:bookmarkEnd w:id="34"/>
    </w:p>
    <w:p w14:paraId="5E72795E" w14:textId="77777777" w:rsidR="00260062" w:rsidRDefault="00260062" w:rsidP="00260062">
      <w:pPr>
        <w:tabs>
          <w:tab w:val="left" w:pos="567"/>
          <w:tab w:val="left" w:pos="720"/>
          <w:tab w:val="left" w:pos="1080"/>
          <w:tab w:val="left" w:pos="1134"/>
          <w:tab w:val="left" w:pos="1440"/>
        </w:tabs>
        <w:ind w:firstLine="1440"/>
        <w:jc w:val="thaiDistribute"/>
        <w:rPr>
          <w:rFonts w:ascii="TH SarabunPSK" w:hAnsi="TH SarabunPSK" w:cs="TH SarabunPSK"/>
          <w:lang w:val="en-AU" w:bidi="th-TH"/>
        </w:rPr>
      </w:pPr>
    </w:p>
    <w:p w14:paraId="68A701E8" w14:textId="77777777" w:rsidR="00260062" w:rsidRPr="00976DBD" w:rsidRDefault="00260062" w:rsidP="00260062">
      <w:pPr>
        <w:tabs>
          <w:tab w:val="left" w:pos="567"/>
          <w:tab w:val="left" w:pos="720"/>
          <w:tab w:val="left" w:pos="1080"/>
          <w:tab w:val="left" w:pos="1134"/>
          <w:tab w:val="left" w:pos="1440"/>
        </w:tabs>
        <w:ind w:firstLine="1440"/>
        <w:jc w:val="thaiDistribute"/>
        <w:rPr>
          <w:rFonts w:ascii="TH SarabunPSK" w:hAnsi="TH SarabunPSK" w:cs="TH SarabunPSK"/>
          <w:lang w:val="en-AU" w:bidi="th-TH"/>
        </w:rPr>
      </w:pPr>
    </w:p>
    <w:p w14:paraId="6A011DA9" w14:textId="77777777" w:rsidR="00260062" w:rsidRDefault="00260062">
      <w:pPr>
        <w:pStyle w:val="Heading7"/>
        <w:keepNext/>
        <w:numPr>
          <w:ilvl w:val="1"/>
          <w:numId w:val="27"/>
        </w:numPr>
        <w:tabs>
          <w:tab w:val="left" w:pos="567"/>
          <w:tab w:val="num" w:pos="1080"/>
          <w:tab w:val="left" w:pos="1134"/>
        </w:tabs>
        <w:spacing w:before="0" w:after="0"/>
        <w:ind w:left="567" w:firstLine="3"/>
        <w:jc w:val="thaiDistribute"/>
        <w:rPr>
          <w:rFonts w:ascii="TH SarabunPSK" w:hAnsi="TH SarabunPSK" w:cs="TH SarabunPSK"/>
          <w:b/>
          <w:bCs/>
          <w:sz w:val="32"/>
          <w:szCs w:val="32"/>
          <w:lang w:val="en-US" w:bidi="th-TH"/>
        </w:rPr>
      </w:pPr>
      <w:r w:rsidRPr="0070462C">
        <w:rPr>
          <w:rFonts w:ascii="TH SarabunPSK" w:hAnsi="TH SarabunPSK" w:cs="TH SarabunPSK"/>
          <w:b/>
          <w:bCs/>
          <w:sz w:val="32"/>
          <w:szCs w:val="32"/>
          <w:lang w:bidi="th-TH"/>
        </w:rPr>
        <w:t>Program Objectives for producing graduates who will:</w:t>
      </w:r>
    </w:p>
    <w:p w14:paraId="47DBCA50" w14:textId="77777777" w:rsidR="00260062" w:rsidRPr="009F3F05" w:rsidRDefault="00260062" w:rsidP="00260062">
      <w:pPr>
        <w:rPr>
          <w:lang w:bidi="th-TH"/>
        </w:rPr>
      </w:pPr>
    </w:p>
    <w:bookmarkStart w:id="35" w:name="Text127"/>
    <w:p w14:paraId="55ED4ACF" w14:textId="77777777" w:rsidR="00260062" w:rsidRDefault="00260062" w:rsidP="00260062">
      <w:pPr>
        <w:tabs>
          <w:tab w:val="left" w:pos="567"/>
          <w:tab w:val="left" w:pos="1134"/>
        </w:tabs>
        <w:ind w:left="840" w:firstLine="600"/>
        <w:jc w:val="both"/>
        <w:rPr>
          <w:rFonts w:ascii="TH SarabunPSK" w:hAnsi="TH SarabunPSK" w:cs="TH SarabunPSK"/>
          <w:sz w:val="32"/>
          <w:szCs w:val="32"/>
          <w:lang w:bidi="th-TH"/>
        </w:rPr>
      </w:pPr>
      <w:r w:rsidRPr="00976DBD">
        <w:rPr>
          <w:rFonts w:ascii="TH SarabunPSK" w:hAnsi="TH SarabunPSK" w:cs="TH SarabunPSK"/>
          <w:sz w:val="32"/>
          <w:szCs w:val="32"/>
          <w:lang w:bidi="th-TH"/>
        </w:rPr>
        <w:fldChar w:fldCharType="begin">
          <w:ffData>
            <w:name w:val="Text127"/>
            <w:enabled/>
            <w:calcOnExit w:val="0"/>
            <w:statusText w:type="text" w:val="เน้น K-Knowledge: P-Practice,Process: A-Attidute"/>
            <w:textInput/>
          </w:ffData>
        </w:fldChar>
      </w:r>
      <w:r w:rsidRPr="00976DBD">
        <w:rPr>
          <w:rFonts w:ascii="TH SarabunPSK" w:hAnsi="TH SarabunPSK" w:cs="TH SarabunPSK"/>
          <w:sz w:val="32"/>
          <w:szCs w:val="32"/>
          <w:lang w:bidi="th-TH"/>
        </w:rPr>
        <w:instrText xml:space="preserve"> FORMTEXT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sz w:val="32"/>
          <w:szCs w:val="32"/>
          <w:lang w:bidi="th-TH"/>
        </w:rPr>
        <w:fldChar w:fldCharType="end"/>
      </w:r>
      <w:bookmarkEnd w:id="35"/>
    </w:p>
    <w:p w14:paraId="0B5BC8AF" w14:textId="77777777" w:rsidR="00260062" w:rsidRDefault="00260062" w:rsidP="00260062">
      <w:pPr>
        <w:tabs>
          <w:tab w:val="left" w:pos="567"/>
          <w:tab w:val="left" w:pos="1134"/>
        </w:tabs>
        <w:ind w:left="840" w:firstLine="600"/>
        <w:jc w:val="both"/>
        <w:rPr>
          <w:rFonts w:ascii="TH SarabunPSK" w:hAnsi="TH SarabunPSK" w:cs="TH SarabunPSK"/>
          <w:sz w:val="32"/>
          <w:szCs w:val="32"/>
          <w:lang w:bidi="th-TH"/>
        </w:rPr>
      </w:pPr>
    </w:p>
    <w:p w14:paraId="6DE9D16F"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jc w:val="thaiDistribute"/>
        <w:rPr>
          <w:rFonts w:ascii="TH SarabunPSK" w:hAnsi="TH SarabunPSK" w:cs="TH SarabunPSK"/>
          <w:i/>
          <w:iCs/>
          <w:sz w:val="32"/>
          <w:szCs w:val="32"/>
          <w:lang w:bidi="th-TH"/>
        </w:rPr>
      </w:pPr>
      <w:r w:rsidRPr="00942D67">
        <w:rPr>
          <w:rFonts w:ascii="Angsana New" w:hAnsi="Angsana New"/>
          <w:i/>
          <w:iCs/>
          <w:rtl/>
          <w:cs/>
          <w:lang w:bidi="th-TH"/>
        </w:rPr>
        <w:t xml:space="preserve"> </w:t>
      </w:r>
      <w:r w:rsidRPr="00260062">
        <w:rPr>
          <w:rFonts w:ascii="TH SarabunPSK" w:hAnsi="TH SarabunPSK" w:cs="TH SarabunPSK"/>
          <w:i/>
          <w:iCs/>
          <w:sz w:val="32"/>
          <w:szCs w:val="32"/>
          <w:cs/>
          <w:lang w:bidi="th-TH"/>
        </w:rPr>
        <w:t>“</w:t>
      </w:r>
      <w:r w:rsidRPr="00260062">
        <w:rPr>
          <w:rFonts w:ascii="TH SarabunPSK" w:hAnsi="TH SarabunPSK" w:cs="TH SarabunPSK"/>
          <w:i/>
          <w:iCs/>
          <w:sz w:val="32"/>
          <w:szCs w:val="32"/>
          <w:lang w:bidi="th-TH"/>
        </w:rPr>
        <w:t xml:space="preserve">This should also be consistent with the Thai Qualifications Framework for Undergraduate Programs B.E. </w:t>
      </w:r>
      <w:r w:rsidRPr="00260062">
        <w:rPr>
          <w:rFonts w:ascii="TH SarabunPSK" w:hAnsi="TH SarabunPSK" w:cs="TH SarabunPSK"/>
          <w:i/>
          <w:iCs/>
          <w:sz w:val="32"/>
          <w:szCs w:val="32"/>
          <w:cs/>
          <w:lang w:bidi="th-TH"/>
        </w:rPr>
        <w:t>2565 (2022)</w:t>
      </w:r>
      <w:r w:rsidRPr="00260062">
        <w:rPr>
          <w:rFonts w:ascii="TH SarabunPSK" w:hAnsi="TH SarabunPSK" w:cs="TH SarabunPSK"/>
          <w:i/>
          <w:iCs/>
          <w:sz w:val="32"/>
          <w:szCs w:val="32"/>
          <w:lang w:bidi="th-TH"/>
        </w:rPr>
        <w:t>, which specifies that:</w:t>
      </w:r>
    </w:p>
    <w:p w14:paraId="211791FB" w14:textId="3E147D8B" w:rsidR="00260062" w:rsidRPr="00A614CA" w:rsidRDefault="00260062" w:rsidP="00260062">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jc w:val="thaiDistribute"/>
        <w:rPr>
          <w:rFonts w:ascii="TH SarabunPSK" w:hAnsi="TH SarabunPSK" w:cs="TH SarabunPSK"/>
          <w:i/>
          <w:iCs/>
          <w:sz w:val="32"/>
          <w:szCs w:val="32"/>
          <w:cs/>
          <w:lang w:bidi="th-TH"/>
        </w:rPr>
      </w:pPr>
      <w:r w:rsidRPr="00260062">
        <w:rPr>
          <w:rFonts w:ascii="TH SarabunPSK" w:hAnsi="TH SarabunPSK" w:cs="TH SarabunPSK"/>
          <w:i/>
          <w:iCs/>
          <w:sz w:val="32"/>
          <w:szCs w:val="32"/>
          <w:cs/>
          <w:lang w:bidi="th-TH"/>
        </w:rPr>
        <w:t>‘</w:t>
      </w:r>
      <w:r w:rsidRPr="00260062">
        <w:rPr>
          <w:rFonts w:ascii="TH SarabunPSK" w:hAnsi="TH SarabunPSK" w:cs="TH SarabunPSK"/>
          <w:i/>
          <w:iCs/>
          <w:sz w:val="32"/>
          <w:szCs w:val="32"/>
          <w:lang w:bidi="th-TH"/>
        </w:rPr>
        <w:t>The objectives are to guide and promote the process of producing graduates with an emphasis on developing learners to become well-rounded human beings, capable of living in a multicultural society under the wave of globalization with borderless communication, possessing the potential for lifelong learning, able to perform according to established standards and professional ethics, and able to create work that benefits themselves and society at both local and global levels.’”</w:t>
      </w:r>
    </w:p>
    <w:p w14:paraId="2047FF63" w14:textId="77777777" w:rsidR="00260062" w:rsidRPr="00260062" w:rsidRDefault="00260062" w:rsidP="00260062">
      <w:pPr>
        <w:ind w:left="840" w:firstLine="600"/>
        <w:jc w:val="both"/>
        <w:rPr>
          <w:rFonts w:ascii="TH SarabunPSK" w:hAnsi="TH SarabunPSK" w:cs="TH SarabunPSK"/>
          <w:i/>
          <w:iCs/>
          <w:sz w:val="32"/>
          <w:szCs w:val="32"/>
          <w:lang w:bidi="th-TH"/>
        </w:rPr>
      </w:pPr>
    </w:p>
    <w:p w14:paraId="051D2B19" w14:textId="77777777" w:rsidR="00260062" w:rsidRPr="006D4923" w:rsidRDefault="00260062">
      <w:pPr>
        <w:pStyle w:val="ListParagraph"/>
        <w:numPr>
          <w:ilvl w:val="1"/>
          <w:numId w:val="27"/>
        </w:numPr>
        <w:tabs>
          <w:tab w:val="left" w:pos="567"/>
          <w:tab w:val="left" w:pos="1134"/>
        </w:tabs>
        <w:rPr>
          <w:rFonts w:ascii="TH SarabunPSK" w:hAnsi="TH SarabunPSK" w:cs="TH SarabunPSK"/>
          <w:b/>
          <w:bCs/>
          <w:sz w:val="32"/>
          <w:szCs w:val="32"/>
          <w:lang w:bidi="th-TH"/>
        </w:rPr>
      </w:pPr>
      <w:r w:rsidRPr="006D4923">
        <w:rPr>
          <w:rFonts w:ascii="TH SarabunPSK" w:hAnsi="TH SarabunPSK" w:cs="TH SarabunPSK"/>
          <w:b/>
          <w:bCs/>
          <w:sz w:val="32"/>
          <w:szCs w:val="32"/>
          <w:lang w:bidi="th-TH"/>
        </w:rPr>
        <w:t>Program Learning Outcomes</w:t>
      </w:r>
      <w:r w:rsidRPr="006D4923">
        <w:rPr>
          <w:rFonts w:ascii="TH SarabunPSK" w:hAnsi="TH SarabunPSK" w:cs="TH SarabunPSK"/>
          <w:b/>
          <w:bCs/>
          <w:sz w:val="32"/>
          <w:szCs w:val="32"/>
          <w:cs/>
          <w:lang w:bidi="th-TH"/>
        </w:rPr>
        <w:t xml:space="preserve">: </w:t>
      </w:r>
      <w:r w:rsidRPr="006D4923">
        <w:rPr>
          <w:rFonts w:ascii="TH SarabunPSK" w:hAnsi="TH SarabunPSK" w:cs="TH SarabunPSK"/>
          <w:b/>
          <w:bCs/>
          <w:sz w:val="32"/>
          <w:szCs w:val="32"/>
          <w:lang w:bidi="th-TH"/>
        </w:rPr>
        <w:t>PLOs</w:t>
      </w:r>
    </w:p>
    <w:p w14:paraId="4B0AFF0D" w14:textId="77777777" w:rsidR="00260062" w:rsidRDefault="00260062" w:rsidP="00260062">
      <w:pPr>
        <w:pStyle w:val="ListParagraph"/>
        <w:tabs>
          <w:tab w:val="left" w:pos="567"/>
          <w:tab w:val="left" w:pos="1134"/>
        </w:tabs>
        <w:ind w:left="930"/>
        <w:rPr>
          <w:rFonts w:ascii="TH SarabunPSK" w:hAnsi="TH SarabunPSK" w:cs="TH SarabunPSK"/>
          <w:b/>
          <w:bCs/>
          <w:sz w:val="32"/>
          <w:szCs w:val="32"/>
          <w:lang w:bidi="th-TH"/>
        </w:rPr>
      </w:pPr>
      <w:r>
        <w:rPr>
          <w:rFonts w:ascii="TH SarabunPSK" w:hAnsi="TH SarabunPSK" w:cs="TH SarabunPSK"/>
          <w:b/>
          <w:bCs/>
          <w:sz w:val="32"/>
          <w:szCs w:val="32"/>
          <w:lang w:bidi="th-TH"/>
        </w:rPr>
        <w:t>1</w:t>
      </w:r>
      <w:r>
        <w:rPr>
          <w:rFonts w:ascii="TH SarabunPSK" w:hAnsi="TH SarabunPSK" w:cs="TH SarabunPSK"/>
          <w:b/>
          <w:bCs/>
          <w:sz w:val="32"/>
          <w:szCs w:val="32"/>
          <w:cs/>
          <w:lang w:bidi="th-TH"/>
        </w:rPr>
        <w:t>.</w:t>
      </w:r>
    </w:p>
    <w:p w14:paraId="7FE76C90" w14:textId="77777777" w:rsidR="00260062" w:rsidRDefault="00260062" w:rsidP="00260062">
      <w:pPr>
        <w:pStyle w:val="ListParagraph"/>
        <w:tabs>
          <w:tab w:val="left" w:pos="567"/>
          <w:tab w:val="left" w:pos="1134"/>
        </w:tabs>
        <w:ind w:left="930"/>
        <w:rPr>
          <w:rFonts w:ascii="TH SarabunPSK" w:hAnsi="TH SarabunPSK" w:cs="TH SarabunPSK"/>
          <w:b/>
          <w:bCs/>
          <w:sz w:val="32"/>
          <w:szCs w:val="32"/>
          <w:lang w:bidi="th-TH"/>
        </w:rPr>
      </w:pPr>
      <w:r>
        <w:rPr>
          <w:rFonts w:ascii="TH SarabunPSK" w:hAnsi="TH SarabunPSK" w:cs="TH SarabunPSK"/>
          <w:b/>
          <w:bCs/>
          <w:sz w:val="32"/>
          <w:szCs w:val="32"/>
          <w:lang w:bidi="th-TH"/>
        </w:rPr>
        <w:t>2</w:t>
      </w:r>
      <w:r>
        <w:rPr>
          <w:rFonts w:ascii="TH SarabunPSK" w:hAnsi="TH SarabunPSK" w:cs="TH SarabunPSK"/>
          <w:b/>
          <w:bCs/>
          <w:sz w:val="32"/>
          <w:szCs w:val="32"/>
          <w:cs/>
          <w:lang w:bidi="th-TH"/>
        </w:rPr>
        <w:t>.</w:t>
      </w:r>
    </w:p>
    <w:p w14:paraId="6C3CBE28" w14:textId="77777777" w:rsidR="00260062" w:rsidRDefault="00260062" w:rsidP="00260062">
      <w:pPr>
        <w:pStyle w:val="ListParagraph"/>
        <w:tabs>
          <w:tab w:val="left" w:pos="567"/>
          <w:tab w:val="left" w:pos="1134"/>
        </w:tabs>
        <w:ind w:left="930"/>
        <w:rPr>
          <w:rFonts w:ascii="TH SarabunPSK" w:hAnsi="TH SarabunPSK" w:cs="TH SarabunPSK"/>
          <w:b/>
          <w:bCs/>
          <w:sz w:val="32"/>
          <w:szCs w:val="32"/>
          <w:lang w:bidi="th-TH"/>
        </w:rPr>
      </w:pPr>
      <w:r>
        <w:rPr>
          <w:rFonts w:ascii="TH SarabunPSK" w:hAnsi="TH SarabunPSK" w:cs="TH SarabunPSK"/>
          <w:b/>
          <w:bCs/>
          <w:sz w:val="32"/>
          <w:szCs w:val="32"/>
          <w:lang w:bidi="th-TH"/>
        </w:rPr>
        <w:t>3</w:t>
      </w:r>
      <w:r>
        <w:rPr>
          <w:rFonts w:ascii="TH SarabunPSK" w:hAnsi="TH SarabunPSK" w:cs="TH SarabunPSK"/>
          <w:b/>
          <w:bCs/>
          <w:sz w:val="32"/>
          <w:szCs w:val="32"/>
          <w:cs/>
          <w:lang w:bidi="th-TH"/>
        </w:rPr>
        <w:t>.</w:t>
      </w:r>
    </w:p>
    <w:p w14:paraId="7157E975" w14:textId="77777777" w:rsidR="00260062" w:rsidRPr="006D4923" w:rsidRDefault="00260062" w:rsidP="00260062">
      <w:pPr>
        <w:pStyle w:val="ListParagraph"/>
        <w:tabs>
          <w:tab w:val="left" w:pos="567"/>
          <w:tab w:val="left" w:pos="1134"/>
        </w:tabs>
        <w:ind w:left="930"/>
        <w:rPr>
          <w:rFonts w:ascii="TH SarabunPSK" w:hAnsi="TH SarabunPSK" w:cs="TH SarabunPSK"/>
          <w:b/>
          <w:bCs/>
          <w:sz w:val="32"/>
          <w:szCs w:val="32"/>
          <w:lang w:bidi="th-TH"/>
        </w:rPr>
      </w:pPr>
    </w:p>
    <w:p w14:paraId="6BCA606F"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roofErr w:type="gramStart"/>
      <w:r w:rsidRPr="00260062">
        <w:rPr>
          <w:rFonts w:ascii="TH SarabunPSK" w:hAnsi="TH SarabunPSK" w:cs="TH SarabunPSK"/>
          <w:sz w:val="32"/>
          <w:szCs w:val="32"/>
          <w:lang w:bidi="th-TH"/>
        </w:rPr>
        <w:t>**“</w:t>
      </w:r>
      <w:proofErr w:type="gramEnd"/>
      <w:r w:rsidRPr="00260062">
        <w:rPr>
          <w:rFonts w:ascii="TH SarabunPSK" w:hAnsi="TH SarabunPSK" w:cs="TH SarabunPSK"/>
          <w:sz w:val="32"/>
          <w:szCs w:val="32"/>
          <w:lang w:bidi="th-TH"/>
        </w:rPr>
        <w:t>The learning outcomes of graduates at all levels of higher education qualifications must align with the philosophy of the university and must cover at least the following four domains:</w:t>
      </w:r>
    </w:p>
    <w:p w14:paraId="4DE275A3"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260062">
        <w:rPr>
          <w:rFonts w:ascii="TH SarabunPSK" w:hAnsi="TH SarabunPSK" w:cs="TH SarabunPSK"/>
          <w:sz w:val="32"/>
          <w:szCs w:val="32"/>
          <w:lang w:bidi="th-TH"/>
        </w:rPr>
        <w:t>(1) Knowledge</w:t>
      </w:r>
    </w:p>
    <w:p w14:paraId="03C7DD0A"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260062">
        <w:rPr>
          <w:rFonts w:ascii="TH SarabunPSK" w:hAnsi="TH SarabunPSK" w:cs="TH SarabunPSK"/>
          <w:sz w:val="32"/>
          <w:szCs w:val="32"/>
          <w:lang w:bidi="th-TH"/>
        </w:rPr>
        <w:lastRenderedPageBreak/>
        <w:t>(2) Skills</w:t>
      </w:r>
    </w:p>
    <w:p w14:paraId="25776E8C"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260062">
        <w:rPr>
          <w:rFonts w:ascii="TH SarabunPSK" w:hAnsi="TH SarabunPSK" w:cs="TH SarabunPSK"/>
          <w:sz w:val="32"/>
          <w:szCs w:val="32"/>
          <w:lang w:bidi="th-TH"/>
        </w:rPr>
        <w:t>(3) Ethics</w:t>
      </w:r>
    </w:p>
    <w:p w14:paraId="71D8C740"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260062">
        <w:rPr>
          <w:rFonts w:ascii="TH SarabunPSK" w:hAnsi="TH SarabunPSK" w:cs="TH SarabunPSK"/>
          <w:sz w:val="32"/>
          <w:szCs w:val="32"/>
          <w:lang w:bidi="th-TH"/>
        </w:rPr>
        <w:t>(4) Personal Attributes</w:t>
      </w:r>
    </w:p>
    <w:p w14:paraId="2460CCA6"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
    <w:p w14:paraId="3097D373"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260062">
        <w:rPr>
          <w:rFonts w:ascii="TH SarabunPSK" w:hAnsi="TH SarabunPSK" w:cs="TH SarabunPSK"/>
          <w:sz w:val="32"/>
          <w:szCs w:val="32"/>
          <w:lang w:bidi="th-TH"/>
        </w:rPr>
        <w:t>Accordingly, each program should establish its Program Learning Outcomes (PLOs) in line with the university’s vision and educational philosophy:</w:t>
      </w:r>
    </w:p>
    <w:p w14:paraId="4B979FC5"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roofErr w:type="gramStart"/>
      <w:r w:rsidRPr="00260062">
        <w:rPr>
          <w:rFonts w:ascii="TH SarabunPSK" w:hAnsi="TH SarabunPSK" w:cs="TH SarabunPSK"/>
          <w:sz w:val="32"/>
          <w:szCs w:val="32"/>
          <w:lang w:bidi="th-TH"/>
        </w:rPr>
        <w:t>‘Advancing academic excellence toward internationalization /</w:t>
      </w:r>
      <w:proofErr w:type="gramEnd"/>
      <w:r w:rsidRPr="00260062">
        <w:rPr>
          <w:rFonts w:ascii="TH SarabunPSK" w:hAnsi="TH SarabunPSK" w:cs="TH SarabunPSK"/>
          <w:sz w:val="32"/>
          <w:szCs w:val="32"/>
          <w:lang w:bidi="th-TH"/>
        </w:rPr>
        <w:t xml:space="preserve"> Delivering education based on truth and service, nurturing good and capable graduates with morality, who will apply their knowledge and virtues in serving and developing society.’</w:t>
      </w:r>
    </w:p>
    <w:p w14:paraId="12D91CDD"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
    <w:p w14:paraId="2E350B06"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260062">
        <w:rPr>
          <w:rFonts w:ascii="TH SarabunPSK" w:hAnsi="TH SarabunPSK" w:cs="TH SarabunPSK"/>
          <w:sz w:val="32"/>
          <w:szCs w:val="32"/>
          <w:lang w:bidi="th-TH"/>
        </w:rPr>
        <w:t>Programs are therefore encouraged to formulate PLOs consistent with the Announcement on Learning Outcomes according to the Thai Qualifications Framework for Higher Education B.E. 2565 (2022).</w:t>
      </w:r>
    </w:p>
    <w:p w14:paraId="43F4BC9F"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
    <w:p w14:paraId="1EF4F8A1"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EE0000"/>
          <w:sz w:val="32"/>
          <w:szCs w:val="32"/>
          <w:lang w:bidi="th-TH"/>
        </w:rPr>
      </w:pPr>
      <w:r w:rsidRPr="00260062">
        <w:rPr>
          <w:rFonts w:ascii="TH SarabunPSK" w:hAnsi="TH SarabunPSK" w:cs="TH SarabunPSK"/>
          <w:color w:val="EE0000"/>
          <w:sz w:val="32"/>
          <w:szCs w:val="32"/>
          <w:lang w:bidi="th-TH"/>
        </w:rPr>
        <w:t>It is recommended that the program objectives and PLOs be carefully aligned. For example,</w:t>
      </w:r>
    </w:p>
    <w:p w14:paraId="36F2FC4D"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EE0000"/>
          <w:sz w:val="32"/>
          <w:szCs w:val="32"/>
          <w:lang w:bidi="th-TH"/>
        </w:rPr>
      </w:pPr>
    </w:p>
    <w:p w14:paraId="22C5D836"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EE0000"/>
          <w:sz w:val="32"/>
          <w:szCs w:val="32"/>
          <w:lang w:bidi="th-TH"/>
        </w:rPr>
      </w:pPr>
      <w:r w:rsidRPr="00260062">
        <w:rPr>
          <w:rFonts w:ascii="TH SarabunPSK" w:hAnsi="TH SarabunPSK" w:cs="TH SarabunPSK"/>
          <w:color w:val="EE0000"/>
          <w:sz w:val="32"/>
          <w:szCs w:val="32"/>
          <w:lang w:bidi="th-TH"/>
        </w:rPr>
        <w:t>Program Objective 1: To produce graduates with comprehensive knowledge in the discipline…</w:t>
      </w:r>
    </w:p>
    <w:p w14:paraId="1B0458F9"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EE0000"/>
          <w:sz w:val="32"/>
          <w:szCs w:val="32"/>
          <w:lang w:bidi="th-TH"/>
        </w:rPr>
      </w:pPr>
    </w:p>
    <w:p w14:paraId="10D61BA1"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EE0000"/>
          <w:sz w:val="32"/>
          <w:szCs w:val="32"/>
          <w:lang w:bidi="th-TH"/>
        </w:rPr>
      </w:pPr>
      <w:r w:rsidRPr="00260062">
        <w:rPr>
          <w:rFonts w:ascii="TH SarabunPSK" w:hAnsi="TH SarabunPSK" w:cs="TH SarabunPSK"/>
          <w:color w:val="EE0000"/>
          <w:sz w:val="32"/>
          <w:szCs w:val="32"/>
          <w:lang w:bidi="th-TH"/>
        </w:rPr>
        <w:t>PLO 1: Demonstrate the ability to … by applying disciplinary knowledge.</w:t>
      </w:r>
    </w:p>
    <w:p w14:paraId="00EEBACC" w14:textId="77777777"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EE0000"/>
          <w:sz w:val="32"/>
          <w:szCs w:val="32"/>
          <w:lang w:bidi="th-TH"/>
        </w:rPr>
      </w:pPr>
    </w:p>
    <w:p w14:paraId="748739A1" w14:textId="6180C646" w:rsidR="00260062" w:rsidRPr="00260062" w:rsidRDefault="00260062" w:rsidP="00260062">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EE0000"/>
          <w:sz w:val="28"/>
          <w:szCs w:val="28"/>
          <w:lang w:bidi="th-TH"/>
        </w:rPr>
      </w:pPr>
      <w:r w:rsidRPr="00260062">
        <w:rPr>
          <w:rFonts w:ascii="TH SarabunPSK" w:hAnsi="TH SarabunPSK" w:cs="TH SarabunPSK"/>
          <w:color w:val="EE0000"/>
          <w:sz w:val="32"/>
          <w:szCs w:val="32"/>
          <w:lang w:bidi="th-TH"/>
        </w:rPr>
        <w:t>Finally, ensure overall coherence from the program philosophy, objectives, and program learning outcomes (PLOs)</w:t>
      </w:r>
      <w:proofErr w:type="gramStart"/>
      <w:r w:rsidRPr="00260062">
        <w:rPr>
          <w:rFonts w:ascii="TH SarabunPSK" w:hAnsi="TH SarabunPSK" w:cs="TH SarabunPSK"/>
          <w:color w:val="EE0000"/>
          <w:sz w:val="32"/>
          <w:szCs w:val="32"/>
          <w:lang w:bidi="th-TH"/>
        </w:rPr>
        <w:t>.”*</w:t>
      </w:r>
      <w:proofErr w:type="gramEnd"/>
      <w:r w:rsidRPr="00260062">
        <w:rPr>
          <w:rFonts w:ascii="TH SarabunPSK" w:hAnsi="TH SarabunPSK" w:cs="TH SarabunPSK"/>
          <w:color w:val="EE0000"/>
          <w:sz w:val="32"/>
          <w:szCs w:val="32"/>
          <w:lang w:bidi="th-TH"/>
        </w:rPr>
        <w:t>*</w:t>
      </w:r>
    </w:p>
    <w:p w14:paraId="02BAD518" w14:textId="77777777" w:rsidR="00260062" w:rsidRDefault="00260062" w:rsidP="00260062"/>
    <w:p w14:paraId="548DBA15" w14:textId="77777777" w:rsidR="00260062" w:rsidRPr="0070462C" w:rsidRDefault="00260062" w:rsidP="00260062">
      <w:pPr>
        <w:rPr>
          <w:rFonts w:ascii="TH SarabunPSK" w:hAnsi="TH SarabunPSK" w:cs="TH SarabunPSK"/>
          <w:b/>
          <w:bCs/>
          <w:sz w:val="32"/>
          <w:szCs w:val="32"/>
        </w:rPr>
      </w:pPr>
      <w:r>
        <w:rPr>
          <w:rFonts w:ascii="TH SarabunPSK" w:hAnsi="TH SarabunPSK" w:cs="TH SarabunPSK"/>
          <w:b/>
          <w:bCs/>
          <w:sz w:val="32"/>
          <w:szCs w:val="32"/>
        </w:rPr>
        <w:t xml:space="preserve">2. </w:t>
      </w:r>
      <w:r w:rsidRPr="0070462C">
        <w:rPr>
          <w:rFonts w:ascii="TH SarabunPSK" w:hAnsi="TH SarabunPSK" w:cs="TH SarabunPSK"/>
          <w:b/>
          <w:bCs/>
          <w:sz w:val="32"/>
          <w:szCs w:val="32"/>
        </w:rPr>
        <w:t>Plan for Development and Improvement</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105"/>
        <w:gridCol w:w="3504"/>
      </w:tblGrid>
      <w:tr w:rsidR="00260062" w:rsidRPr="00000105" w14:paraId="4A6F826B" w14:textId="77777777" w:rsidTr="003408E0">
        <w:trPr>
          <w:trHeight w:val="595"/>
          <w:tblHeader/>
        </w:trPr>
        <w:tc>
          <w:tcPr>
            <w:tcW w:w="3231" w:type="dxa"/>
          </w:tcPr>
          <w:p w14:paraId="5C289298" w14:textId="77777777" w:rsidR="00260062" w:rsidRPr="00000105" w:rsidRDefault="00260062" w:rsidP="003408E0">
            <w:pPr>
              <w:jc w:val="center"/>
              <w:rPr>
                <w:rFonts w:ascii="TH SarabunPSK" w:hAnsi="TH SarabunPSK" w:cs="TH SarabunPSK"/>
                <w:b/>
                <w:bCs/>
                <w:sz w:val="28"/>
                <w:szCs w:val="28"/>
              </w:rPr>
            </w:pPr>
            <w:r w:rsidRPr="001A5F4C">
              <w:rPr>
                <w:rFonts w:ascii="TH SarabunPSK" w:hAnsi="TH SarabunPSK" w:cs="TH SarabunPSK"/>
                <w:b/>
                <w:bCs/>
                <w:sz w:val="28"/>
                <w:szCs w:val="28"/>
                <w:lang w:bidi="th-TH"/>
              </w:rPr>
              <w:t>Development/Improvement Plan</w:t>
            </w:r>
          </w:p>
        </w:tc>
        <w:tc>
          <w:tcPr>
            <w:tcW w:w="3105" w:type="dxa"/>
          </w:tcPr>
          <w:p w14:paraId="1B8CAF55" w14:textId="77777777" w:rsidR="00260062" w:rsidRPr="00000105" w:rsidRDefault="00260062" w:rsidP="003408E0">
            <w:pPr>
              <w:jc w:val="center"/>
              <w:rPr>
                <w:rFonts w:ascii="TH SarabunPSK" w:hAnsi="TH SarabunPSK" w:cs="TH SarabunPSK"/>
                <w:b/>
                <w:bCs/>
                <w:sz w:val="28"/>
                <w:szCs w:val="28"/>
                <w:cs/>
                <w:lang w:bidi="th-TH"/>
              </w:rPr>
            </w:pPr>
            <w:r w:rsidRPr="001A5F4C">
              <w:rPr>
                <w:rFonts w:ascii="TH SarabunPSK" w:hAnsi="TH SarabunPSK" w:cs="TH SarabunPSK"/>
                <w:b/>
                <w:bCs/>
                <w:sz w:val="28"/>
                <w:szCs w:val="28"/>
                <w:lang w:bidi="th-TH"/>
              </w:rPr>
              <w:t>Strategies</w:t>
            </w:r>
          </w:p>
        </w:tc>
        <w:tc>
          <w:tcPr>
            <w:tcW w:w="3504" w:type="dxa"/>
          </w:tcPr>
          <w:p w14:paraId="7F2F08BF" w14:textId="77777777" w:rsidR="00260062" w:rsidRPr="00000105" w:rsidRDefault="00260062" w:rsidP="003408E0">
            <w:pPr>
              <w:jc w:val="center"/>
              <w:rPr>
                <w:rFonts w:ascii="TH SarabunPSK" w:hAnsi="TH SarabunPSK" w:cs="TH SarabunPSK"/>
                <w:b/>
                <w:bCs/>
                <w:sz w:val="28"/>
                <w:szCs w:val="28"/>
                <w:lang w:bidi="th-TH"/>
              </w:rPr>
            </w:pPr>
            <w:r w:rsidRPr="001A5F4C">
              <w:rPr>
                <w:rFonts w:ascii="TH SarabunPSK" w:hAnsi="TH SarabunPSK" w:cs="TH SarabunPSK"/>
                <w:b/>
                <w:bCs/>
                <w:sz w:val="28"/>
                <w:szCs w:val="28"/>
                <w:lang w:bidi="th-TH"/>
              </w:rPr>
              <w:t>Evidence/Key Performance Index</w:t>
            </w:r>
          </w:p>
        </w:tc>
      </w:tr>
      <w:tr w:rsidR="00260062" w:rsidRPr="00000105" w14:paraId="688E55EC" w14:textId="77777777" w:rsidTr="003408E0">
        <w:trPr>
          <w:trHeight w:val="425"/>
          <w:tblHeader/>
        </w:trPr>
        <w:tc>
          <w:tcPr>
            <w:tcW w:w="3231" w:type="dxa"/>
          </w:tcPr>
          <w:p w14:paraId="32EB269A" w14:textId="77777777" w:rsidR="00260062" w:rsidRPr="00561B5D" w:rsidRDefault="00260062">
            <w:pPr>
              <w:pStyle w:val="ListParagraph"/>
              <w:numPr>
                <w:ilvl w:val="0"/>
                <w:numId w:val="8"/>
              </w:numPr>
              <w:rPr>
                <w:rFonts w:ascii="TH SarabunPSK" w:hAnsi="TH SarabunPSK" w:cs="TH SarabunPSK"/>
                <w:sz w:val="28"/>
                <w:szCs w:val="28"/>
                <w:cs/>
                <w:lang w:bidi="th-TH"/>
              </w:rPr>
            </w:pPr>
            <w:r w:rsidRPr="001A5F4C">
              <w:rPr>
                <w:rFonts w:ascii="TH SarabunPSK" w:hAnsi="TH SarabunPSK" w:cs="TH SarabunPSK"/>
                <w:sz w:val="28"/>
                <w:szCs w:val="28"/>
                <w:lang w:bidi="th-TH"/>
              </w:rPr>
              <w:t>Curriculum Standards</w:t>
            </w:r>
            <w:r>
              <w:rPr>
                <w:rFonts w:ascii="TH SarabunPSK" w:hAnsi="TH SarabunPSK" w:cs="TH SarabunPSK" w:hint="cs"/>
                <w:sz w:val="28"/>
                <w:szCs w:val="28"/>
                <w:cs/>
                <w:lang w:bidi="th-TH"/>
              </w:rPr>
              <w:t xml:space="preserve"> </w:t>
            </w:r>
            <w:r>
              <w:rPr>
                <w:rFonts w:ascii="TH SarabunPSK" w:hAnsi="TH SarabunPSK" w:cs="TH SarabunPSK"/>
                <w:sz w:val="28"/>
                <w:szCs w:val="28"/>
                <w:lang w:bidi="th-TH"/>
              </w:rPr>
              <w:t>and Graduate Production</w:t>
            </w:r>
            <w:r w:rsidRPr="00561B5D">
              <w:rPr>
                <w:rFonts w:ascii="TH SarabunPSK" w:hAnsi="TH SarabunPSK" w:cs="TH SarabunPSK"/>
                <w:sz w:val="28"/>
                <w:szCs w:val="28"/>
                <w:cs/>
                <w:lang w:bidi="th-TH"/>
              </w:rPr>
              <w:fldChar w:fldCharType="begin">
                <w:ffData>
                  <w:name w:val=""/>
                  <w:enabled/>
                  <w:calcOnExit w:val="0"/>
                  <w:textInput/>
                </w:ffData>
              </w:fldChar>
            </w:r>
            <w:r w:rsidRPr="00561B5D">
              <w:rPr>
                <w:rFonts w:ascii="TH SarabunPSK" w:hAnsi="TH SarabunPSK" w:cs="TH SarabunPSK"/>
                <w:sz w:val="28"/>
                <w:szCs w:val="28"/>
                <w:cs/>
                <w:lang w:bidi="th-TH"/>
              </w:rPr>
              <w:instrText xml:space="preserve"> </w:instrText>
            </w:r>
            <w:r w:rsidRPr="00561B5D">
              <w:rPr>
                <w:rFonts w:ascii="TH SarabunPSK" w:hAnsi="TH SarabunPSK" w:cs="TH SarabunPSK"/>
                <w:sz w:val="28"/>
                <w:szCs w:val="28"/>
                <w:lang w:bidi="th-TH"/>
              </w:rPr>
              <w:instrText>FORMTEXT</w:instrText>
            </w:r>
            <w:r w:rsidRPr="00561B5D">
              <w:rPr>
                <w:rFonts w:ascii="TH SarabunPSK" w:hAnsi="TH SarabunPSK" w:cs="TH SarabunPSK"/>
                <w:sz w:val="28"/>
                <w:szCs w:val="28"/>
                <w:cs/>
                <w:lang w:bidi="th-TH"/>
              </w:rPr>
              <w:instrText xml:space="preserve"> </w:instrText>
            </w:r>
            <w:r w:rsidRPr="00561B5D">
              <w:rPr>
                <w:rFonts w:ascii="TH SarabunPSK" w:hAnsi="TH SarabunPSK" w:cs="TH SarabunPSK"/>
                <w:sz w:val="28"/>
                <w:szCs w:val="28"/>
                <w:cs/>
                <w:lang w:bidi="th-TH"/>
              </w:rPr>
            </w:r>
            <w:r w:rsidRPr="00561B5D">
              <w:rPr>
                <w:rFonts w:ascii="TH SarabunPSK" w:hAnsi="TH SarabunPSK" w:cs="TH SarabunPSK"/>
                <w:sz w:val="28"/>
                <w:szCs w:val="28"/>
                <w:cs/>
                <w:lang w:bidi="th-TH"/>
              </w:rPr>
              <w:fldChar w:fldCharType="separate"/>
            </w:r>
            <w:r w:rsidRPr="00561B5D">
              <w:rPr>
                <w:rFonts w:ascii="TH SarabunPSK" w:hAnsi="TH SarabunPSK" w:cs="TH SarabunPSK"/>
                <w:sz w:val="28"/>
                <w:szCs w:val="28"/>
                <w:cs/>
                <w:lang w:bidi="th-TH"/>
              </w:rPr>
              <w:fldChar w:fldCharType="end"/>
            </w:r>
          </w:p>
        </w:tc>
        <w:tc>
          <w:tcPr>
            <w:tcW w:w="3105" w:type="dxa"/>
          </w:tcPr>
          <w:p w14:paraId="0234B2B9" w14:textId="77777777" w:rsidR="00260062" w:rsidRPr="00000105" w:rsidRDefault="00260062" w:rsidP="003408E0">
            <w:pPr>
              <w:rPr>
                <w:rFonts w:ascii="TH SarabunPSK" w:hAnsi="TH SarabunPSK" w:cs="TH SarabunPSK"/>
                <w:sz w:val="28"/>
                <w:szCs w:val="28"/>
                <w:cs/>
                <w:lang w:bidi="th-TH"/>
              </w:rPr>
            </w:pPr>
            <w:r w:rsidRPr="00000105">
              <w:rPr>
                <w:rFonts w:ascii="TH SarabunPSK" w:hAnsi="TH SarabunPSK" w:cs="TH SarabunPSK"/>
                <w:sz w:val="28"/>
                <w:szCs w:val="28"/>
                <w:cs/>
                <w:lang w:bidi="th-TH"/>
              </w:rPr>
              <w:fldChar w:fldCharType="begin">
                <w:ffData>
                  <w:name w:val="Text170"/>
                  <w:enabled/>
                  <w:calcOnExit w:val="0"/>
                  <w:statusText w:type="text" w:val="ระบุกลยุทธ์สำคัญที่ต้องดำเนินการเพื่อความสำเร็จของแผนนั้นๆ"/>
                  <w:textInput/>
                </w:ffData>
              </w:fldChar>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lang w:bidi="th-TH"/>
              </w:rPr>
              <w:instrText>FORMTEXT</w:instrText>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cs/>
                <w:lang w:bidi="th-TH"/>
              </w:rPr>
            </w:r>
            <w:r w:rsidRPr="00000105">
              <w:rPr>
                <w:rFonts w:ascii="TH SarabunPSK" w:hAnsi="TH SarabunPSK" w:cs="TH SarabunPSK"/>
                <w:sz w:val="28"/>
                <w:szCs w:val="28"/>
                <w:cs/>
                <w:lang w:bidi="th-TH"/>
              </w:rPr>
              <w:fldChar w:fldCharType="separate"/>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sz w:val="28"/>
                <w:szCs w:val="28"/>
                <w:cs/>
                <w:lang w:bidi="th-TH"/>
              </w:rPr>
              <w:fldChar w:fldCharType="end"/>
            </w:r>
          </w:p>
        </w:tc>
        <w:tc>
          <w:tcPr>
            <w:tcW w:w="3504" w:type="dxa"/>
          </w:tcPr>
          <w:p w14:paraId="3AB90F57" w14:textId="77777777" w:rsidR="00260062" w:rsidRPr="00000105" w:rsidRDefault="00260062" w:rsidP="003408E0">
            <w:pPr>
              <w:rPr>
                <w:rFonts w:ascii="TH SarabunPSK" w:hAnsi="TH SarabunPSK" w:cs="TH SarabunPSK"/>
                <w:sz w:val="28"/>
                <w:szCs w:val="28"/>
                <w:cs/>
                <w:lang w:bidi="th-TH"/>
              </w:rPr>
            </w:pPr>
            <w:r w:rsidRPr="00561B5D">
              <w:rPr>
                <w:rFonts w:ascii="TH SarabunPSK" w:hAnsi="TH SarabunPSK" w:cs="TH SarabunPSK" w:hint="cs"/>
                <w:sz w:val="28"/>
                <w:szCs w:val="28"/>
                <w:highlight w:val="yellow"/>
                <w:cs/>
                <w:lang w:bidi="th-TH"/>
              </w:rPr>
              <w:t xml:space="preserve">The evidence should be concrete, such as </w:t>
            </w:r>
            <w:r w:rsidRPr="00561B5D">
              <w:rPr>
                <w:rFonts w:ascii="TH SarabunPSK" w:hAnsi="TH SarabunPSK" w:cs="TH SarabunPSK"/>
                <w:sz w:val="28"/>
                <w:szCs w:val="28"/>
                <w:highlight w:val="yellow"/>
                <w:cs/>
                <w:lang w:bidi="th-TH"/>
              </w:rPr>
              <w:t>showing the results in quantity, number, statistics, and work at the threshold level. Evaluation</w:t>
            </w:r>
            <w:r w:rsidRPr="00561B5D">
              <w:rPr>
                <w:rFonts w:ascii="TH SarabunPSK" w:hAnsi="TH SarabunPSK" w:cs="TH SarabunPSK"/>
                <w:sz w:val="28"/>
                <w:szCs w:val="28"/>
                <w:highlight w:val="yellow"/>
                <w:lang w:bidi="th-TH"/>
              </w:rPr>
              <w:t xml:space="preserve">, </w:t>
            </w:r>
            <w:r w:rsidRPr="00561B5D">
              <w:rPr>
                <w:rFonts w:ascii="TH SarabunPSK" w:hAnsi="TH SarabunPSK" w:cs="TH SarabunPSK"/>
                <w:sz w:val="28"/>
                <w:szCs w:val="28"/>
                <w:highlight w:val="yellow"/>
                <w:cs/>
                <w:lang w:bidi="th-TH"/>
              </w:rPr>
              <w:t>Learner Satisfaction Assessment Report</w:t>
            </w:r>
            <w:r w:rsidRPr="00561B5D">
              <w:rPr>
                <w:rFonts w:ascii="TH SarabunPSK" w:hAnsi="TH SarabunPSK" w:cs="TH SarabunPSK"/>
                <w:sz w:val="28"/>
                <w:szCs w:val="28"/>
                <w:highlight w:val="yellow"/>
              </w:rPr>
              <w:t xml:space="preserve">, </w:t>
            </w:r>
            <w:r w:rsidRPr="00561B5D">
              <w:rPr>
                <w:rFonts w:ascii="TH SarabunPSK" w:hAnsi="TH SarabunPSK" w:cs="TH SarabunPSK"/>
                <w:sz w:val="28"/>
                <w:szCs w:val="28"/>
                <w:highlight w:val="yellow"/>
                <w:cs/>
                <w:lang w:bidi="th-TH"/>
              </w:rPr>
              <w:t>Graduate User Evaluation Report</w:t>
            </w:r>
            <w:r w:rsidRPr="00561B5D">
              <w:rPr>
                <w:rFonts w:ascii="TH SarabunPSK" w:hAnsi="TH SarabunPSK" w:cs="TH SarabunPSK"/>
                <w:sz w:val="28"/>
                <w:szCs w:val="28"/>
                <w:highlight w:val="yellow"/>
              </w:rPr>
              <w:t xml:space="preserve">, </w:t>
            </w:r>
            <w:r w:rsidRPr="00561B5D">
              <w:rPr>
                <w:rFonts w:ascii="TH SarabunPSK" w:hAnsi="TH SarabunPSK" w:cs="TH SarabunPSK"/>
                <w:sz w:val="28"/>
                <w:szCs w:val="28"/>
                <w:highlight w:val="yellow"/>
                <w:cs/>
                <w:lang w:bidi="th-TH"/>
              </w:rPr>
              <w:t>Number of Research</w:t>
            </w:r>
            <w:r w:rsidRPr="00561B5D">
              <w:rPr>
                <w:rFonts w:ascii="TH SarabunPSK" w:hAnsi="TH SarabunPSK" w:cs="TH SarabunPSK"/>
                <w:sz w:val="28"/>
                <w:szCs w:val="28"/>
                <w:highlight w:val="yellow"/>
              </w:rPr>
              <w:t xml:space="preserve">, </w:t>
            </w:r>
            <w:r w:rsidRPr="00561B5D">
              <w:rPr>
                <w:rFonts w:ascii="TH SarabunPSK" w:hAnsi="TH SarabunPSK" w:cs="TH SarabunPSK"/>
                <w:sz w:val="28"/>
                <w:szCs w:val="28"/>
                <w:highlight w:val="yellow"/>
                <w:cs/>
                <w:lang w:bidi="th-TH"/>
              </w:rPr>
              <w:t>Academic Articles, etc.</w:t>
            </w:r>
          </w:p>
        </w:tc>
      </w:tr>
      <w:tr w:rsidR="00260062" w:rsidRPr="00000105" w14:paraId="3EAF0A6F" w14:textId="77777777" w:rsidTr="003408E0">
        <w:trPr>
          <w:trHeight w:val="409"/>
          <w:tblHeader/>
        </w:trPr>
        <w:tc>
          <w:tcPr>
            <w:tcW w:w="3231" w:type="dxa"/>
          </w:tcPr>
          <w:p w14:paraId="37831CFF" w14:textId="77777777" w:rsidR="00260062" w:rsidRPr="00561B5D" w:rsidRDefault="00260062">
            <w:pPr>
              <w:pStyle w:val="ListParagraph"/>
              <w:numPr>
                <w:ilvl w:val="0"/>
                <w:numId w:val="8"/>
              </w:numPr>
              <w:rPr>
                <w:rFonts w:ascii="TH SarabunPSK" w:hAnsi="TH SarabunPSK" w:cs="TH SarabunPSK"/>
                <w:sz w:val="28"/>
                <w:szCs w:val="28"/>
                <w:cs/>
                <w:lang w:bidi="th-TH"/>
              </w:rPr>
            </w:pPr>
            <w:r>
              <w:rPr>
                <w:rFonts w:ascii="TH SarabunPSK" w:hAnsi="TH SarabunPSK" w:cs="TH SarabunPSK"/>
                <w:sz w:val="28"/>
                <w:szCs w:val="28"/>
                <w:lang w:bidi="th-TH"/>
              </w:rPr>
              <w:t>Research</w:t>
            </w:r>
          </w:p>
        </w:tc>
        <w:tc>
          <w:tcPr>
            <w:tcW w:w="3105" w:type="dxa"/>
          </w:tcPr>
          <w:p w14:paraId="3BFC2972" w14:textId="77777777" w:rsidR="00260062" w:rsidRPr="00000105" w:rsidRDefault="00260062" w:rsidP="003408E0">
            <w:pPr>
              <w:rPr>
                <w:rFonts w:ascii="TH SarabunPSK" w:hAnsi="TH SarabunPSK" w:cs="TH SarabunPSK"/>
                <w:sz w:val="28"/>
                <w:szCs w:val="28"/>
                <w:cs/>
                <w:lang w:bidi="th-TH"/>
              </w:rPr>
            </w:pPr>
            <w:r w:rsidRPr="00000105">
              <w:rPr>
                <w:rFonts w:ascii="TH SarabunPSK" w:hAnsi="TH SarabunPSK" w:cs="TH SarabunPSK"/>
                <w:sz w:val="28"/>
                <w:szCs w:val="28"/>
                <w:cs/>
                <w:lang w:bidi="th-TH"/>
              </w:rPr>
              <w:fldChar w:fldCharType="begin">
                <w:ffData>
                  <w:name w:val="Text170"/>
                  <w:enabled/>
                  <w:calcOnExit w:val="0"/>
                  <w:statusText w:type="text" w:val="ระบุกลยุทธ์สำคัญที่ต้องดำเนินการเพื่อความสำเร็จของแผนนั้นๆ"/>
                  <w:textInput/>
                </w:ffData>
              </w:fldChar>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lang w:bidi="th-TH"/>
              </w:rPr>
              <w:instrText>FORMTEXT</w:instrText>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cs/>
                <w:lang w:bidi="th-TH"/>
              </w:rPr>
            </w:r>
            <w:r w:rsidRPr="00000105">
              <w:rPr>
                <w:rFonts w:ascii="TH SarabunPSK" w:hAnsi="TH SarabunPSK" w:cs="TH SarabunPSK"/>
                <w:sz w:val="28"/>
                <w:szCs w:val="28"/>
                <w:cs/>
                <w:lang w:bidi="th-TH"/>
              </w:rPr>
              <w:fldChar w:fldCharType="separate"/>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sz w:val="28"/>
                <w:szCs w:val="28"/>
                <w:cs/>
                <w:lang w:bidi="th-TH"/>
              </w:rPr>
              <w:fldChar w:fldCharType="end"/>
            </w:r>
          </w:p>
        </w:tc>
        <w:tc>
          <w:tcPr>
            <w:tcW w:w="3504" w:type="dxa"/>
          </w:tcPr>
          <w:p w14:paraId="53CEC6D7" w14:textId="77777777" w:rsidR="00260062" w:rsidRPr="00000105" w:rsidRDefault="00260062" w:rsidP="003408E0">
            <w:pPr>
              <w:rPr>
                <w:rFonts w:ascii="TH SarabunPSK" w:hAnsi="TH SarabunPSK" w:cs="TH SarabunPSK"/>
                <w:sz w:val="28"/>
                <w:szCs w:val="28"/>
                <w:cs/>
                <w:lang w:bidi="th-TH"/>
              </w:rPr>
            </w:pPr>
            <w:r w:rsidRPr="00000105">
              <w:rPr>
                <w:rFonts w:ascii="TH SarabunPSK" w:hAnsi="TH SarabunPSK" w:cs="TH SarabunPSK"/>
                <w:sz w:val="28"/>
                <w:szCs w:val="28"/>
                <w:cs/>
                <w:lang w:bidi="th-TH"/>
              </w:rPr>
              <w:fldChar w:fldCharType="begin">
                <w:ffData>
                  <w:name w:val="Text171"/>
                  <w:enabled/>
                  <w:calcOnExit w:val="0"/>
                  <w:statusText w:type="text" w:val="ตัวบ่งชี้ความสำเร็จ ควรจะเป็นส่วนหนึ่งของการประเมินในหมวด ๗ ด้วย"/>
                  <w:textInput/>
                </w:ffData>
              </w:fldChar>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lang w:bidi="th-TH"/>
              </w:rPr>
              <w:instrText>FORMTEXT</w:instrText>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cs/>
                <w:lang w:bidi="th-TH"/>
              </w:rPr>
            </w:r>
            <w:r w:rsidRPr="00000105">
              <w:rPr>
                <w:rFonts w:ascii="TH SarabunPSK" w:hAnsi="TH SarabunPSK" w:cs="TH SarabunPSK"/>
                <w:sz w:val="28"/>
                <w:szCs w:val="28"/>
                <w:cs/>
                <w:lang w:bidi="th-TH"/>
              </w:rPr>
              <w:fldChar w:fldCharType="separate"/>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sz w:val="28"/>
                <w:szCs w:val="28"/>
                <w:cs/>
                <w:lang w:bidi="th-TH"/>
              </w:rPr>
              <w:fldChar w:fldCharType="end"/>
            </w:r>
          </w:p>
        </w:tc>
      </w:tr>
      <w:tr w:rsidR="00260062" w:rsidRPr="00000105" w14:paraId="7D6368ED" w14:textId="77777777" w:rsidTr="003408E0">
        <w:trPr>
          <w:trHeight w:val="409"/>
          <w:tblHeader/>
        </w:trPr>
        <w:tc>
          <w:tcPr>
            <w:tcW w:w="3231" w:type="dxa"/>
          </w:tcPr>
          <w:p w14:paraId="5C30267B" w14:textId="77777777" w:rsidR="00260062" w:rsidRPr="00561B5D" w:rsidRDefault="00260062">
            <w:pPr>
              <w:pStyle w:val="ListParagraph"/>
              <w:numPr>
                <w:ilvl w:val="0"/>
                <w:numId w:val="8"/>
              </w:numPr>
              <w:rPr>
                <w:rFonts w:ascii="TH SarabunPSK" w:hAnsi="TH SarabunPSK" w:cs="TH SarabunPSK"/>
                <w:sz w:val="28"/>
                <w:szCs w:val="28"/>
                <w:cs/>
                <w:lang w:bidi="th-TH"/>
              </w:rPr>
            </w:pPr>
            <w:r w:rsidRPr="001A5F4C">
              <w:rPr>
                <w:rFonts w:ascii="TH SarabunPSK" w:hAnsi="TH SarabunPSK" w:cs="TH SarabunPSK"/>
                <w:sz w:val="28"/>
                <w:szCs w:val="28"/>
                <w:lang w:bidi="th-TH"/>
              </w:rPr>
              <w:t>Academic Service</w:t>
            </w:r>
            <w:r w:rsidRPr="00561B5D">
              <w:rPr>
                <w:rFonts w:ascii="TH SarabunPSK" w:hAnsi="TH SarabunPSK" w:cs="TH SarabunPSK" w:hint="cs"/>
                <w:sz w:val="28"/>
                <w:szCs w:val="28"/>
                <w:cs/>
                <w:lang w:bidi="th-TH"/>
              </w:rPr>
              <w:t xml:space="preserve"> </w:t>
            </w:r>
          </w:p>
        </w:tc>
        <w:tc>
          <w:tcPr>
            <w:tcW w:w="3105" w:type="dxa"/>
          </w:tcPr>
          <w:p w14:paraId="3E411493" w14:textId="77777777" w:rsidR="00260062" w:rsidRPr="00000105" w:rsidRDefault="00260062" w:rsidP="003408E0">
            <w:pPr>
              <w:rPr>
                <w:rFonts w:ascii="TH SarabunPSK" w:hAnsi="TH SarabunPSK" w:cs="TH SarabunPSK"/>
                <w:sz w:val="28"/>
                <w:szCs w:val="28"/>
                <w:cs/>
                <w:lang w:bidi="th-TH"/>
              </w:rPr>
            </w:pPr>
          </w:p>
        </w:tc>
        <w:tc>
          <w:tcPr>
            <w:tcW w:w="3504" w:type="dxa"/>
          </w:tcPr>
          <w:p w14:paraId="61BF27B6" w14:textId="77777777" w:rsidR="00260062" w:rsidRPr="00000105" w:rsidRDefault="00260062" w:rsidP="003408E0">
            <w:pPr>
              <w:rPr>
                <w:rFonts w:ascii="TH SarabunPSK" w:hAnsi="TH SarabunPSK" w:cs="TH SarabunPSK"/>
                <w:sz w:val="28"/>
                <w:szCs w:val="28"/>
                <w:cs/>
                <w:lang w:bidi="th-TH"/>
              </w:rPr>
            </w:pPr>
          </w:p>
        </w:tc>
      </w:tr>
      <w:tr w:rsidR="00260062" w:rsidRPr="00000105" w14:paraId="7A8A6B18" w14:textId="77777777" w:rsidTr="003408E0">
        <w:trPr>
          <w:trHeight w:val="409"/>
          <w:tblHeader/>
        </w:trPr>
        <w:tc>
          <w:tcPr>
            <w:tcW w:w="3231" w:type="dxa"/>
          </w:tcPr>
          <w:p w14:paraId="69BD36F1" w14:textId="77777777" w:rsidR="00260062" w:rsidRPr="00561B5D" w:rsidRDefault="00260062">
            <w:pPr>
              <w:pStyle w:val="ListParagraph"/>
              <w:numPr>
                <w:ilvl w:val="0"/>
                <w:numId w:val="8"/>
              </w:numPr>
              <w:rPr>
                <w:rFonts w:ascii="TH SarabunPSK" w:hAnsi="TH SarabunPSK" w:cs="TH SarabunPSK"/>
                <w:sz w:val="28"/>
                <w:szCs w:val="28"/>
                <w:cs/>
                <w:lang w:bidi="th-TH"/>
              </w:rPr>
            </w:pPr>
            <w:r w:rsidRPr="00561B5D">
              <w:rPr>
                <w:rFonts w:ascii="TH SarabunPSK" w:hAnsi="TH SarabunPSK" w:cs="TH SarabunPSK"/>
                <w:sz w:val="28"/>
                <w:szCs w:val="28"/>
                <w:cs/>
                <w:lang w:bidi="th-TH"/>
              </w:rPr>
              <w:t xml:space="preserve">Art and Culture </w:t>
            </w:r>
          </w:p>
        </w:tc>
        <w:tc>
          <w:tcPr>
            <w:tcW w:w="3105" w:type="dxa"/>
          </w:tcPr>
          <w:p w14:paraId="1AF1BCA8" w14:textId="77777777" w:rsidR="00260062" w:rsidRPr="00000105" w:rsidRDefault="00260062" w:rsidP="003408E0">
            <w:pPr>
              <w:rPr>
                <w:rFonts w:ascii="TH SarabunPSK" w:hAnsi="TH SarabunPSK" w:cs="TH SarabunPSK"/>
                <w:sz w:val="28"/>
                <w:szCs w:val="28"/>
                <w:cs/>
                <w:lang w:bidi="th-TH"/>
              </w:rPr>
            </w:pPr>
          </w:p>
        </w:tc>
        <w:tc>
          <w:tcPr>
            <w:tcW w:w="3504" w:type="dxa"/>
          </w:tcPr>
          <w:p w14:paraId="46DF2B3C" w14:textId="77777777" w:rsidR="00260062" w:rsidRPr="00000105" w:rsidRDefault="00260062" w:rsidP="003408E0">
            <w:pPr>
              <w:rPr>
                <w:rFonts w:ascii="TH SarabunPSK" w:hAnsi="TH SarabunPSK" w:cs="TH SarabunPSK"/>
                <w:sz w:val="28"/>
                <w:szCs w:val="28"/>
                <w:cs/>
                <w:lang w:bidi="th-TH"/>
              </w:rPr>
            </w:pPr>
          </w:p>
        </w:tc>
      </w:tr>
      <w:tr w:rsidR="00260062" w:rsidRPr="00000105" w14:paraId="52392FF2" w14:textId="77777777" w:rsidTr="003408E0">
        <w:trPr>
          <w:trHeight w:val="409"/>
          <w:tblHeader/>
        </w:trPr>
        <w:tc>
          <w:tcPr>
            <w:tcW w:w="3231" w:type="dxa"/>
          </w:tcPr>
          <w:p w14:paraId="2B3B70CE" w14:textId="77777777" w:rsidR="00260062" w:rsidRPr="00561B5D" w:rsidRDefault="00260062">
            <w:pPr>
              <w:pStyle w:val="ListParagraph"/>
              <w:numPr>
                <w:ilvl w:val="0"/>
                <w:numId w:val="8"/>
              </w:numPr>
              <w:rPr>
                <w:rFonts w:ascii="TH SarabunPSK" w:hAnsi="TH SarabunPSK" w:cs="TH SarabunPSK"/>
                <w:sz w:val="28"/>
                <w:szCs w:val="28"/>
                <w:cs/>
                <w:lang w:bidi="th-TH"/>
              </w:rPr>
            </w:pPr>
            <w:r>
              <w:rPr>
                <w:rFonts w:ascii="TH SarabunPSK" w:hAnsi="TH SarabunPSK" w:cs="TH SarabunPSK"/>
                <w:sz w:val="28"/>
                <w:szCs w:val="28"/>
                <w:lang w:bidi="th-TH"/>
              </w:rPr>
              <w:t>…</w:t>
            </w:r>
          </w:p>
        </w:tc>
        <w:tc>
          <w:tcPr>
            <w:tcW w:w="3105" w:type="dxa"/>
          </w:tcPr>
          <w:p w14:paraId="226356B2" w14:textId="77777777" w:rsidR="00260062" w:rsidRPr="00000105" w:rsidRDefault="00260062" w:rsidP="003408E0">
            <w:pPr>
              <w:rPr>
                <w:rFonts w:ascii="TH SarabunPSK" w:hAnsi="TH SarabunPSK" w:cs="TH SarabunPSK"/>
                <w:sz w:val="28"/>
                <w:szCs w:val="28"/>
                <w:cs/>
                <w:lang w:bidi="th-TH"/>
              </w:rPr>
            </w:pPr>
          </w:p>
        </w:tc>
        <w:tc>
          <w:tcPr>
            <w:tcW w:w="3504" w:type="dxa"/>
          </w:tcPr>
          <w:p w14:paraId="5801A58E" w14:textId="77777777" w:rsidR="00260062" w:rsidRPr="00000105" w:rsidRDefault="00260062" w:rsidP="003408E0">
            <w:pPr>
              <w:rPr>
                <w:rFonts w:ascii="TH SarabunPSK" w:hAnsi="TH SarabunPSK" w:cs="TH SarabunPSK"/>
                <w:sz w:val="28"/>
                <w:szCs w:val="28"/>
                <w:cs/>
                <w:lang w:bidi="th-TH"/>
              </w:rPr>
            </w:pPr>
          </w:p>
        </w:tc>
      </w:tr>
    </w:tbl>
    <w:p w14:paraId="76F13E50" w14:textId="77777777" w:rsidR="00260062" w:rsidRPr="00561B5D" w:rsidRDefault="00260062" w:rsidP="00260062">
      <w:pPr>
        <w:pStyle w:val="Heading9"/>
        <w:rPr>
          <w:rFonts w:ascii="TH SarabunPSK" w:hAnsi="TH SarabunPSK" w:cs="TH SarabunPSK"/>
          <w:sz w:val="32"/>
          <w:szCs w:val="32"/>
          <w:cs/>
          <w:lang w:val="en-US" w:bidi="th-TH"/>
        </w:rPr>
      </w:pPr>
      <w:r w:rsidRPr="00561B5D">
        <w:rPr>
          <w:rFonts w:ascii="TH SarabunPSK" w:hAnsi="TH SarabunPSK" w:cs="TH SarabunPSK" w:hint="cs"/>
          <w:sz w:val="32"/>
          <w:szCs w:val="32"/>
          <w:highlight w:val="yellow"/>
          <w:cs/>
          <w:lang w:bidi="th-TH"/>
        </w:rPr>
        <w:lastRenderedPageBreak/>
        <w:t>Note</w:t>
      </w:r>
      <w:r w:rsidRPr="00561B5D">
        <w:rPr>
          <w:rFonts w:ascii="TH SarabunPSK" w:hAnsi="TH SarabunPSK" w:cs="TH SarabunPSK"/>
          <w:sz w:val="32"/>
          <w:szCs w:val="32"/>
          <w:highlight w:val="yellow"/>
          <w:cs/>
          <w:lang w:bidi="th-TH"/>
        </w:rPr>
        <w:t xml:space="preserve">: </w:t>
      </w:r>
      <w:r w:rsidRPr="00561B5D">
        <w:rPr>
          <w:rFonts w:ascii="TH SarabunPSK" w:hAnsi="TH SarabunPSK" w:cs="TH SarabunPSK" w:hint="cs"/>
          <w:sz w:val="32"/>
          <w:szCs w:val="32"/>
          <w:highlight w:val="yellow"/>
          <w:cs/>
          <w:lang w:bidi="th-TH"/>
        </w:rPr>
        <w:t xml:space="preserve">Development topics other than Items </w:t>
      </w:r>
      <w:r>
        <w:rPr>
          <w:rFonts w:ascii="TH SarabunPSK" w:hAnsi="TH SarabunPSK" w:cs="TH SarabunPSK"/>
          <w:sz w:val="32"/>
          <w:szCs w:val="32"/>
          <w:highlight w:val="yellow"/>
          <w:lang w:bidi="th-TH"/>
        </w:rPr>
        <w:t xml:space="preserve">1 </w:t>
      </w:r>
      <w:r>
        <w:rPr>
          <w:rFonts w:ascii="TH SarabunPSK" w:hAnsi="TH SarabunPSK" w:cs="TH SarabunPSK" w:hint="cs"/>
          <w:sz w:val="32"/>
          <w:szCs w:val="32"/>
          <w:highlight w:val="yellow"/>
          <w:cs/>
          <w:lang w:bidi="th-TH"/>
        </w:rPr>
        <w:t xml:space="preserve">and </w:t>
      </w:r>
      <w:r>
        <w:rPr>
          <w:rFonts w:ascii="TH SarabunPSK" w:hAnsi="TH SarabunPSK" w:cs="TH SarabunPSK"/>
          <w:sz w:val="32"/>
          <w:szCs w:val="32"/>
          <w:highlight w:val="yellow"/>
          <w:lang w:bidi="th-TH"/>
        </w:rPr>
        <w:t xml:space="preserve">2 </w:t>
      </w:r>
      <w:r w:rsidRPr="00561B5D">
        <w:rPr>
          <w:rFonts w:ascii="TH SarabunPSK" w:hAnsi="TH SarabunPSK" w:cs="TH SarabunPSK" w:hint="cs"/>
          <w:sz w:val="32"/>
          <w:szCs w:val="32"/>
          <w:highlight w:val="yellow"/>
          <w:cs/>
          <w:lang w:bidi="th-TH"/>
        </w:rPr>
        <w:t>can be adapted to suit the context of the curriculum.</w:t>
      </w:r>
    </w:p>
    <w:p w14:paraId="6D673C8D" w14:textId="77777777" w:rsidR="00260062" w:rsidRDefault="00260062" w:rsidP="00260062">
      <w:pPr>
        <w:pStyle w:val="Heading9"/>
        <w:jc w:val="center"/>
        <w:rPr>
          <w:rFonts w:ascii="TH SarabunPSK" w:hAnsi="TH SarabunPSK" w:cs="TH SarabunPSK"/>
          <w:b/>
          <w:bCs/>
          <w:sz w:val="32"/>
          <w:szCs w:val="32"/>
          <w:lang w:bidi="th-TH"/>
        </w:rPr>
      </w:pPr>
      <w:r>
        <w:rPr>
          <w:rFonts w:ascii="TH SarabunPSK" w:hAnsi="TH SarabunPSK" w:cs="TH SarabunPSK"/>
          <w:b/>
          <w:bCs/>
          <w:sz w:val="32"/>
          <w:szCs w:val="32"/>
          <w:lang w:bidi="th-TH"/>
        </w:rPr>
        <w:t>Section</w:t>
      </w:r>
      <w:r w:rsidRPr="00F82444">
        <w:rPr>
          <w:rFonts w:ascii="TH SarabunPSK" w:hAnsi="TH SarabunPSK" w:cs="TH SarabunPSK"/>
          <w:b/>
          <w:bCs/>
          <w:sz w:val="32"/>
          <w:szCs w:val="32"/>
          <w:cs/>
          <w:lang w:bidi="th-TH"/>
        </w:rPr>
        <w:t xml:space="preserve"> </w:t>
      </w:r>
      <w:proofErr w:type="gramStart"/>
      <w:r>
        <w:rPr>
          <w:rFonts w:ascii="TH SarabunPSK" w:hAnsi="TH SarabunPSK" w:cs="TH SarabunPSK" w:hint="cs"/>
          <w:b/>
          <w:bCs/>
          <w:sz w:val="32"/>
          <w:szCs w:val="32"/>
          <w:cs/>
          <w:lang w:val="en-US" w:bidi="th-TH"/>
        </w:rPr>
        <w:t>3</w:t>
      </w:r>
      <w:r w:rsidRPr="00F82444">
        <w:rPr>
          <w:rFonts w:ascii="TH SarabunPSK" w:hAnsi="TH SarabunPSK" w:cs="TH SarabunPSK"/>
          <w:b/>
          <w:bCs/>
          <w:sz w:val="32"/>
          <w:szCs w:val="32"/>
          <w:cs/>
          <w:lang w:bidi="th-TH"/>
        </w:rPr>
        <w:t xml:space="preserve">  </w:t>
      </w:r>
      <w:r w:rsidRPr="001A5F4C">
        <w:rPr>
          <w:rFonts w:ascii="TH SarabunPSK" w:hAnsi="TH SarabunPSK" w:cs="TH SarabunPSK"/>
          <w:b/>
          <w:bCs/>
          <w:sz w:val="32"/>
          <w:szCs w:val="32"/>
          <w:lang w:val="en-US" w:bidi="th-TH"/>
        </w:rPr>
        <w:t>Educational</w:t>
      </w:r>
      <w:proofErr w:type="gramEnd"/>
      <w:r w:rsidRPr="001A5F4C">
        <w:rPr>
          <w:rFonts w:ascii="TH SarabunPSK" w:hAnsi="TH SarabunPSK" w:cs="TH SarabunPSK"/>
          <w:b/>
          <w:bCs/>
          <w:sz w:val="32"/>
          <w:szCs w:val="32"/>
          <w:lang w:val="en-US" w:bidi="th-TH"/>
        </w:rPr>
        <w:t xml:space="preserve"> Management System, Implementation, and Program Structure</w:t>
      </w:r>
    </w:p>
    <w:p w14:paraId="2C8ADD2B" w14:textId="77777777" w:rsidR="00260062" w:rsidRPr="00A55276" w:rsidRDefault="00260062" w:rsidP="00260062">
      <w:pPr>
        <w:rPr>
          <w:lang w:val="en-AU" w:bidi="th-TH"/>
        </w:rPr>
      </w:pPr>
    </w:p>
    <w:p w14:paraId="66537C7B" w14:textId="77777777" w:rsidR="00260062" w:rsidRPr="00F82444" w:rsidRDefault="00260062" w:rsidP="00260062">
      <w:pPr>
        <w:tabs>
          <w:tab w:val="left" w:pos="567"/>
          <w:tab w:val="left" w:pos="1134"/>
          <w:tab w:val="left" w:pos="1701"/>
        </w:tabs>
        <w:rPr>
          <w:rFonts w:ascii="TH SarabunPSK" w:hAnsi="TH SarabunPSK" w:cs="TH SarabunPSK"/>
          <w:sz w:val="32"/>
          <w:szCs w:val="32"/>
        </w:rPr>
      </w:pPr>
      <w:r>
        <w:rPr>
          <w:rFonts w:ascii="TH SarabunPSK" w:hAnsi="TH SarabunPSK" w:cs="TH SarabunPSK" w:hint="cs"/>
          <w:b/>
          <w:bCs/>
          <w:sz w:val="32"/>
          <w:szCs w:val="32"/>
          <w:cs/>
          <w:lang w:bidi="th-TH"/>
        </w:rPr>
        <w:t>1</w:t>
      </w:r>
      <w:r w:rsidRPr="00F82444">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sidRPr="001A5F4C">
        <w:rPr>
          <w:rFonts w:ascii="TH SarabunPSK" w:hAnsi="TH SarabunPSK" w:cs="TH SarabunPSK"/>
          <w:b/>
          <w:bCs/>
          <w:sz w:val="32"/>
          <w:szCs w:val="32"/>
          <w:lang w:bidi="th-TH"/>
        </w:rPr>
        <w:t>Educational Management System</w:t>
      </w:r>
    </w:p>
    <w:p w14:paraId="2BDB6DED" w14:textId="77777777" w:rsidR="00260062" w:rsidRPr="00F82444" w:rsidRDefault="00260062" w:rsidP="00260062">
      <w:pPr>
        <w:tabs>
          <w:tab w:val="left" w:pos="567"/>
          <w:tab w:val="left" w:pos="1134"/>
          <w:tab w:val="left" w:pos="1701"/>
        </w:tabs>
        <w:ind w:left="284"/>
        <w:jc w:val="thaiDistribute"/>
        <w:rPr>
          <w:rFonts w:ascii="TH SarabunPSK" w:hAnsi="TH SarabunPSK" w:cs="TH SarabunPSK"/>
          <w:sz w:val="32"/>
          <w:szCs w:val="32"/>
          <w:lang w:bidi="th-TH"/>
        </w:rPr>
      </w:pPr>
      <w:r>
        <w:rPr>
          <w:rFonts w:ascii="TH SarabunPSK" w:hAnsi="TH SarabunPSK" w:cs="TH SarabunPSK" w:hint="cs"/>
          <w:b/>
          <w:bCs/>
          <w:sz w:val="32"/>
          <w:szCs w:val="32"/>
          <w:cs/>
          <w:lang w:bidi="th-TH"/>
        </w:rPr>
        <w:tab/>
        <w:t>1.1</w:t>
      </w:r>
      <w:r>
        <w:rPr>
          <w:rFonts w:ascii="TH SarabunPSK" w:hAnsi="TH SarabunPSK" w:cs="TH SarabunPSK" w:hint="cs"/>
          <w:b/>
          <w:bCs/>
          <w:sz w:val="32"/>
          <w:szCs w:val="32"/>
          <w:cs/>
          <w:lang w:bidi="th-TH"/>
        </w:rPr>
        <w:tab/>
      </w:r>
      <w:r w:rsidRPr="001A5F4C">
        <w:rPr>
          <w:rFonts w:ascii="TH SarabunPSK" w:hAnsi="TH SarabunPSK" w:cs="TH SarabunPSK"/>
          <w:b/>
          <w:bCs/>
          <w:sz w:val="32"/>
          <w:szCs w:val="32"/>
          <w:lang w:bidi="th-TH"/>
        </w:rPr>
        <w:t>System</w:t>
      </w:r>
    </w:p>
    <w:p w14:paraId="1C14DE83" w14:textId="77777777" w:rsidR="00260062" w:rsidRDefault="00260062" w:rsidP="00260062">
      <w:pPr>
        <w:tabs>
          <w:tab w:val="left" w:pos="567"/>
          <w:tab w:val="left" w:pos="1134"/>
          <w:tab w:val="left" w:pos="1701"/>
        </w:tabs>
        <w:ind w:firstLine="720"/>
        <w:rPr>
          <w:rFonts w:ascii="TH SarabunPSK" w:hAnsi="TH SarabunPSK" w:cs="TH SarabunPSK"/>
          <w:sz w:val="32"/>
          <w:szCs w:val="32"/>
          <w:lang w:bidi="th-TH"/>
        </w:rPr>
      </w:pPr>
      <w:r>
        <w:rPr>
          <w:rFonts w:ascii="TH SarabunPSK" w:hAnsi="TH SarabunPSK" w:cs="TH SarabunPSK" w:hint="cs"/>
          <w:sz w:val="32"/>
          <w:szCs w:val="32"/>
          <w:cs/>
          <w:lang w:bidi="th-TH"/>
        </w:rPr>
        <w:tab/>
      </w:r>
      <w:r w:rsidRPr="001A5F4C">
        <w:rPr>
          <w:rFonts w:ascii="TH SarabunPSK" w:hAnsi="TH SarabunPSK" w:cs="TH SarabunPSK"/>
          <w:sz w:val="32"/>
          <w:szCs w:val="32"/>
          <w:lang w:bidi="th-TH"/>
        </w:rPr>
        <w:t xml:space="preserve">Payap University uses a bi-semester educational system for each academic year. An academic year consists of two semesters: </w:t>
      </w:r>
      <w:r w:rsidRPr="001A5F4C">
        <w:rPr>
          <w:rFonts w:ascii="TH SarabunPSK" w:hAnsi="TH SarabunPSK" w:cs="TH SarabunPSK"/>
          <w:sz w:val="32"/>
          <w:szCs w:val="32"/>
          <w:cs/>
          <w:lang w:bidi="th-TH"/>
        </w:rPr>
        <w:t>1</w:t>
      </w:r>
      <w:proofErr w:type="spellStart"/>
      <w:r w:rsidRPr="001A5F4C">
        <w:rPr>
          <w:rFonts w:ascii="TH SarabunPSK" w:hAnsi="TH SarabunPSK" w:cs="TH SarabunPSK"/>
          <w:sz w:val="32"/>
          <w:szCs w:val="32"/>
          <w:vertAlign w:val="superscript"/>
          <w:lang w:bidi="th-TH"/>
        </w:rPr>
        <w:t>st</w:t>
      </w:r>
      <w:proofErr w:type="spellEnd"/>
      <w:r w:rsidRPr="001A5F4C">
        <w:rPr>
          <w:rFonts w:ascii="TH SarabunPSK" w:hAnsi="TH SarabunPSK" w:cs="TH SarabunPSK"/>
          <w:sz w:val="32"/>
          <w:szCs w:val="32"/>
          <w:lang w:bidi="th-TH"/>
        </w:rPr>
        <w:t xml:space="preserve"> semester and </w:t>
      </w:r>
      <w:r w:rsidRPr="001A5F4C">
        <w:rPr>
          <w:rFonts w:ascii="TH SarabunPSK" w:hAnsi="TH SarabunPSK" w:cs="TH SarabunPSK"/>
          <w:sz w:val="32"/>
          <w:szCs w:val="32"/>
          <w:cs/>
          <w:lang w:bidi="th-TH"/>
        </w:rPr>
        <w:t>2</w:t>
      </w:r>
      <w:proofErr w:type="spellStart"/>
      <w:r w:rsidRPr="001A5F4C">
        <w:rPr>
          <w:rFonts w:ascii="TH SarabunPSK" w:hAnsi="TH SarabunPSK" w:cs="TH SarabunPSK"/>
          <w:sz w:val="32"/>
          <w:szCs w:val="32"/>
          <w:vertAlign w:val="superscript"/>
          <w:lang w:bidi="th-TH"/>
        </w:rPr>
        <w:t>nd</w:t>
      </w:r>
      <w:proofErr w:type="spellEnd"/>
      <w:r w:rsidRPr="001A5F4C">
        <w:rPr>
          <w:rFonts w:ascii="TH SarabunPSK" w:hAnsi="TH SarabunPSK" w:cs="TH SarabunPSK"/>
          <w:sz w:val="32"/>
          <w:szCs w:val="32"/>
          <w:lang w:bidi="th-TH"/>
        </w:rPr>
        <w:t xml:space="preserve"> semester. Each semester lasts no less than </w:t>
      </w:r>
      <w:r w:rsidRPr="001A5F4C">
        <w:rPr>
          <w:rFonts w:ascii="TH SarabunPSK" w:hAnsi="TH SarabunPSK" w:cs="TH SarabunPSK"/>
          <w:sz w:val="32"/>
          <w:szCs w:val="32"/>
          <w:cs/>
          <w:lang w:bidi="th-TH"/>
        </w:rPr>
        <w:t xml:space="preserve">15 </w:t>
      </w:r>
      <w:r w:rsidRPr="001A5F4C">
        <w:rPr>
          <w:rFonts w:ascii="TH SarabunPSK" w:hAnsi="TH SarabunPSK" w:cs="TH SarabunPSK"/>
          <w:sz w:val="32"/>
          <w:szCs w:val="32"/>
          <w:lang w:bidi="th-TH"/>
        </w:rPr>
        <w:t>weeks.</w:t>
      </w:r>
      <w:r w:rsidRPr="00976DBD">
        <w:rPr>
          <w:rFonts w:ascii="TH SarabunPSK" w:hAnsi="TH SarabunPSK" w:cs="TH SarabunPSK"/>
          <w:sz w:val="32"/>
          <w:szCs w:val="32"/>
          <w:cs/>
          <w:lang w:bidi="th-TH"/>
        </w:rPr>
        <w:t xml:space="preserve"> </w:t>
      </w:r>
    </w:p>
    <w:p w14:paraId="67A91104" w14:textId="77777777" w:rsidR="00260062" w:rsidRPr="00976DBD" w:rsidRDefault="00260062" w:rsidP="00260062">
      <w:pPr>
        <w:tabs>
          <w:tab w:val="left" w:pos="567"/>
          <w:tab w:val="left" w:pos="1134"/>
          <w:tab w:val="left" w:pos="1701"/>
        </w:tabs>
        <w:ind w:firstLine="720"/>
        <w:rPr>
          <w:rFonts w:ascii="TH SarabunPSK" w:hAnsi="TH SarabunPSK" w:cs="TH SarabunPSK"/>
          <w:sz w:val="32"/>
          <w:szCs w:val="32"/>
          <w:lang w:bidi="th-TH"/>
        </w:rPr>
      </w:pPr>
    </w:p>
    <w:p w14:paraId="5BFEC6F4" w14:textId="77777777" w:rsidR="00260062" w:rsidRPr="00F82444" w:rsidRDefault="00260062" w:rsidP="00260062">
      <w:pPr>
        <w:tabs>
          <w:tab w:val="left" w:pos="567"/>
          <w:tab w:val="left" w:pos="1134"/>
          <w:tab w:val="left" w:pos="1701"/>
        </w:tabs>
        <w:ind w:left="284"/>
        <w:rPr>
          <w:rFonts w:ascii="TH SarabunPSK" w:hAnsi="TH SarabunPSK" w:cs="TH SarabunPSK"/>
          <w:sz w:val="32"/>
          <w:szCs w:val="32"/>
          <w:lang w:bidi="th-TH"/>
        </w:rPr>
      </w:pPr>
      <w:r>
        <w:rPr>
          <w:rFonts w:ascii="TH SarabunPSK" w:hAnsi="TH SarabunPSK" w:cs="TH SarabunPSK" w:hint="cs"/>
          <w:b/>
          <w:bCs/>
          <w:sz w:val="32"/>
          <w:szCs w:val="32"/>
          <w:cs/>
          <w:lang w:bidi="th-TH"/>
        </w:rPr>
        <w:tab/>
      </w:r>
      <w:r>
        <w:rPr>
          <w:rFonts w:ascii="TH SarabunPSK" w:hAnsi="TH SarabunPSK" w:cs="TH SarabunPSK"/>
          <w:b/>
          <w:bCs/>
          <w:sz w:val="32"/>
          <w:szCs w:val="32"/>
          <w:lang w:bidi="th-TH"/>
        </w:rPr>
        <w:t>1</w:t>
      </w:r>
      <w:r>
        <w:rPr>
          <w:rFonts w:ascii="TH SarabunPSK" w:hAnsi="TH SarabunPSK" w:cs="TH SarabunPSK"/>
          <w:b/>
          <w:bCs/>
          <w:sz w:val="32"/>
          <w:szCs w:val="32"/>
          <w:cs/>
          <w:lang w:bidi="th-TH"/>
        </w:rPr>
        <w:t>.</w:t>
      </w:r>
      <w:r>
        <w:rPr>
          <w:rFonts w:ascii="TH SarabunPSK" w:hAnsi="TH SarabunPSK" w:cs="TH SarabunPSK"/>
          <w:b/>
          <w:bCs/>
          <w:sz w:val="32"/>
          <w:szCs w:val="32"/>
          <w:lang w:bidi="th-TH"/>
        </w:rPr>
        <w:t>2</w:t>
      </w:r>
      <w:r>
        <w:rPr>
          <w:rFonts w:ascii="TH SarabunPSK" w:hAnsi="TH SarabunPSK" w:cs="TH SarabunPSK"/>
          <w:b/>
          <w:bCs/>
          <w:sz w:val="32"/>
          <w:szCs w:val="32"/>
          <w:lang w:bidi="th-TH"/>
        </w:rPr>
        <w:tab/>
      </w:r>
      <w:r w:rsidRPr="001A5F4C">
        <w:rPr>
          <w:rFonts w:ascii="TH SarabunPSK" w:hAnsi="TH SarabunPSK" w:cs="TH SarabunPSK"/>
          <w:b/>
          <w:bCs/>
          <w:sz w:val="32"/>
          <w:szCs w:val="32"/>
          <w:lang w:bidi="th-TH"/>
        </w:rPr>
        <w:t>Summer Session</w:t>
      </w:r>
      <w:r w:rsidRPr="00F82444">
        <w:rPr>
          <w:rFonts w:ascii="TH SarabunPSK" w:hAnsi="TH SarabunPSK" w:cs="TH SarabunPSK"/>
          <w:sz w:val="32"/>
          <w:szCs w:val="32"/>
          <w:cs/>
          <w:lang w:bidi="th-TH"/>
        </w:rPr>
        <w:t xml:space="preserve"> </w:t>
      </w:r>
    </w:p>
    <w:p w14:paraId="58236C2F" w14:textId="77777777" w:rsidR="00260062" w:rsidRPr="00976DBD" w:rsidRDefault="00260062" w:rsidP="00260062">
      <w:pPr>
        <w:tabs>
          <w:tab w:val="left" w:pos="567"/>
          <w:tab w:val="left" w:pos="1134"/>
          <w:tab w:val="left" w:pos="1701"/>
        </w:tabs>
        <w:ind w:firstLine="720"/>
        <w:rPr>
          <w:rFonts w:ascii="TH SarabunPSK" w:hAnsi="TH SarabunPSK" w:cs="TH SarabunPSK"/>
          <w:sz w:val="32"/>
          <w:szCs w:val="32"/>
          <w:lang w:bidi="th-TH"/>
        </w:rPr>
      </w:pPr>
      <w:r>
        <w:rPr>
          <w:rFonts w:ascii="TH SarabunPSK" w:hAnsi="TH SarabunPSK" w:cs="TH SarabunPSK" w:hint="cs"/>
          <w:sz w:val="32"/>
          <w:szCs w:val="32"/>
          <w:cs/>
          <w:lang w:bidi="th-TH"/>
        </w:rPr>
        <w:tab/>
      </w:r>
      <w:r w:rsidRPr="001A5F4C">
        <w:rPr>
          <w:rFonts w:ascii="TH SarabunPSK" w:hAnsi="TH SarabunPSK" w:cs="TH SarabunPSK"/>
          <w:sz w:val="32"/>
          <w:szCs w:val="32"/>
          <w:lang w:bidi="th-TH"/>
        </w:rPr>
        <w:t xml:space="preserve">The offering of a summer session is optional. Each summer session is no less than </w:t>
      </w:r>
      <w:r w:rsidRPr="001A5F4C">
        <w:rPr>
          <w:rFonts w:ascii="TH SarabunPSK" w:hAnsi="TH SarabunPSK" w:cs="TH SarabunPSK"/>
          <w:sz w:val="32"/>
          <w:szCs w:val="32"/>
          <w:cs/>
          <w:lang w:bidi="th-TH"/>
        </w:rPr>
        <w:t xml:space="preserve">5 </w:t>
      </w:r>
      <w:r w:rsidRPr="001A5F4C">
        <w:rPr>
          <w:rFonts w:ascii="TH SarabunPSK" w:hAnsi="TH SarabunPSK" w:cs="TH SarabunPSK"/>
          <w:sz w:val="32"/>
          <w:szCs w:val="32"/>
          <w:lang w:bidi="th-TH"/>
        </w:rPr>
        <w:t>weeks while maintaining the same credit hours operated in a regular semester</w:t>
      </w:r>
      <w:r w:rsidRPr="00976DBD">
        <w:rPr>
          <w:rFonts w:ascii="TH SarabunPSK" w:hAnsi="TH SarabunPSK" w:cs="TH SarabunPSK"/>
          <w:sz w:val="32"/>
          <w:szCs w:val="32"/>
          <w:cs/>
          <w:lang w:bidi="th-TH"/>
        </w:rPr>
        <w:t xml:space="preserve"> </w:t>
      </w:r>
    </w:p>
    <w:p w14:paraId="61FA3657" w14:textId="77777777" w:rsidR="00260062" w:rsidRPr="00976DBD" w:rsidRDefault="00260062" w:rsidP="00260062">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lang w:bidi="th-TH"/>
        </w:rPr>
        <w:fldChar w:fldCharType="begin">
          <w:ffData>
            <w:name w:val="Check66"/>
            <w:enabled/>
            <w:calcOnExit w:val="0"/>
            <w:checkBox>
              <w:sizeAuto/>
              <w:default w:val="0"/>
            </w:checkBox>
          </w:ffData>
        </w:fldChar>
      </w:r>
      <w:bookmarkStart w:id="36" w:name="Check66"/>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bookmarkEnd w:id="36"/>
      <w:r w:rsidRPr="00976DBD">
        <w:rPr>
          <w:rFonts w:ascii="TH SarabunPSK" w:hAnsi="TH SarabunPSK" w:cs="TH SarabunPSK"/>
          <w:sz w:val="32"/>
          <w:szCs w:val="32"/>
          <w:cs/>
          <w:lang w:bidi="th-TH"/>
        </w:rPr>
        <w:t xml:space="preserve"> </w:t>
      </w:r>
      <w:r w:rsidRPr="001A5F4C">
        <w:rPr>
          <w:rFonts w:ascii="TH SarabunPSK" w:hAnsi="TH SarabunPSK" w:cs="TH SarabunPSK"/>
          <w:sz w:val="32"/>
          <w:szCs w:val="32"/>
          <w:lang w:bidi="th-TH"/>
        </w:rPr>
        <w:t xml:space="preserve">Nos. of Summer session (ex. 1, 2, 3, </w:t>
      </w:r>
      <w:proofErr w:type="spellStart"/>
      <w:r w:rsidRPr="001A5F4C">
        <w:rPr>
          <w:rFonts w:ascii="TH SarabunPSK" w:hAnsi="TH SarabunPSK" w:cs="TH SarabunPSK"/>
          <w:sz w:val="32"/>
          <w:szCs w:val="32"/>
          <w:lang w:bidi="th-TH"/>
        </w:rPr>
        <w:t>etc</w:t>
      </w:r>
      <w:proofErr w:type="spellEnd"/>
      <w:r w:rsidRPr="001A5F4C">
        <w:rPr>
          <w:rFonts w:ascii="TH SarabunPSK" w:hAnsi="TH SarabunPSK" w:cs="TH SarabunPSK"/>
          <w:sz w:val="32"/>
          <w:szCs w:val="32"/>
          <w:lang w:bidi="th-TH"/>
        </w:rPr>
        <w:t>) will be offered.</w:t>
      </w:r>
    </w:p>
    <w:p w14:paraId="57039DB1" w14:textId="77777777" w:rsidR="00260062" w:rsidRDefault="00260062" w:rsidP="00260062">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lang w:bidi="th-TH"/>
        </w:rPr>
        <w:fldChar w:fldCharType="begin">
          <w:ffData>
            <w:name w:val="Check67"/>
            <w:enabled/>
            <w:calcOnExit w:val="0"/>
            <w:checkBox>
              <w:sizeAuto/>
              <w:default w:val="0"/>
            </w:checkBox>
          </w:ffData>
        </w:fldChar>
      </w:r>
      <w:bookmarkStart w:id="37" w:name="Check67"/>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bookmarkEnd w:id="37"/>
      <w:r w:rsidRPr="00976DBD">
        <w:rPr>
          <w:rFonts w:ascii="TH SarabunPSK" w:hAnsi="TH SarabunPSK" w:cs="TH SarabunPSK"/>
          <w:sz w:val="32"/>
          <w:szCs w:val="32"/>
          <w:cs/>
          <w:lang w:bidi="th-TH"/>
        </w:rPr>
        <w:t xml:space="preserve"> </w:t>
      </w:r>
      <w:r w:rsidRPr="001A5F4C">
        <w:rPr>
          <w:rFonts w:ascii="TH SarabunPSK" w:hAnsi="TH SarabunPSK" w:cs="TH SarabunPSK"/>
          <w:sz w:val="32"/>
          <w:szCs w:val="32"/>
          <w:lang w:bidi="th-TH"/>
        </w:rPr>
        <w:t>Summer Sessions are not available</w:t>
      </w:r>
      <w:r w:rsidRPr="001A5F4C">
        <w:rPr>
          <w:rFonts w:ascii="TH SarabunPSK" w:hAnsi="TH SarabunPSK" w:cs="TH SarabunPSK" w:hint="cs"/>
          <w:sz w:val="32"/>
          <w:szCs w:val="32"/>
          <w:lang w:bidi="th-TH"/>
        </w:rPr>
        <w:t xml:space="preserve"> </w:t>
      </w:r>
      <w:r w:rsidRPr="00561B5D">
        <w:rPr>
          <w:rFonts w:ascii="TH SarabunPSK" w:hAnsi="TH SarabunPSK" w:cs="TH SarabunPSK" w:hint="cs"/>
          <w:sz w:val="32"/>
          <w:szCs w:val="32"/>
          <w:cs/>
          <w:lang w:bidi="th-TH"/>
        </w:rPr>
        <w:t>(</w:t>
      </w:r>
      <w:r w:rsidRPr="001A5F4C">
        <w:rPr>
          <w:rFonts w:ascii="TH SarabunPSK" w:hAnsi="TH SarabunPSK" w:cs="TH SarabunPSK"/>
          <w:sz w:val="32"/>
          <w:szCs w:val="32"/>
          <w:lang w:bidi="th-TH"/>
        </w:rPr>
        <w:t>In the case where it is necessary to offer a summer session, it shall be at the discretion of Payap University.</w:t>
      </w:r>
      <w:r w:rsidRPr="00561B5D">
        <w:rPr>
          <w:rFonts w:ascii="TH SarabunPSK" w:hAnsi="TH SarabunPSK" w:cs="TH SarabunPSK" w:hint="cs"/>
          <w:sz w:val="32"/>
          <w:szCs w:val="32"/>
          <w:cs/>
          <w:lang w:bidi="th-TH"/>
        </w:rPr>
        <w:t>)</w:t>
      </w:r>
      <w:r>
        <w:rPr>
          <w:rFonts w:ascii="TH SarabunPSK" w:hAnsi="TH SarabunPSK" w:cs="TH SarabunPSK" w:hint="cs"/>
          <w:sz w:val="32"/>
          <w:szCs w:val="32"/>
          <w:cs/>
          <w:lang w:bidi="th-TH"/>
        </w:rPr>
        <w:t xml:space="preserve"> </w:t>
      </w:r>
    </w:p>
    <w:p w14:paraId="40C57355" w14:textId="77777777" w:rsidR="00260062" w:rsidRPr="00976DBD" w:rsidRDefault="00260062" w:rsidP="00260062">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cs/>
          <w:lang w:bidi="th-TH"/>
        </w:rPr>
      </w:pPr>
    </w:p>
    <w:p w14:paraId="71E64A29" w14:textId="77777777" w:rsidR="00260062" w:rsidRPr="00976DBD" w:rsidRDefault="00260062" w:rsidP="00260062">
      <w:pPr>
        <w:tabs>
          <w:tab w:val="left" w:pos="567"/>
          <w:tab w:val="left" w:pos="720"/>
          <w:tab w:val="left" w:pos="1080"/>
          <w:tab w:val="left" w:pos="1134"/>
          <w:tab w:val="left" w:pos="1440"/>
          <w:tab w:val="left" w:pos="1701"/>
        </w:tabs>
        <w:jc w:val="thaiDistribute"/>
        <w:rPr>
          <w:rFonts w:ascii="TH SarabunPSK" w:hAnsi="TH SarabunPSK" w:cs="TH SarabunPSK"/>
          <w:b/>
          <w:bCs/>
          <w:sz w:val="32"/>
          <w:szCs w:val="32"/>
          <w:lang w:bidi="th-TH"/>
        </w:rPr>
      </w:pPr>
      <w:r>
        <w:rPr>
          <w:rFonts w:ascii="TH SarabunPSK" w:hAnsi="TH SarabunPSK" w:cs="TH SarabunPSK" w:hint="cs"/>
          <w:sz w:val="32"/>
          <w:szCs w:val="32"/>
          <w:cs/>
          <w:lang w:bidi="th-TH"/>
        </w:rPr>
        <w:t xml:space="preserve">        </w:t>
      </w:r>
      <w:r>
        <w:rPr>
          <w:rFonts w:ascii="TH SarabunPSK" w:hAnsi="TH SarabunPSK" w:cs="TH SarabunPSK"/>
          <w:b/>
          <w:bCs/>
          <w:sz w:val="32"/>
          <w:szCs w:val="32"/>
          <w:cs/>
          <w:lang w:bidi="th-TH"/>
        </w:rPr>
        <w:t>1.3</w:t>
      </w:r>
      <w:r>
        <w:rPr>
          <w:rFonts w:ascii="TH SarabunPSK" w:hAnsi="TH SarabunPSK" w:cs="TH SarabunPSK" w:hint="cs"/>
          <w:b/>
          <w:bCs/>
          <w:sz w:val="32"/>
          <w:szCs w:val="32"/>
          <w:cs/>
          <w:lang w:bidi="th-TH"/>
        </w:rPr>
        <w:tab/>
      </w:r>
      <w:r w:rsidRPr="001A5F4C">
        <w:rPr>
          <w:rFonts w:ascii="TH SarabunPSK" w:hAnsi="TH SarabunPSK" w:cs="TH SarabunPSK"/>
          <w:b/>
          <w:bCs/>
          <w:sz w:val="32"/>
          <w:szCs w:val="32"/>
          <w:lang w:bidi="th-TH"/>
        </w:rPr>
        <w:t>Comparable Credits in the Bi-Semester System</w:t>
      </w:r>
      <w:r>
        <w:rPr>
          <w:rFonts w:ascii="TH SarabunPSK" w:hAnsi="TH SarabunPSK" w:cs="TH SarabunPSK"/>
          <w:b/>
          <w:bCs/>
          <w:sz w:val="32"/>
          <w:szCs w:val="32"/>
          <w:lang w:bidi="th-TH"/>
        </w:rPr>
        <w:t>:</w:t>
      </w:r>
    </w:p>
    <w:p w14:paraId="2AB7EF45" w14:textId="77777777" w:rsidR="00260062" w:rsidRDefault="00260062" w:rsidP="00260062">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bookmarkStart w:id="38" w:name="Check77"/>
      <w:r>
        <w:rPr>
          <w:rFonts w:ascii="TH SarabunPSK" w:hAnsi="TH SarabunPSK" w:cs="TH SarabunPSK" w:hint="cs"/>
          <w:sz w:val="32"/>
          <w:szCs w:val="32"/>
          <w:cs/>
          <w:lang w:bidi="th-TH"/>
        </w:rPr>
        <w:t xml:space="preserve">      </w:t>
      </w:r>
      <w:bookmarkEnd w:id="38"/>
      <w:r w:rsidRPr="001A5F4C">
        <w:rPr>
          <w:rFonts w:ascii="TH SarabunPSK" w:hAnsi="TH SarabunPSK" w:cs="TH SarabunPSK"/>
          <w:sz w:val="32"/>
          <w:szCs w:val="32"/>
          <w:lang w:bidi="th-TH"/>
        </w:rPr>
        <w:t>Uses a **bi-semester system** in accordance with the regulations of the **Ministry of Higher Education, Science, Research, and Innovation**.</w:t>
      </w:r>
    </w:p>
    <w:p w14:paraId="4FB3D92F" w14:textId="77777777" w:rsidR="00B72C67" w:rsidRPr="00260062" w:rsidRDefault="00B72C67" w:rsidP="00B72C67">
      <w:pPr>
        <w:rPr>
          <w:rFonts w:ascii="TH SarabunPSK" w:hAnsi="TH SarabunPSK" w:cs="TH SarabunPSK"/>
          <w:lang w:bidi="th-TH"/>
        </w:rPr>
      </w:pPr>
    </w:p>
    <w:p w14:paraId="09BFFB4B" w14:textId="77777777" w:rsidR="00260062" w:rsidRPr="00F82444" w:rsidRDefault="00260062" w:rsidP="00260062">
      <w:pPr>
        <w:tabs>
          <w:tab w:val="left" w:pos="284"/>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t>2</w:t>
      </w:r>
      <w:r w:rsidRPr="00F82444">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Pr="001A5F4C">
        <w:rPr>
          <w:rFonts w:ascii="TH SarabunPSK" w:hAnsi="TH SarabunPSK" w:cs="TH SarabunPSK"/>
          <w:b/>
          <w:bCs/>
          <w:sz w:val="32"/>
          <w:szCs w:val="32"/>
          <w:lang w:bidi="th-TH"/>
        </w:rPr>
        <w:t>Program Implementation</w:t>
      </w:r>
    </w:p>
    <w:p w14:paraId="251817C8" w14:textId="77777777" w:rsidR="00260062" w:rsidRDefault="00260062" w:rsidP="00260062">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b/>
          <w:bCs/>
          <w:sz w:val="32"/>
          <w:szCs w:val="32"/>
          <w:lang w:bidi="th-TH"/>
        </w:rPr>
        <w:t>2</w:t>
      </w:r>
      <w:r>
        <w:rPr>
          <w:rFonts w:ascii="TH SarabunPSK" w:hAnsi="TH SarabunPSK" w:cs="TH SarabunPSK"/>
          <w:b/>
          <w:bCs/>
          <w:sz w:val="32"/>
          <w:szCs w:val="32"/>
          <w:cs/>
          <w:lang w:bidi="th-TH"/>
        </w:rPr>
        <w:t>.</w:t>
      </w:r>
      <w:r>
        <w:rPr>
          <w:rFonts w:ascii="TH SarabunPSK" w:hAnsi="TH SarabunPSK" w:cs="TH SarabunPSK"/>
          <w:b/>
          <w:bCs/>
          <w:sz w:val="32"/>
          <w:szCs w:val="32"/>
          <w:lang w:bidi="th-TH"/>
        </w:rPr>
        <w:t>1</w:t>
      </w:r>
      <w:r>
        <w:rPr>
          <w:rFonts w:ascii="TH SarabunPSK" w:hAnsi="TH SarabunPSK" w:cs="TH SarabunPSK"/>
          <w:b/>
          <w:bCs/>
          <w:sz w:val="32"/>
          <w:szCs w:val="32"/>
          <w:lang w:bidi="th-TH"/>
        </w:rPr>
        <w:tab/>
      </w:r>
      <w:r w:rsidRPr="001A5F4C">
        <w:rPr>
          <w:rFonts w:ascii="TH SarabunPSK" w:hAnsi="TH SarabunPSK" w:cs="TH SarabunPSK"/>
          <w:b/>
          <w:bCs/>
          <w:sz w:val="32"/>
          <w:szCs w:val="32"/>
          <w:lang w:bidi="th-TH"/>
        </w:rPr>
        <w:t>Teaching Schedule</w:t>
      </w:r>
    </w:p>
    <w:p w14:paraId="28551B97" w14:textId="77777777" w:rsidR="00260062" w:rsidRPr="00976DBD" w:rsidRDefault="00260062" w:rsidP="00260062">
      <w:pPr>
        <w:tabs>
          <w:tab w:val="left" w:pos="567"/>
          <w:tab w:val="left" w:pos="1134"/>
          <w:tab w:val="left" w:pos="1701"/>
        </w:tabs>
        <w:ind w:firstLine="394"/>
        <w:jc w:val="both"/>
        <w:rPr>
          <w:rFonts w:ascii="TH SarabunPSK" w:hAnsi="TH SarabunPSK" w:cs="TH SarabunPSK"/>
          <w:b/>
          <w:bCs/>
          <w:sz w:val="32"/>
          <w:szCs w:val="32"/>
          <w:lang w:bidi="th-TH"/>
        </w:rPr>
      </w:pPr>
      <w:r w:rsidRPr="00976DBD">
        <w:rPr>
          <w:rFonts w:ascii="TH SarabunPSK" w:hAnsi="TH SarabunPSK" w:cs="TH SarabunPSK"/>
          <w:b/>
          <w:bCs/>
          <w:sz w:val="32"/>
          <w:szCs w:val="32"/>
          <w:cs/>
          <w:lang w:bidi="th-TH"/>
        </w:rPr>
        <w:tab/>
      </w:r>
      <w:r>
        <w:rPr>
          <w:rFonts w:ascii="TH SarabunPSK" w:hAnsi="TH SarabunPSK" w:cs="TH SarabunPSK" w:hint="cs"/>
          <w:b/>
          <w:bCs/>
          <w:sz w:val="32"/>
          <w:szCs w:val="32"/>
          <w:cs/>
          <w:lang w:bidi="th-TH"/>
        </w:rPr>
        <w:t xml:space="preserve">    </w:t>
      </w:r>
      <w:r w:rsidRPr="00976DBD">
        <w:rPr>
          <w:rFonts w:ascii="TH SarabunPSK" w:hAnsi="TH SarabunPSK" w:cs="TH SarabunPSK"/>
          <w:b/>
          <w:bCs/>
          <w:sz w:val="32"/>
          <w:szCs w:val="32"/>
          <w:lang w:bidi="th-TH"/>
        </w:rPr>
        <w:t>2</w:t>
      </w:r>
      <w:r w:rsidRPr="00976DBD">
        <w:rPr>
          <w:rFonts w:ascii="TH SarabunPSK" w:hAnsi="TH SarabunPSK" w:cs="TH SarabunPSK"/>
          <w:b/>
          <w:bCs/>
          <w:sz w:val="32"/>
          <w:szCs w:val="32"/>
          <w:cs/>
          <w:lang w:bidi="th-TH"/>
        </w:rPr>
        <w:t>.</w:t>
      </w:r>
      <w:r w:rsidRPr="00976DBD">
        <w:rPr>
          <w:rFonts w:ascii="TH SarabunPSK" w:hAnsi="TH SarabunPSK" w:cs="TH SarabunPSK"/>
          <w:b/>
          <w:bCs/>
          <w:sz w:val="32"/>
          <w:szCs w:val="32"/>
          <w:lang w:bidi="th-TH"/>
        </w:rPr>
        <w:t>1</w:t>
      </w:r>
      <w:r w:rsidRPr="00976DBD">
        <w:rPr>
          <w:rFonts w:ascii="TH SarabunPSK" w:hAnsi="TH SarabunPSK" w:cs="TH SarabunPSK"/>
          <w:b/>
          <w:bCs/>
          <w:sz w:val="32"/>
          <w:szCs w:val="32"/>
          <w:cs/>
          <w:lang w:bidi="th-TH"/>
        </w:rPr>
        <w:t>.</w:t>
      </w:r>
      <w:r w:rsidRPr="00976DBD">
        <w:rPr>
          <w:rFonts w:ascii="TH SarabunPSK" w:hAnsi="TH SarabunPSK" w:cs="TH SarabunPSK"/>
          <w:b/>
          <w:bCs/>
          <w:sz w:val="32"/>
          <w:szCs w:val="32"/>
          <w:lang w:bidi="th-TH"/>
        </w:rPr>
        <w:t xml:space="preserve">1 </w:t>
      </w:r>
      <w:r w:rsidRPr="001A5F4C">
        <w:rPr>
          <w:rFonts w:ascii="TH SarabunPSK" w:hAnsi="TH SarabunPSK" w:cs="TH SarabunPSK"/>
          <w:b/>
          <w:bCs/>
          <w:sz w:val="32"/>
          <w:szCs w:val="32"/>
          <w:lang w:bidi="th-TH"/>
        </w:rPr>
        <w:t>Academic Calendar</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3147"/>
        <w:gridCol w:w="3147"/>
      </w:tblGrid>
      <w:tr w:rsidR="00260062" w:rsidRPr="00172814" w14:paraId="697DE07E" w14:textId="77777777" w:rsidTr="00974D89">
        <w:tc>
          <w:tcPr>
            <w:tcW w:w="2438" w:type="dxa"/>
          </w:tcPr>
          <w:p w14:paraId="2C8D9EA8" w14:textId="48736176" w:rsidR="00260062" w:rsidRPr="00172814" w:rsidRDefault="00260062" w:rsidP="00260062">
            <w:pPr>
              <w:jc w:val="center"/>
              <w:rPr>
                <w:rFonts w:ascii="TH SarabunPSK" w:hAnsi="TH SarabunPSK" w:cs="TH SarabunPSK"/>
                <w:b/>
                <w:bCs/>
                <w:sz w:val="28"/>
                <w:szCs w:val="28"/>
                <w:lang w:bidi="th-TH"/>
              </w:rPr>
            </w:pPr>
            <w:r w:rsidRPr="001A5F4C">
              <w:rPr>
                <w:rFonts w:ascii="TH SarabunPSK" w:hAnsi="TH SarabunPSK" w:cs="TH SarabunPSK"/>
                <w:b/>
                <w:bCs/>
                <w:sz w:val="32"/>
                <w:szCs w:val="32"/>
              </w:rPr>
              <w:t xml:space="preserve">Semester </w:t>
            </w:r>
          </w:p>
        </w:tc>
        <w:tc>
          <w:tcPr>
            <w:tcW w:w="3147" w:type="dxa"/>
          </w:tcPr>
          <w:p w14:paraId="500C6BD2" w14:textId="6BF735B1" w:rsidR="00260062" w:rsidRPr="00172814" w:rsidRDefault="00260062" w:rsidP="00260062">
            <w:pPr>
              <w:jc w:val="center"/>
              <w:rPr>
                <w:rFonts w:ascii="TH SarabunPSK" w:hAnsi="TH SarabunPSK" w:cs="TH SarabunPSK"/>
                <w:b/>
                <w:bCs/>
                <w:sz w:val="28"/>
                <w:szCs w:val="28"/>
                <w:lang w:bidi="th-TH"/>
              </w:rPr>
            </w:pPr>
            <w:r w:rsidRPr="001A5F4C">
              <w:rPr>
                <w:rFonts w:ascii="TH SarabunPSK" w:hAnsi="TH SarabunPSK" w:cs="TH SarabunPSK"/>
                <w:b/>
                <w:bCs/>
                <w:sz w:val="32"/>
                <w:szCs w:val="32"/>
              </w:rPr>
              <w:t xml:space="preserve">Duration </w:t>
            </w:r>
          </w:p>
        </w:tc>
        <w:tc>
          <w:tcPr>
            <w:tcW w:w="3147" w:type="dxa"/>
          </w:tcPr>
          <w:p w14:paraId="07913A7F" w14:textId="2890D1ED" w:rsidR="00260062" w:rsidRPr="00172814" w:rsidRDefault="00260062" w:rsidP="00260062">
            <w:pPr>
              <w:jc w:val="center"/>
              <w:rPr>
                <w:rFonts w:ascii="TH SarabunPSK" w:hAnsi="TH SarabunPSK" w:cs="TH SarabunPSK"/>
                <w:b/>
                <w:bCs/>
                <w:sz w:val="28"/>
                <w:szCs w:val="28"/>
              </w:rPr>
            </w:pPr>
            <w:r w:rsidRPr="001A5F4C">
              <w:rPr>
                <w:rFonts w:ascii="TH SarabunPSK" w:hAnsi="TH SarabunPSK" w:cs="TH SarabunPSK"/>
                <w:b/>
                <w:bCs/>
                <w:sz w:val="32"/>
                <w:szCs w:val="32"/>
              </w:rPr>
              <w:t xml:space="preserve">Weeks </w:t>
            </w:r>
          </w:p>
        </w:tc>
      </w:tr>
      <w:tr w:rsidR="00260062" w:rsidRPr="00172814" w14:paraId="1E3757DD" w14:textId="77777777" w:rsidTr="00974D89">
        <w:tc>
          <w:tcPr>
            <w:tcW w:w="2438" w:type="dxa"/>
          </w:tcPr>
          <w:p w14:paraId="1D1A311F" w14:textId="589AF883" w:rsidR="00260062" w:rsidRPr="00172814" w:rsidRDefault="00260062" w:rsidP="00260062">
            <w:pPr>
              <w:jc w:val="center"/>
              <w:rPr>
                <w:rFonts w:ascii="TH SarabunPSK" w:hAnsi="TH SarabunPSK" w:cs="TH SarabunPSK"/>
                <w:sz w:val="28"/>
                <w:szCs w:val="28"/>
                <w:lang w:bidi="th-TH"/>
              </w:rPr>
            </w:pPr>
            <w:r w:rsidRPr="001A5F4C">
              <w:rPr>
                <w:rFonts w:ascii="TH SarabunPSK" w:hAnsi="TH SarabunPSK" w:cs="TH SarabunPSK"/>
                <w:sz w:val="32"/>
                <w:szCs w:val="32"/>
              </w:rPr>
              <w:t xml:space="preserve">Semester 1 </w:t>
            </w:r>
          </w:p>
        </w:tc>
        <w:tc>
          <w:tcPr>
            <w:tcW w:w="3147" w:type="dxa"/>
          </w:tcPr>
          <w:p w14:paraId="10DB2298" w14:textId="4A699AB6" w:rsidR="00260062" w:rsidRPr="00172814" w:rsidRDefault="00260062" w:rsidP="00260062">
            <w:pPr>
              <w:jc w:val="center"/>
              <w:rPr>
                <w:rFonts w:ascii="TH SarabunPSK" w:hAnsi="TH SarabunPSK" w:cs="TH SarabunPSK"/>
                <w:sz w:val="28"/>
                <w:szCs w:val="28"/>
              </w:rPr>
            </w:pPr>
            <w:r w:rsidRPr="001A5F4C">
              <w:rPr>
                <w:rFonts w:ascii="TH SarabunPSK" w:hAnsi="TH SarabunPSK" w:cs="TH SarabunPSK"/>
                <w:sz w:val="32"/>
                <w:szCs w:val="32"/>
              </w:rPr>
              <w:t>August</w:t>
            </w:r>
            <w:r w:rsidRPr="001A5F4C">
              <w:rPr>
                <w:rFonts w:ascii="TH SarabunPSK" w:hAnsi="TH SarabunPSK" w:cs="TH SarabunPSK"/>
                <w:sz w:val="32"/>
                <w:szCs w:val="32"/>
                <w:cs/>
              </w:rPr>
              <w:t>–</w:t>
            </w:r>
            <w:r w:rsidRPr="001A5F4C">
              <w:rPr>
                <w:rFonts w:ascii="TH SarabunPSK" w:hAnsi="TH SarabunPSK" w:cs="TH SarabunPSK"/>
                <w:sz w:val="32"/>
                <w:szCs w:val="32"/>
              </w:rPr>
              <w:t xml:space="preserve">December </w:t>
            </w:r>
          </w:p>
        </w:tc>
        <w:tc>
          <w:tcPr>
            <w:tcW w:w="3147" w:type="dxa"/>
          </w:tcPr>
          <w:p w14:paraId="41CADAC4" w14:textId="37315338" w:rsidR="00260062" w:rsidRPr="00172814" w:rsidRDefault="00260062" w:rsidP="00260062">
            <w:pPr>
              <w:jc w:val="center"/>
              <w:rPr>
                <w:rFonts w:ascii="TH SarabunPSK" w:hAnsi="TH SarabunPSK" w:cs="TH SarabunPSK"/>
                <w:sz w:val="28"/>
                <w:szCs w:val="28"/>
                <w:lang w:bidi="th-TH"/>
              </w:rPr>
            </w:pPr>
            <w:r w:rsidRPr="001A5F4C">
              <w:rPr>
                <w:rFonts w:ascii="TH SarabunPSK" w:hAnsi="TH SarabunPSK" w:cs="TH SarabunPSK"/>
                <w:sz w:val="32"/>
                <w:szCs w:val="32"/>
              </w:rPr>
              <w:t xml:space="preserve">15 </w:t>
            </w:r>
          </w:p>
        </w:tc>
      </w:tr>
      <w:tr w:rsidR="00260062" w:rsidRPr="00172814" w14:paraId="65ACC137" w14:textId="77777777" w:rsidTr="00974D89">
        <w:tc>
          <w:tcPr>
            <w:tcW w:w="2438" w:type="dxa"/>
          </w:tcPr>
          <w:p w14:paraId="4C3277C6" w14:textId="45B2F13D" w:rsidR="00260062" w:rsidRPr="00172814" w:rsidRDefault="00260062" w:rsidP="00260062">
            <w:pPr>
              <w:jc w:val="center"/>
              <w:rPr>
                <w:rFonts w:ascii="TH SarabunPSK" w:hAnsi="TH SarabunPSK" w:cs="TH SarabunPSK"/>
                <w:sz w:val="28"/>
                <w:szCs w:val="28"/>
                <w:lang w:bidi="th-TH"/>
              </w:rPr>
            </w:pPr>
            <w:r w:rsidRPr="001A5F4C">
              <w:rPr>
                <w:rFonts w:ascii="TH SarabunPSK" w:hAnsi="TH SarabunPSK" w:cs="TH SarabunPSK"/>
                <w:sz w:val="32"/>
                <w:szCs w:val="32"/>
              </w:rPr>
              <w:t xml:space="preserve">Semester 2 </w:t>
            </w:r>
          </w:p>
        </w:tc>
        <w:tc>
          <w:tcPr>
            <w:tcW w:w="3147" w:type="dxa"/>
          </w:tcPr>
          <w:p w14:paraId="4729D380" w14:textId="598957EA" w:rsidR="00260062" w:rsidRPr="00172814" w:rsidRDefault="00260062" w:rsidP="00260062">
            <w:pPr>
              <w:jc w:val="center"/>
              <w:rPr>
                <w:rFonts w:ascii="TH SarabunPSK" w:hAnsi="TH SarabunPSK" w:cs="TH SarabunPSK"/>
                <w:sz w:val="28"/>
                <w:szCs w:val="28"/>
                <w:lang w:bidi="th-TH"/>
              </w:rPr>
            </w:pPr>
            <w:r w:rsidRPr="001A5F4C">
              <w:rPr>
                <w:rFonts w:ascii="TH SarabunPSK" w:hAnsi="TH SarabunPSK" w:cs="TH SarabunPSK"/>
                <w:sz w:val="32"/>
                <w:szCs w:val="32"/>
              </w:rPr>
              <w:t>January</w:t>
            </w:r>
            <w:r w:rsidRPr="001A5F4C">
              <w:rPr>
                <w:rFonts w:ascii="TH SarabunPSK" w:hAnsi="TH SarabunPSK" w:cs="TH SarabunPSK"/>
                <w:sz w:val="32"/>
                <w:szCs w:val="32"/>
                <w:cs/>
              </w:rPr>
              <w:t>–</w:t>
            </w:r>
            <w:r w:rsidRPr="001A5F4C">
              <w:rPr>
                <w:rFonts w:ascii="TH SarabunPSK" w:hAnsi="TH SarabunPSK" w:cs="TH SarabunPSK"/>
                <w:sz w:val="32"/>
                <w:szCs w:val="32"/>
              </w:rPr>
              <w:t xml:space="preserve">May </w:t>
            </w:r>
          </w:p>
        </w:tc>
        <w:tc>
          <w:tcPr>
            <w:tcW w:w="3147" w:type="dxa"/>
          </w:tcPr>
          <w:p w14:paraId="2AA3B6E9" w14:textId="336D26FD" w:rsidR="00260062" w:rsidRPr="00172814" w:rsidRDefault="00260062" w:rsidP="00260062">
            <w:pPr>
              <w:jc w:val="center"/>
              <w:rPr>
                <w:rFonts w:ascii="TH SarabunPSK" w:hAnsi="TH SarabunPSK" w:cs="TH SarabunPSK"/>
                <w:sz w:val="28"/>
                <w:szCs w:val="28"/>
                <w:lang w:bidi="th-TH"/>
              </w:rPr>
            </w:pPr>
            <w:r w:rsidRPr="001A5F4C">
              <w:rPr>
                <w:rFonts w:ascii="TH SarabunPSK" w:hAnsi="TH SarabunPSK" w:cs="TH SarabunPSK"/>
                <w:sz w:val="32"/>
                <w:szCs w:val="32"/>
              </w:rPr>
              <w:t xml:space="preserve">15 </w:t>
            </w:r>
          </w:p>
        </w:tc>
      </w:tr>
      <w:tr w:rsidR="00260062" w:rsidRPr="00172814" w14:paraId="60239219" w14:textId="77777777" w:rsidTr="00974D89">
        <w:tc>
          <w:tcPr>
            <w:tcW w:w="2438" w:type="dxa"/>
          </w:tcPr>
          <w:p w14:paraId="2F7D3A24" w14:textId="52C3A1A6" w:rsidR="00260062" w:rsidRPr="00172814" w:rsidRDefault="00260062" w:rsidP="00260062">
            <w:pPr>
              <w:jc w:val="center"/>
              <w:rPr>
                <w:rFonts w:ascii="TH SarabunPSK" w:hAnsi="TH SarabunPSK" w:cs="TH SarabunPSK"/>
                <w:sz w:val="28"/>
                <w:szCs w:val="28"/>
              </w:rPr>
            </w:pPr>
            <w:r>
              <w:rPr>
                <w:rFonts w:ascii="TH SarabunPSK" w:hAnsi="TH SarabunPSK" w:cs="TH SarabunPSK"/>
                <w:sz w:val="28"/>
                <w:szCs w:val="28"/>
                <w:lang w:bidi="th-TH"/>
              </w:rPr>
              <w:t xml:space="preserve">Summer </w:t>
            </w:r>
            <w:r w:rsidRPr="003E2741">
              <w:rPr>
                <w:rFonts w:ascii="TH SarabunPSK" w:hAnsi="TH SarabunPSK" w:cs="TH SarabunPSK"/>
                <w:sz w:val="28"/>
                <w:szCs w:val="28"/>
                <w:highlight w:val="yellow"/>
                <w:cs/>
                <w:lang w:bidi="th-TH"/>
              </w:rPr>
              <w:t xml:space="preserve">(If a </w:t>
            </w:r>
            <w:r>
              <w:rPr>
                <w:rFonts w:ascii="TH SarabunPSK" w:hAnsi="TH SarabunPSK" w:cs="TH SarabunPSK"/>
                <w:sz w:val="28"/>
                <w:szCs w:val="28"/>
                <w:highlight w:val="yellow"/>
                <w:lang w:bidi="th-TH"/>
              </w:rPr>
              <w:t>curriculum</w:t>
            </w:r>
            <w:r w:rsidRPr="003E2741">
              <w:rPr>
                <w:rFonts w:ascii="TH SarabunPSK" w:hAnsi="TH SarabunPSK" w:cs="TH SarabunPSK"/>
                <w:sz w:val="28"/>
                <w:szCs w:val="28"/>
                <w:highlight w:val="yellow"/>
                <w:cs/>
                <w:lang w:bidi="th-TH"/>
              </w:rPr>
              <w:t xml:space="preserve"> does not provide for summer education, it is cut off.)</w:t>
            </w:r>
          </w:p>
        </w:tc>
        <w:tc>
          <w:tcPr>
            <w:tcW w:w="3147" w:type="dxa"/>
          </w:tcPr>
          <w:p w14:paraId="722C44C7" w14:textId="1B604687" w:rsidR="00260062" w:rsidRPr="00172814" w:rsidRDefault="00260062" w:rsidP="00260062">
            <w:pPr>
              <w:jc w:val="center"/>
              <w:rPr>
                <w:rFonts w:ascii="TH SarabunPSK" w:hAnsi="TH SarabunPSK" w:cs="TH SarabunPSK"/>
                <w:sz w:val="28"/>
                <w:szCs w:val="28"/>
                <w:cs/>
                <w:lang w:bidi="th-TH"/>
              </w:rPr>
            </w:pPr>
            <w:r>
              <w:rPr>
                <w:rFonts w:ascii="TH SarabunPSK" w:hAnsi="TH SarabunPSK" w:cs="TH SarabunPSK"/>
                <w:sz w:val="28"/>
                <w:szCs w:val="28"/>
                <w:lang w:bidi="th-TH"/>
              </w:rPr>
              <w:t>June</w:t>
            </w:r>
            <w:r w:rsidRPr="008C2ECB">
              <w:rPr>
                <w:rFonts w:ascii="TH SarabunPSK" w:hAnsi="TH SarabunPSK" w:cs="TH SarabunPSK"/>
                <w:sz w:val="28"/>
                <w:szCs w:val="28"/>
                <w:cs/>
                <w:lang w:bidi="th-TH"/>
              </w:rPr>
              <w:t xml:space="preserve"> – </w:t>
            </w:r>
            <w:r>
              <w:rPr>
                <w:rFonts w:ascii="TH SarabunPSK" w:hAnsi="TH SarabunPSK" w:cs="TH SarabunPSK"/>
                <w:sz w:val="28"/>
                <w:szCs w:val="28"/>
                <w:lang w:bidi="th-TH"/>
              </w:rPr>
              <w:t>July</w:t>
            </w:r>
          </w:p>
        </w:tc>
        <w:tc>
          <w:tcPr>
            <w:tcW w:w="3147" w:type="dxa"/>
          </w:tcPr>
          <w:p w14:paraId="27576DFF" w14:textId="27DDD2E7" w:rsidR="00260062" w:rsidRPr="00172814" w:rsidRDefault="00260062" w:rsidP="00260062">
            <w:pPr>
              <w:jc w:val="center"/>
              <w:rPr>
                <w:rFonts w:ascii="TH SarabunPSK" w:hAnsi="TH SarabunPSK" w:cs="TH SarabunPSK"/>
                <w:sz w:val="28"/>
                <w:szCs w:val="28"/>
                <w:lang w:bidi="th-TH"/>
              </w:rPr>
            </w:pPr>
            <w:r w:rsidRPr="008C2ECB">
              <w:rPr>
                <w:rFonts w:ascii="TH SarabunPSK" w:hAnsi="TH SarabunPSK" w:cs="TH SarabunPSK" w:hint="cs"/>
                <w:sz w:val="28"/>
                <w:szCs w:val="28"/>
                <w:cs/>
                <w:lang w:bidi="th-TH"/>
              </w:rPr>
              <w:t>5</w:t>
            </w:r>
          </w:p>
        </w:tc>
      </w:tr>
    </w:tbl>
    <w:p w14:paraId="4FA8A757" w14:textId="77777777" w:rsidR="00845226" w:rsidRPr="00172814" w:rsidRDefault="00845226" w:rsidP="00A0204D">
      <w:pPr>
        <w:ind w:firstLine="394"/>
        <w:jc w:val="both"/>
        <w:rPr>
          <w:rFonts w:ascii="TH SarabunPSK" w:hAnsi="TH SarabunPSK" w:cs="TH SarabunPSK"/>
          <w:b/>
          <w:bCs/>
          <w:sz w:val="32"/>
          <w:szCs w:val="32"/>
          <w:lang w:bidi="th-TH"/>
        </w:rPr>
      </w:pPr>
    </w:p>
    <w:p w14:paraId="3528BF33" w14:textId="77777777" w:rsidR="00260062" w:rsidRPr="00976DBD" w:rsidRDefault="00260062" w:rsidP="00260062">
      <w:pPr>
        <w:tabs>
          <w:tab w:val="left" w:pos="567"/>
          <w:tab w:val="left" w:pos="1134"/>
          <w:tab w:val="left" w:pos="1701"/>
        </w:tabs>
        <w:jc w:val="both"/>
        <w:rPr>
          <w:rFonts w:ascii="TH SarabunPSK" w:hAnsi="TH SarabunPSK" w:cs="TH SarabunPSK"/>
          <w:b/>
          <w:bCs/>
          <w:sz w:val="32"/>
          <w:szCs w:val="32"/>
          <w:cs/>
          <w:lang w:bidi="th-TH"/>
        </w:rPr>
      </w:pPr>
      <w:r>
        <w:rPr>
          <w:rFonts w:ascii="TH SarabunPSK" w:hAnsi="TH SarabunPSK" w:cs="TH SarabunPSK" w:hint="cs"/>
          <w:b/>
          <w:bCs/>
          <w:sz w:val="32"/>
          <w:szCs w:val="32"/>
          <w:cs/>
          <w:lang w:bidi="th-TH"/>
        </w:rPr>
        <w:tab/>
        <w:t xml:space="preserve">    </w:t>
      </w:r>
      <w:r>
        <w:rPr>
          <w:rFonts w:ascii="TH SarabunPSK" w:hAnsi="TH SarabunPSK" w:cs="TH SarabunPSK"/>
          <w:b/>
          <w:bCs/>
          <w:sz w:val="32"/>
          <w:szCs w:val="32"/>
          <w:lang w:bidi="th-TH"/>
        </w:rPr>
        <w:t>2</w:t>
      </w:r>
      <w:r>
        <w:rPr>
          <w:rFonts w:ascii="TH SarabunPSK" w:hAnsi="TH SarabunPSK" w:cs="TH SarabunPSK"/>
          <w:b/>
          <w:bCs/>
          <w:sz w:val="32"/>
          <w:szCs w:val="32"/>
          <w:cs/>
          <w:lang w:bidi="th-TH"/>
        </w:rPr>
        <w:t>.</w:t>
      </w:r>
      <w:r>
        <w:rPr>
          <w:rFonts w:ascii="TH SarabunPSK" w:hAnsi="TH SarabunPSK" w:cs="TH SarabunPSK"/>
          <w:b/>
          <w:bCs/>
          <w:sz w:val="32"/>
          <w:szCs w:val="32"/>
          <w:lang w:bidi="th-TH"/>
        </w:rPr>
        <w:t>1</w:t>
      </w:r>
      <w:r>
        <w:rPr>
          <w:rFonts w:ascii="TH SarabunPSK" w:hAnsi="TH SarabunPSK" w:cs="TH SarabunPSK"/>
          <w:b/>
          <w:bCs/>
          <w:sz w:val="32"/>
          <w:szCs w:val="32"/>
          <w:cs/>
          <w:lang w:bidi="th-TH"/>
        </w:rPr>
        <w:t>.</w:t>
      </w:r>
      <w:r>
        <w:rPr>
          <w:rFonts w:ascii="TH SarabunPSK" w:hAnsi="TH SarabunPSK" w:cs="TH SarabunPSK"/>
          <w:b/>
          <w:bCs/>
          <w:sz w:val="32"/>
          <w:szCs w:val="32"/>
          <w:lang w:bidi="th-TH"/>
        </w:rPr>
        <w:t>2</w:t>
      </w:r>
      <w:r>
        <w:rPr>
          <w:rFonts w:ascii="TH SarabunPSK" w:hAnsi="TH SarabunPSK" w:cs="TH SarabunPSK" w:hint="cs"/>
          <w:b/>
          <w:bCs/>
          <w:sz w:val="32"/>
          <w:szCs w:val="32"/>
          <w:cs/>
          <w:lang w:bidi="th-TH"/>
        </w:rPr>
        <w:tab/>
      </w:r>
      <w:proofErr w:type="gramStart"/>
      <w:r w:rsidRPr="00A34E2E">
        <w:rPr>
          <w:rFonts w:ascii="TH SarabunPSK" w:hAnsi="TH SarabunPSK" w:cs="TH SarabunPSK"/>
          <w:b/>
          <w:bCs/>
          <w:sz w:val="32"/>
          <w:szCs w:val="32"/>
          <w:lang w:bidi="th-TH"/>
        </w:rPr>
        <w:t>Day</w:t>
      </w:r>
      <w:r w:rsidRPr="00A34E2E">
        <w:rPr>
          <w:rFonts w:ascii="TH SarabunPSK" w:hAnsi="TH SarabunPSK" w:cs="TH SarabunPSK"/>
          <w:b/>
          <w:bCs/>
          <w:sz w:val="32"/>
          <w:szCs w:val="32"/>
          <w:cs/>
          <w:lang w:bidi="th-TH"/>
        </w:rPr>
        <w:t>-</w:t>
      </w:r>
      <w:r w:rsidRPr="00A34E2E">
        <w:rPr>
          <w:rFonts w:ascii="TH SarabunPSK" w:hAnsi="TH SarabunPSK" w:cs="TH SarabunPSK"/>
          <w:b/>
          <w:bCs/>
          <w:sz w:val="32"/>
          <w:szCs w:val="32"/>
          <w:lang w:bidi="th-TH"/>
        </w:rPr>
        <w:t>Time</w:t>
      </w:r>
      <w:proofErr w:type="gramEnd"/>
    </w:p>
    <w:p w14:paraId="773BDA65" w14:textId="77777777" w:rsidR="00260062" w:rsidRPr="00976DBD" w:rsidRDefault="00260062" w:rsidP="00260062">
      <w:pPr>
        <w:tabs>
          <w:tab w:val="left" w:pos="360"/>
          <w:tab w:val="left" w:pos="567"/>
          <w:tab w:val="left" w:pos="1134"/>
          <w:tab w:val="left" w:pos="1701"/>
        </w:tabs>
        <w:ind w:left="675"/>
        <w:rPr>
          <w:rFonts w:ascii="TH SarabunPSK" w:hAnsi="TH SarabunPSK" w:cs="TH SarabunPSK"/>
          <w:sz w:val="32"/>
          <w:szCs w:val="32"/>
          <w:lang w:bidi="th-TH"/>
        </w:rPr>
      </w:pPr>
      <w:bookmarkStart w:id="39" w:name="Check68"/>
      <w:r>
        <w:rPr>
          <w:rFonts w:ascii="TH SarabunPSK" w:hAnsi="TH SarabunPSK" w:cs="TH SarabunPSK" w:hint="cs"/>
          <w:sz w:val="32"/>
          <w:szCs w:val="32"/>
          <w:cs/>
          <w:lang w:bidi="th-TH"/>
        </w:rPr>
        <w:tab/>
      </w:r>
      <w:r w:rsidRPr="00976DBD">
        <w:rPr>
          <w:rFonts w:ascii="TH SarabunPSK" w:hAnsi="TH SarabunPSK" w:cs="TH SarabunPSK"/>
          <w:sz w:val="32"/>
          <w:szCs w:val="32"/>
          <w:lang w:bidi="th-TH"/>
        </w:rPr>
        <w:fldChar w:fldCharType="begin">
          <w:ffData>
            <w:name w:val="Check69"/>
            <w:enabled/>
            <w:calcOnExit w:val="0"/>
            <w:checkBox>
              <w:sizeAuto/>
              <w:default w:val="0"/>
            </w:checkBox>
          </w:ffData>
        </w:fldChar>
      </w:r>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bookmarkEnd w:id="39"/>
      <w:r w:rsidRPr="00976DBD">
        <w:rPr>
          <w:rFonts w:ascii="TH SarabunPSK" w:hAnsi="TH SarabunPSK" w:cs="TH SarabunPSK"/>
          <w:sz w:val="32"/>
          <w:szCs w:val="32"/>
          <w:cs/>
          <w:lang w:bidi="th-TH"/>
        </w:rPr>
        <w:t xml:space="preserve"> </w:t>
      </w:r>
      <w:r w:rsidRPr="00A34E2E">
        <w:rPr>
          <w:rFonts w:ascii="TH SarabunPSK" w:hAnsi="TH SarabunPSK" w:cs="TH SarabunPSK"/>
          <w:sz w:val="32"/>
          <w:szCs w:val="32"/>
          <w:lang w:bidi="th-TH"/>
        </w:rPr>
        <w:t xml:space="preserve">Weekdays </w:t>
      </w:r>
      <w:r w:rsidRPr="00A34E2E">
        <w:rPr>
          <w:rFonts w:ascii="TH SarabunPSK" w:hAnsi="TH SarabunPSK" w:cs="TH SarabunPSK"/>
          <w:sz w:val="32"/>
          <w:szCs w:val="32"/>
          <w:cs/>
          <w:lang w:bidi="th-TH"/>
        </w:rPr>
        <w:t xml:space="preserve">– </w:t>
      </w:r>
      <w:r w:rsidRPr="00A34E2E">
        <w:rPr>
          <w:rFonts w:ascii="TH SarabunPSK" w:hAnsi="TH SarabunPSK" w:cs="TH SarabunPSK"/>
          <w:sz w:val="32"/>
          <w:szCs w:val="32"/>
          <w:lang w:bidi="th-TH"/>
        </w:rPr>
        <w:t>official working days</w:t>
      </w:r>
    </w:p>
    <w:p w14:paraId="4E3650D9" w14:textId="77777777" w:rsidR="00260062" w:rsidRDefault="00260062" w:rsidP="00260062">
      <w:pPr>
        <w:tabs>
          <w:tab w:val="left" w:pos="360"/>
          <w:tab w:val="left" w:pos="567"/>
          <w:tab w:val="left" w:pos="1134"/>
          <w:tab w:val="left" w:pos="1701"/>
        </w:tabs>
        <w:ind w:left="675"/>
        <w:rPr>
          <w:rFonts w:ascii="TH SarabunPSK" w:hAnsi="TH SarabunPSK" w:cs="TH SarabunPSK"/>
          <w:sz w:val="32"/>
          <w:szCs w:val="32"/>
          <w:lang w:bidi="th-TH"/>
        </w:rPr>
      </w:pPr>
      <w:r>
        <w:rPr>
          <w:rFonts w:ascii="TH SarabunPSK" w:hAnsi="TH SarabunPSK" w:cs="TH SarabunPSK" w:hint="cs"/>
          <w:sz w:val="32"/>
          <w:szCs w:val="32"/>
          <w:cs/>
          <w:lang w:bidi="th-TH"/>
        </w:rPr>
        <w:tab/>
      </w:r>
      <w:r w:rsidRPr="00976DBD">
        <w:rPr>
          <w:rFonts w:ascii="TH SarabunPSK" w:hAnsi="TH SarabunPSK" w:cs="TH SarabunPSK"/>
          <w:sz w:val="32"/>
          <w:szCs w:val="32"/>
          <w:lang w:bidi="th-TH"/>
        </w:rPr>
        <w:fldChar w:fldCharType="begin">
          <w:ffData>
            <w:name w:val="Check69"/>
            <w:enabled/>
            <w:calcOnExit w:val="0"/>
            <w:checkBox>
              <w:sizeAuto/>
              <w:default w:val="0"/>
            </w:checkBox>
          </w:ffData>
        </w:fldChar>
      </w:r>
      <w:bookmarkStart w:id="40" w:name="Check69"/>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bookmarkEnd w:id="40"/>
      <w:r w:rsidRPr="00976DBD">
        <w:rPr>
          <w:rFonts w:ascii="TH SarabunPSK" w:hAnsi="TH SarabunPSK" w:cs="TH SarabunPSK"/>
          <w:sz w:val="32"/>
          <w:szCs w:val="32"/>
          <w:cs/>
          <w:lang w:bidi="th-TH"/>
        </w:rPr>
        <w:t xml:space="preserve"> </w:t>
      </w:r>
      <w:r w:rsidRPr="00A34E2E">
        <w:rPr>
          <w:rFonts w:ascii="TH SarabunPSK" w:hAnsi="TH SarabunPSK" w:cs="TH SarabunPSK"/>
          <w:sz w:val="32"/>
          <w:szCs w:val="32"/>
          <w:lang w:bidi="th-TH"/>
        </w:rPr>
        <w:t xml:space="preserve">Weekend </w:t>
      </w:r>
      <w:r w:rsidRPr="00A34E2E">
        <w:rPr>
          <w:rFonts w:ascii="TH SarabunPSK" w:hAnsi="TH SarabunPSK" w:cs="TH SarabunPSK"/>
          <w:sz w:val="32"/>
          <w:szCs w:val="32"/>
          <w:cs/>
          <w:lang w:bidi="th-TH"/>
        </w:rPr>
        <w:t xml:space="preserve">– </w:t>
      </w:r>
      <w:r w:rsidRPr="00A34E2E">
        <w:rPr>
          <w:rFonts w:ascii="TH SarabunPSK" w:hAnsi="TH SarabunPSK" w:cs="TH SarabunPSK"/>
          <w:sz w:val="32"/>
          <w:szCs w:val="32"/>
          <w:lang w:bidi="th-TH"/>
        </w:rPr>
        <w:t xml:space="preserve">nonregular working days </w:t>
      </w:r>
      <w:r w:rsidRPr="00A34E2E">
        <w:rPr>
          <w:rFonts w:ascii="TH SarabunPSK" w:hAnsi="TH SarabunPSK" w:cs="TH SarabunPSK"/>
          <w:sz w:val="32"/>
          <w:szCs w:val="32"/>
          <w:highlight w:val="yellow"/>
          <w:cs/>
          <w:lang w:bidi="th-TH"/>
        </w:rPr>
        <w:t>(</w:t>
      </w:r>
      <w:r w:rsidRPr="00A34E2E">
        <w:rPr>
          <w:rFonts w:ascii="TH SarabunPSK" w:hAnsi="TH SarabunPSK" w:cs="TH SarabunPSK"/>
          <w:sz w:val="32"/>
          <w:szCs w:val="32"/>
          <w:highlight w:val="yellow"/>
          <w:lang w:bidi="th-TH"/>
        </w:rPr>
        <w:t>Please specify</w:t>
      </w:r>
      <w:r w:rsidRPr="00A34E2E">
        <w:rPr>
          <w:rFonts w:ascii="TH SarabunPSK" w:hAnsi="TH SarabunPSK" w:cs="TH SarabunPSK"/>
          <w:sz w:val="32"/>
          <w:szCs w:val="32"/>
          <w:highlight w:val="yellow"/>
          <w:cs/>
          <w:lang w:bidi="th-TH"/>
        </w:rPr>
        <w:t>)</w:t>
      </w:r>
    </w:p>
    <w:p w14:paraId="540F9E15" w14:textId="77777777" w:rsidR="00260062" w:rsidRDefault="00260062" w:rsidP="00543B65">
      <w:pPr>
        <w:ind w:firstLine="394"/>
        <w:rPr>
          <w:rFonts w:ascii="TH SarabunPSK" w:hAnsi="TH SarabunPSK" w:cs="TH SarabunPSK"/>
          <w:b/>
          <w:bCs/>
          <w:sz w:val="32"/>
          <w:szCs w:val="32"/>
          <w:lang w:bidi="th-TH"/>
        </w:rPr>
      </w:pPr>
    </w:p>
    <w:p w14:paraId="7D1FE836" w14:textId="4F260C7B" w:rsidR="00B72C67" w:rsidRPr="00172814" w:rsidRDefault="00260062" w:rsidP="00543B65">
      <w:pPr>
        <w:ind w:firstLine="394"/>
        <w:rPr>
          <w:rFonts w:ascii="TH SarabunPSK" w:hAnsi="TH SarabunPSK" w:cs="TH SarabunPSK"/>
          <w:b/>
          <w:bCs/>
          <w:sz w:val="32"/>
          <w:szCs w:val="32"/>
          <w:lang w:bidi="th-TH"/>
        </w:rPr>
      </w:pPr>
      <w:r w:rsidRPr="00260062">
        <w:rPr>
          <w:rFonts w:ascii="TH SarabunPSK" w:hAnsi="TH SarabunPSK" w:cs="TH SarabunPSK"/>
          <w:b/>
          <w:bCs/>
          <w:sz w:val="32"/>
          <w:szCs w:val="32"/>
          <w:cs/>
          <w:lang w:bidi="th-TH"/>
        </w:rPr>
        <w:t xml:space="preserve">2.2 </w:t>
      </w:r>
      <w:r w:rsidRPr="00260062">
        <w:rPr>
          <w:rFonts w:ascii="TH SarabunPSK" w:hAnsi="TH SarabunPSK" w:cs="TH SarabunPSK"/>
          <w:b/>
          <w:bCs/>
          <w:sz w:val="32"/>
          <w:szCs w:val="32"/>
          <w:lang w:bidi="th-TH"/>
        </w:rPr>
        <w:t>Qualifications of Applicants</w:t>
      </w:r>
      <w:r w:rsidR="00B72C67" w:rsidRPr="00172814">
        <w:rPr>
          <w:rFonts w:ascii="TH SarabunPSK" w:hAnsi="TH SarabunPSK" w:cs="TH SarabunPSK"/>
          <w:b/>
          <w:bCs/>
          <w:sz w:val="32"/>
          <w:szCs w:val="32"/>
          <w:cs/>
          <w:lang w:bidi="th-TH"/>
        </w:rPr>
        <w:t xml:space="preserve"> </w:t>
      </w:r>
    </w:p>
    <w:p w14:paraId="4C1C64D7" w14:textId="6E3743AD" w:rsidR="00B72C67" w:rsidRPr="00172814" w:rsidRDefault="00260062" w:rsidP="005C145F">
      <w:pPr>
        <w:ind w:left="714" w:firstLine="394"/>
        <w:rPr>
          <w:rFonts w:ascii="TH SarabunPSK" w:hAnsi="TH SarabunPSK" w:cs="TH SarabunPSK"/>
          <w:b/>
          <w:bCs/>
          <w:sz w:val="32"/>
          <w:szCs w:val="32"/>
          <w:lang w:bidi="th-TH"/>
        </w:rPr>
      </w:pPr>
      <w:r w:rsidRPr="00260062">
        <w:rPr>
          <w:rFonts w:ascii="TH SarabunPSK" w:hAnsi="TH SarabunPSK" w:cs="TH SarabunPSK"/>
          <w:b/>
          <w:bCs/>
          <w:sz w:val="32"/>
          <w:szCs w:val="32"/>
          <w:lang w:bidi="th-TH"/>
        </w:rPr>
        <w:t>2.2.1 Applicant Qualifications are categorized as follows:</w:t>
      </w:r>
    </w:p>
    <w:p w14:paraId="78556471" w14:textId="4DBFE75F" w:rsidR="00B72C67" w:rsidRPr="00172814" w:rsidRDefault="00260062" w:rsidP="005C145F">
      <w:pPr>
        <w:ind w:left="714" w:firstLine="394"/>
        <w:rPr>
          <w:rFonts w:ascii="TH SarabunPSK" w:hAnsi="TH SarabunPSK" w:cs="TH SarabunPSK"/>
          <w:sz w:val="32"/>
          <w:szCs w:val="32"/>
          <w:lang w:bidi="th-TH"/>
        </w:rPr>
      </w:pPr>
      <w:r w:rsidRPr="00260062">
        <w:rPr>
          <w:rFonts w:ascii="TH SarabunPSK" w:hAnsi="TH SarabunPSK" w:cs="TH SarabunPSK"/>
          <w:sz w:val="32"/>
          <w:szCs w:val="32"/>
          <w:lang w:bidi="th-TH"/>
        </w:rPr>
        <w:lastRenderedPageBreak/>
        <w:t>a. General Qualifications</w:t>
      </w:r>
    </w:p>
    <w:p w14:paraId="7EFB492B" w14:textId="3A685D6B" w:rsidR="00B72C67" w:rsidRPr="00172814" w:rsidRDefault="00B72C6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70"/>
            <w:enabled/>
            <w:calcOnExit w:val="0"/>
            <w:checkBox>
              <w:sizeAuto/>
              <w:default w:val="0"/>
            </w:checkBox>
          </w:ffData>
        </w:fldChar>
      </w:r>
      <w:bookmarkStart w:id="41" w:name="Check70"/>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41"/>
      <w:r w:rsidRPr="00172814">
        <w:rPr>
          <w:rFonts w:ascii="TH SarabunPSK" w:hAnsi="TH SarabunPSK" w:cs="TH SarabunPSK"/>
          <w:sz w:val="32"/>
          <w:szCs w:val="32"/>
          <w:lang w:bidi="th-TH"/>
        </w:rPr>
        <w:t xml:space="preserve"> </w:t>
      </w:r>
      <w:r w:rsidR="00260062" w:rsidRPr="00260062">
        <w:rPr>
          <w:rFonts w:ascii="TH SarabunPSK" w:hAnsi="TH SarabunPSK" w:cs="TH SarabunPSK"/>
          <w:sz w:val="32"/>
          <w:szCs w:val="32"/>
          <w:lang w:bidi="th-TH"/>
        </w:rPr>
        <w:t>According to the national standard: Must have completed upper secondary education (</w:t>
      </w:r>
      <w:proofErr w:type="spellStart"/>
      <w:r w:rsidR="00260062" w:rsidRPr="00260062">
        <w:rPr>
          <w:rFonts w:ascii="TH SarabunPSK" w:hAnsi="TH SarabunPSK" w:cs="TH SarabunPSK"/>
          <w:sz w:val="32"/>
          <w:szCs w:val="32"/>
          <w:lang w:bidi="th-TH"/>
        </w:rPr>
        <w:t>Matthayom</w:t>
      </w:r>
      <w:proofErr w:type="spellEnd"/>
      <w:r w:rsidR="00260062" w:rsidRPr="00260062">
        <w:rPr>
          <w:rFonts w:ascii="TH SarabunPSK" w:hAnsi="TH SarabunPSK" w:cs="TH SarabunPSK"/>
          <w:sz w:val="32"/>
          <w:szCs w:val="32"/>
          <w:lang w:bidi="th-TH"/>
        </w:rPr>
        <w:t xml:space="preserve"> </w:t>
      </w:r>
      <w:r w:rsidR="00260062" w:rsidRPr="00260062">
        <w:rPr>
          <w:rFonts w:ascii="TH SarabunPSK" w:hAnsi="TH SarabunPSK" w:cs="TH SarabunPSK"/>
          <w:sz w:val="32"/>
          <w:szCs w:val="32"/>
          <w:cs/>
          <w:lang w:bidi="th-TH"/>
        </w:rPr>
        <w:t xml:space="preserve">6) </w:t>
      </w:r>
      <w:r w:rsidR="00260062" w:rsidRPr="00260062">
        <w:rPr>
          <w:rFonts w:ascii="TH SarabunPSK" w:hAnsi="TH SarabunPSK" w:cs="TH SarabunPSK"/>
          <w:sz w:val="32"/>
          <w:szCs w:val="32"/>
          <w:lang w:bidi="th-TH"/>
        </w:rPr>
        <w:t>or its equivalent.</w:t>
      </w:r>
    </w:p>
    <w:p w14:paraId="0932FC39" w14:textId="2D7DF8BC" w:rsidR="00B72C67" w:rsidRPr="00172814" w:rsidRDefault="00B72C6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71"/>
            <w:enabled/>
            <w:calcOnExit w:val="0"/>
            <w:checkBox>
              <w:sizeAuto/>
              <w:default w:val="0"/>
            </w:checkBox>
          </w:ffData>
        </w:fldChar>
      </w:r>
      <w:bookmarkStart w:id="42" w:name="Check71"/>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42"/>
      <w:r w:rsidRPr="00172814">
        <w:rPr>
          <w:rFonts w:ascii="TH SarabunPSK" w:hAnsi="TH SarabunPSK" w:cs="TH SarabunPSK"/>
          <w:sz w:val="32"/>
          <w:szCs w:val="32"/>
          <w:lang w:bidi="th-TH"/>
        </w:rPr>
        <w:t xml:space="preserve"> </w:t>
      </w:r>
      <w:r w:rsidR="00260062" w:rsidRPr="00260062">
        <w:rPr>
          <w:rFonts w:ascii="TH SarabunPSK" w:hAnsi="TH SarabunPSK" w:cs="TH SarabunPSK"/>
          <w:sz w:val="32"/>
          <w:szCs w:val="32"/>
          <w:lang w:bidi="th-TH"/>
        </w:rPr>
        <w:t xml:space="preserve">According to the national standard: Must have completed a Higher Vocational Certificate or its equivalent, or an </w:t>
      </w:r>
      <w:proofErr w:type="gramStart"/>
      <w:r w:rsidR="00260062" w:rsidRPr="00260062">
        <w:rPr>
          <w:rFonts w:ascii="TH SarabunPSK" w:hAnsi="TH SarabunPSK" w:cs="TH SarabunPSK"/>
          <w:sz w:val="32"/>
          <w:szCs w:val="32"/>
          <w:lang w:bidi="th-TH"/>
        </w:rPr>
        <w:t>Associate Degree</w:t>
      </w:r>
      <w:proofErr w:type="gramEnd"/>
      <w:r w:rsidR="00260062" w:rsidRPr="00260062">
        <w:rPr>
          <w:rFonts w:ascii="TH SarabunPSK" w:hAnsi="TH SarabunPSK" w:cs="TH SarabunPSK"/>
          <w:sz w:val="32"/>
          <w:szCs w:val="32"/>
          <w:lang w:bidi="th-TH"/>
        </w:rPr>
        <w:t>.</w:t>
      </w:r>
    </w:p>
    <w:p w14:paraId="0402C517" w14:textId="09AF55A4" w:rsidR="00BD455B" w:rsidRPr="00172814" w:rsidRDefault="00BD455B"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71"/>
            <w:enabled/>
            <w:calcOnExit w:val="0"/>
            <w:checkBox>
              <w:sizeAuto/>
              <w:default w:val="0"/>
            </w:checkBox>
          </w:ffData>
        </w:fldChar>
      </w:r>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r w:rsidRPr="00172814">
        <w:rPr>
          <w:rFonts w:ascii="TH SarabunPSK" w:hAnsi="TH SarabunPSK" w:cs="TH SarabunPSK"/>
          <w:sz w:val="32"/>
          <w:szCs w:val="32"/>
          <w:lang w:bidi="th-TH"/>
        </w:rPr>
        <w:t xml:space="preserve"> </w:t>
      </w:r>
      <w:r w:rsidR="00260062" w:rsidRPr="00260062">
        <w:rPr>
          <w:rFonts w:ascii="TH SarabunPSK" w:hAnsi="TH SarabunPSK" w:cs="TH SarabunPSK"/>
          <w:sz w:val="32"/>
          <w:szCs w:val="32"/>
          <w:lang w:bidi="th-TH"/>
        </w:rPr>
        <w:t>For international students: Must demonstrate English and/or Thai language proficiency that meets the requirements set by the University and/or Faculty and/or Program.</w:t>
      </w:r>
    </w:p>
    <w:p w14:paraId="794FC789" w14:textId="35B60F8A" w:rsidR="00835097" w:rsidRPr="00172814" w:rsidRDefault="0083509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79"/>
            <w:enabled/>
            <w:calcOnExit w:val="0"/>
            <w:checkBox>
              <w:sizeAuto/>
              <w:default w:val="0"/>
            </w:checkBox>
          </w:ffData>
        </w:fldChar>
      </w:r>
      <w:bookmarkStart w:id="43" w:name="Check79"/>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43"/>
      <w:r w:rsidRPr="00172814">
        <w:rPr>
          <w:rFonts w:ascii="TH SarabunPSK" w:hAnsi="TH SarabunPSK" w:cs="TH SarabunPSK"/>
          <w:sz w:val="32"/>
          <w:szCs w:val="32"/>
          <w:cs/>
          <w:lang w:bidi="th-TH"/>
        </w:rPr>
        <w:t xml:space="preserve"> </w:t>
      </w:r>
      <w:r w:rsidR="00260062" w:rsidRPr="00260062">
        <w:rPr>
          <w:rFonts w:ascii="TH SarabunPSK" w:hAnsi="TH SarabunPSK" w:cs="TH SarabunPSK"/>
          <w:sz w:val="32"/>
          <w:szCs w:val="32"/>
          <w:lang w:bidi="th-TH"/>
        </w:rPr>
        <w:t>Must possess good conduct and behavior.</w:t>
      </w:r>
    </w:p>
    <w:p w14:paraId="04A6DE37" w14:textId="2EAC4F78" w:rsidR="00835097" w:rsidRPr="00172814" w:rsidRDefault="0083509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80"/>
            <w:enabled/>
            <w:calcOnExit w:val="0"/>
            <w:checkBox>
              <w:sizeAuto/>
              <w:default w:val="0"/>
            </w:checkBox>
          </w:ffData>
        </w:fldChar>
      </w:r>
      <w:bookmarkStart w:id="44" w:name="Check80"/>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44"/>
      <w:r w:rsidRPr="00172814">
        <w:rPr>
          <w:rFonts w:ascii="TH SarabunPSK" w:hAnsi="TH SarabunPSK" w:cs="TH SarabunPSK"/>
          <w:sz w:val="32"/>
          <w:szCs w:val="32"/>
          <w:cs/>
          <w:lang w:bidi="th-TH"/>
        </w:rPr>
        <w:t xml:space="preserve"> </w:t>
      </w:r>
      <w:r w:rsidR="00260062" w:rsidRPr="00260062">
        <w:rPr>
          <w:rFonts w:ascii="TH SarabunPSK" w:hAnsi="TH SarabunPSK" w:cs="TH SarabunPSK"/>
          <w:sz w:val="32"/>
          <w:szCs w:val="32"/>
          <w:lang w:bidi="th-TH"/>
        </w:rPr>
        <w:t>Must be in good health, with no chronic illness or medical conditions that may hinder their study.</w:t>
      </w:r>
    </w:p>
    <w:p w14:paraId="10A798CF" w14:textId="72A7073D" w:rsidR="00835097" w:rsidRPr="00172814" w:rsidRDefault="00872690" w:rsidP="00000105">
      <w:pPr>
        <w:spacing w:before="120"/>
        <w:ind w:left="720" w:firstLine="360"/>
        <w:rPr>
          <w:rFonts w:ascii="TH SarabunPSK" w:hAnsi="TH SarabunPSK" w:cs="TH SarabunPSK"/>
          <w:sz w:val="32"/>
          <w:szCs w:val="32"/>
        </w:rPr>
      </w:pPr>
      <w:r w:rsidRPr="00872690">
        <w:rPr>
          <w:rFonts w:ascii="TH SarabunPSK" w:hAnsi="TH SarabunPSK" w:cs="TH SarabunPSK"/>
          <w:sz w:val="32"/>
          <w:szCs w:val="32"/>
          <w:lang w:bidi="th-TH"/>
        </w:rPr>
        <w:t>b. Specific Qualifications</w:t>
      </w:r>
    </w:p>
    <w:p w14:paraId="089DF2DA" w14:textId="226A6A3F" w:rsidR="00B72C67" w:rsidRPr="00172814" w:rsidRDefault="00B72C6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72"/>
            <w:enabled/>
            <w:calcOnExit w:val="0"/>
            <w:checkBox>
              <w:sizeAuto/>
              <w:default w:val="0"/>
              <w:checked w:val="0"/>
            </w:checkBox>
          </w:ffData>
        </w:fldChar>
      </w:r>
      <w:bookmarkStart w:id="45" w:name="Check72"/>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45"/>
      <w:r w:rsidRPr="00172814">
        <w:rPr>
          <w:rFonts w:ascii="TH SarabunPSK" w:hAnsi="TH SarabunPSK" w:cs="TH SarabunPSK"/>
          <w:sz w:val="32"/>
          <w:szCs w:val="32"/>
          <w:lang w:bidi="th-TH"/>
        </w:rPr>
        <w:t xml:space="preserve"> </w:t>
      </w:r>
      <w:r w:rsidR="00872690" w:rsidRPr="00872690">
        <w:rPr>
          <w:rFonts w:ascii="TH SarabunPSK" w:hAnsi="TH SarabunPSK" w:cs="TH SarabunPSK"/>
          <w:sz w:val="32"/>
          <w:szCs w:val="32"/>
          <w:lang w:bidi="th-TH"/>
        </w:rPr>
        <w:t>Additional qualifications</w:t>
      </w:r>
      <w:r w:rsidRPr="00172814">
        <w:rPr>
          <w:rFonts w:ascii="TH SarabunPSK" w:hAnsi="TH SarabunPSK" w:cs="TH SarabunPSK"/>
          <w:sz w:val="32"/>
          <w:szCs w:val="32"/>
          <w:cs/>
          <w:lang w:bidi="th-TH"/>
        </w:rPr>
        <w:t xml:space="preserve"> </w:t>
      </w:r>
      <w:r w:rsidR="00872690">
        <w:rPr>
          <w:rFonts w:ascii="TH SarabunPSK" w:hAnsi="TH SarabunPSK" w:cs="TH SarabunPSK"/>
          <w:sz w:val="32"/>
          <w:szCs w:val="32"/>
          <w:cs/>
          <w:lang w:bidi="th-TH"/>
        </w:rPr>
        <w:fldChar w:fldCharType="begin">
          <w:ffData>
            <w:name w:val="Text132"/>
            <w:enabled/>
            <w:calcOnExit w:val="0"/>
            <w:textInput>
              <w:default w:val="(please specify)"/>
            </w:textInput>
          </w:ffData>
        </w:fldChar>
      </w:r>
      <w:bookmarkStart w:id="46" w:name="Text132"/>
      <w:r w:rsidR="00872690">
        <w:rPr>
          <w:rFonts w:ascii="TH SarabunPSK" w:hAnsi="TH SarabunPSK" w:cs="TH SarabunPSK"/>
          <w:sz w:val="32"/>
          <w:szCs w:val="32"/>
          <w:cs/>
          <w:lang w:bidi="th-TH"/>
        </w:rPr>
        <w:instrText xml:space="preserve"> </w:instrText>
      </w:r>
      <w:r w:rsidR="00872690">
        <w:rPr>
          <w:rFonts w:ascii="TH SarabunPSK" w:hAnsi="TH SarabunPSK" w:cs="TH SarabunPSK"/>
          <w:sz w:val="32"/>
          <w:szCs w:val="32"/>
          <w:lang w:bidi="th-TH"/>
        </w:rPr>
        <w:instrText>FORMTEXT</w:instrText>
      </w:r>
      <w:r w:rsidR="00872690">
        <w:rPr>
          <w:rFonts w:ascii="TH SarabunPSK" w:hAnsi="TH SarabunPSK" w:cs="TH SarabunPSK"/>
          <w:sz w:val="32"/>
          <w:szCs w:val="32"/>
          <w:cs/>
          <w:lang w:bidi="th-TH"/>
        </w:rPr>
        <w:instrText xml:space="preserve"> </w:instrText>
      </w:r>
      <w:r w:rsidR="00872690">
        <w:rPr>
          <w:rFonts w:ascii="TH SarabunPSK" w:hAnsi="TH SarabunPSK" w:cs="TH SarabunPSK"/>
          <w:sz w:val="32"/>
          <w:szCs w:val="32"/>
          <w:cs/>
          <w:lang w:bidi="th-TH"/>
        </w:rPr>
      </w:r>
      <w:r w:rsidR="00872690">
        <w:rPr>
          <w:rFonts w:ascii="TH SarabunPSK" w:hAnsi="TH SarabunPSK" w:cs="TH SarabunPSK"/>
          <w:sz w:val="32"/>
          <w:szCs w:val="32"/>
          <w:cs/>
          <w:lang w:bidi="th-TH"/>
        </w:rPr>
        <w:fldChar w:fldCharType="separate"/>
      </w:r>
      <w:r w:rsidR="00872690">
        <w:rPr>
          <w:rFonts w:ascii="TH SarabunPSK" w:hAnsi="TH SarabunPSK" w:cs="TH SarabunPSK"/>
          <w:noProof/>
          <w:sz w:val="32"/>
          <w:szCs w:val="32"/>
          <w:cs/>
          <w:lang w:bidi="th-TH"/>
        </w:rPr>
        <w:t>(</w:t>
      </w:r>
      <w:r w:rsidR="00872690">
        <w:rPr>
          <w:rFonts w:ascii="TH SarabunPSK" w:hAnsi="TH SarabunPSK" w:cs="TH SarabunPSK"/>
          <w:noProof/>
          <w:sz w:val="32"/>
          <w:szCs w:val="32"/>
          <w:lang w:bidi="th-TH"/>
        </w:rPr>
        <w:t>please specify)</w:t>
      </w:r>
      <w:r w:rsidR="00872690">
        <w:rPr>
          <w:rFonts w:ascii="TH SarabunPSK" w:hAnsi="TH SarabunPSK" w:cs="TH SarabunPSK"/>
          <w:sz w:val="32"/>
          <w:szCs w:val="32"/>
          <w:cs/>
          <w:lang w:bidi="th-TH"/>
        </w:rPr>
        <w:fldChar w:fldCharType="end"/>
      </w:r>
      <w:bookmarkEnd w:id="46"/>
    </w:p>
    <w:p w14:paraId="2E7A4AC5" w14:textId="32EC3FBF" w:rsidR="00B72C67" w:rsidRPr="00172814" w:rsidRDefault="00B72C67" w:rsidP="005C145F">
      <w:pPr>
        <w:ind w:left="1074" w:firstLine="394"/>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73"/>
            <w:enabled/>
            <w:calcOnExit w:val="0"/>
            <w:checkBox>
              <w:sizeAuto/>
              <w:default w:val="0"/>
            </w:checkBox>
          </w:ffData>
        </w:fldChar>
      </w:r>
      <w:bookmarkStart w:id="47" w:name="Check73"/>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47"/>
      <w:r w:rsidRPr="00172814">
        <w:rPr>
          <w:rFonts w:ascii="TH SarabunPSK" w:hAnsi="TH SarabunPSK" w:cs="TH SarabunPSK"/>
          <w:sz w:val="32"/>
          <w:szCs w:val="32"/>
          <w:cs/>
          <w:lang w:bidi="th-TH"/>
        </w:rPr>
        <w:t xml:space="preserve"> </w:t>
      </w:r>
      <w:r w:rsidR="00872690" w:rsidRPr="00872690">
        <w:rPr>
          <w:rFonts w:ascii="TH SarabunPSK" w:hAnsi="TH SarabunPSK" w:cs="TH SarabunPSK"/>
          <w:sz w:val="32"/>
          <w:szCs w:val="32"/>
          <w:lang w:bidi="th-TH"/>
        </w:rPr>
        <w:t>Specific qualifications (e.g., limited to executives, government officials)</w:t>
      </w:r>
      <w:r w:rsidRPr="00172814">
        <w:rPr>
          <w:rFonts w:ascii="TH SarabunPSK" w:hAnsi="TH SarabunPSK" w:cs="TH SarabunPSK"/>
          <w:sz w:val="32"/>
          <w:szCs w:val="32"/>
          <w:cs/>
          <w:lang w:bidi="th-TH"/>
        </w:rPr>
        <w:t xml:space="preserve"> </w:t>
      </w:r>
      <w:r w:rsidR="00872690">
        <w:rPr>
          <w:rFonts w:ascii="TH SarabunPSK" w:hAnsi="TH SarabunPSK" w:cs="TH SarabunPSK"/>
          <w:sz w:val="32"/>
          <w:szCs w:val="32"/>
          <w:cs/>
          <w:lang w:bidi="th-TH"/>
        </w:rPr>
        <w:fldChar w:fldCharType="begin">
          <w:ffData>
            <w:name w:val="Text133"/>
            <w:enabled/>
            <w:calcOnExit w:val="0"/>
            <w:textInput>
              <w:default w:val="(please specify)"/>
            </w:textInput>
          </w:ffData>
        </w:fldChar>
      </w:r>
      <w:bookmarkStart w:id="48" w:name="Text133"/>
      <w:r w:rsidR="00872690">
        <w:rPr>
          <w:rFonts w:ascii="TH SarabunPSK" w:hAnsi="TH SarabunPSK" w:cs="TH SarabunPSK"/>
          <w:sz w:val="32"/>
          <w:szCs w:val="32"/>
          <w:cs/>
          <w:lang w:bidi="th-TH"/>
        </w:rPr>
        <w:instrText xml:space="preserve"> </w:instrText>
      </w:r>
      <w:r w:rsidR="00872690">
        <w:rPr>
          <w:rFonts w:ascii="TH SarabunPSK" w:hAnsi="TH SarabunPSK" w:cs="TH SarabunPSK"/>
          <w:sz w:val="32"/>
          <w:szCs w:val="32"/>
          <w:lang w:bidi="th-TH"/>
        </w:rPr>
        <w:instrText>FORMTEXT</w:instrText>
      </w:r>
      <w:r w:rsidR="00872690">
        <w:rPr>
          <w:rFonts w:ascii="TH SarabunPSK" w:hAnsi="TH SarabunPSK" w:cs="TH SarabunPSK"/>
          <w:sz w:val="32"/>
          <w:szCs w:val="32"/>
          <w:cs/>
          <w:lang w:bidi="th-TH"/>
        </w:rPr>
        <w:instrText xml:space="preserve"> </w:instrText>
      </w:r>
      <w:r w:rsidR="00872690">
        <w:rPr>
          <w:rFonts w:ascii="TH SarabunPSK" w:hAnsi="TH SarabunPSK" w:cs="TH SarabunPSK"/>
          <w:sz w:val="32"/>
          <w:szCs w:val="32"/>
          <w:cs/>
          <w:lang w:bidi="th-TH"/>
        </w:rPr>
      </w:r>
      <w:r w:rsidR="00872690">
        <w:rPr>
          <w:rFonts w:ascii="TH SarabunPSK" w:hAnsi="TH SarabunPSK" w:cs="TH SarabunPSK"/>
          <w:sz w:val="32"/>
          <w:szCs w:val="32"/>
          <w:cs/>
          <w:lang w:bidi="th-TH"/>
        </w:rPr>
        <w:fldChar w:fldCharType="separate"/>
      </w:r>
      <w:r w:rsidR="00872690">
        <w:rPr>
          <w:rFonts w:ascii="TH SarabunPSK" w:hAnsi="TH SarabunPSK" w:cs="TH SarabunPSK"/>
          <w:noProof/>
          <w:sz w:val="32"/>
          <w:szCs w:val="32"/>
          <w:cs/>
          <w:lang w:bidi="th-TH"/>
        </w:rPr>
        <w:t>(</w:t>
      </w:r>
      <w:r w:rsidR="00872690">
        <w:rPr>
          <w:rFonts w:ascii="TH SarabunPSK" w:hAnsi="TH SarabunPSK" w:cs="TH SarabunPSK"/>
          <w:noProof/>
          <w:sz w:val="32"/>
          <w:szCs w:val="32"/>
          <w:lang w:bidi="th-TH"/>
        </w:rPr>
        <w:t>please specify)</w:t>
      </w:r>
      <w:r w:rsidR="00872690">
        <w:rPr>
          <w:rFonts w:ascii="TH SarabunPSK" w:hAnsi="TH SarabunPSK" w:cs="TH SarabunPSK"/>
          <w:sz w:val="32"/>
          <w:szCs w:val="32"/>
          <w:cs/>
          <w:lang w:bidi="th-TH"/>
        </w:rPr>
        <w:fldChar w:fldCharType="end"/>
      </w:r>
      <w:bookmarkEnd w:id="48"/>
    </w:p>
    <w:p w14:paraId="24933C89" w14:textId="4125815B" w:rsidR="004B6B4E" w:rsidRPr="00172814" w:rsidRDefault="00872690" w:rsidP="004B6B4E">
      <w:pPr>
        <w:spacing w:before="120"/>
        <w:ind w:left="720" w:firstLine="360"/>
        <w:rPr>
          <w:rFonts w:ascii="TH SarabunPSK" w:hAnsi="TH SarabunPSK" w:cs="TH SarabunPSK"/>
          <w:sz w:val="32"/>
          <w:szCs w:val="32"/>
          <w:lang w:bidi="th-TH"/>
        </w:rPr>
      </w:pPr>
      <w:r w:rsidRPr="00872690">
        <w:rPr>
          <w:rFonts w:ascii="TH SarabunPSK" w:hAnsi="TH SarabunPSK" w:cs="TH SarabunPSK"/>
          <w:sz w:val="32"/>
          <w:szCs w:val="32"/>
          <w:lang w:bidi="th-TH"/>
        </w:rPr>
        <w:t>c. Qualifications for Applicants in Advanced Academic Programs</w:t>
      </w:r>
    </w:p>
    <w:p w14:paraId="3F862CDC" w14:textId="48F722BF" w:rsidR="004430CC" w:rsidRPr="00172814" w:rsidRDefault="004430CC" w:rsidP="004430CC">
      <w:pPr>
        <w:ind w:left="1932" w:hanging="464"/>
        <w:rPr>
          <w:rFonts w:ascii="TH SarabunPSK" w:hAnsi="TH SarabunPSK" w:cs="TH SarabunPSK"/>
          <w:sz w:val="32"/>
          <w:szCs w:val="32"/>
          <w:lang w:val="en-GB" w:bidi="th-TH"/>
        </w:rPr>
      </w:pPr>
      <w:r w:rsidRPr="00172814">
        <w:rPr>
          <w:rFonts w:ascii="TH SarabunPSK" w:hAnsi="TH SarabunPSK" w:cs="TH SarabunPSK"/>
          <w:sz w:val="32"/>
          <w:szCs w:val="32"/>
          <w:cs/>
          <w:lang w:bidi="th-TH"/>
        </w:rPr>
        <w:fldChar w:fldCharType="begin">
          <w:ffData>
            <w:name w:val="Check70"/>
            <w:enabled/>
            <w:calcOnExit w:val="0"/>
            <w:checkBox>
              <w:sizeAuto/>
              <w:default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lang w:bidi="th-TH"/>
        </w:rPr>
        <w:t xml:space="preserve"> </w:t>
      </w:r>
      <w:r w:rsidR="00872690" w:rsidRPr="00872690">
        <w:rPr>
          <w:rFonts w:ascii="TH SarabunPSK" w:hAnsi="TH SarabunPSK" w:cs="TH SarabunPSK"/>
          <w:sz w:val="32"/>
          <w:szCs w:val="32"/>
          <w:lang w:bidi="th-TH"/>
        </w:rPr>
        <w:t>Must meet the general qualifications outlined in Section a.</w:t>
      </w:r>
      <w:r w:rsidR="00872690">
        <w:rPr>
          <w:rFonts w:ascii="TH SarabunPSK" w:hAnsi="TH SarabunPSK" w:cs="TH SarabunPSK" w:hint="cs"/>
          <w:sz w:val="32"/>
          <w:szCs w:val="32"/>
          <w:cs/>
          <w:lang w:bidi="th-TH"/>
        </w:rPr>
        <w:t xml:space="preserve"> </w:t>
      </w:r>
      <w:r w:rsidR="00872690">
        <w:rPr>
          <w:rFonts w:ascii="TH SarabunPSK" w:hAnsi="TH SarabunPSK" w:cs="TH SarabunPSK"/>
          <w:sz w:val="32"/>
          <w:szCs w:val="32"/>
          <w:lang w:bidi="th-TH"/>
        </w:rPr>
        <w:t>and</w:t>
      </w:r>
    </w:p>
    <w:p w14:paraId="0A7E6575" w14:textId="6B5A0B6C" w:rsidR="004B6B4E" w:rsidRPr="00172814" w:rsidRDefault="004B6B4E" w:rsidP="00872690">
      <w:pPr>
        <w:ind w:left="1932" w:hanging="464"/>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72"/>
            <w:enabled/>
            <w:calcOnExit w:val="0"/>
            <w:checkBox>
              <w:sizeAuto/>
              <w:default w:val="0"/>
              <w:checked w:val="0"/>
            </w:checkBox>
          </w:ffData>
        </w:fldChar>
      </w:r>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r w:rsidRPr="00172814">
        <w:rPr>
          <w:rFonts w:ascii="TH SarabunPSK" w:hAnsi="TH SarabunPSK" w:cs="TH SarabunPSK"/>
          <w:sz w:val="32"/>
          <w:szCs w:val="32"/>
          <w:lang w:bidi="th-TH"/>
        </w:rPr>
        <w:t xml:space="preserve"> </w:t>
      </w:r>
      <w:r w:rsidR="00872690" w:rsidRPr="00872690">
        <w:rPr>
          <w:rFonts w:ascii="TH SarabunPSK" w:hAnsi="TH SarabunPSK" w:cs="TH SarabunPSK"/>
          <w:sz w:val="32"/>
          <w:szCs w:val="32"/>
          <w:lang w:bidi="th-TH"/>
        </w:rPr>
        <w:t>Must have a cumulative grade point average (GPA) from upper secondary education (</w:t>
      </w:r>
      <w:proofErr w:type="spellStart"/>
      <w:r w:rsidR="00872690" w:rsidRPr="00872690">
        <w:rPr>
          <w:rFonts w:ascii="TH SarabunPSK" w:hAnsi="TH SarabunPSK" w:cs="TH SarabunPSK"/>
          <w:sz w:val="32"/>
          <w:szCs w:val="32"/>
          <w:lang w:bidi="th-TH"/>
        </w:rPr>
        <w:t>Matthayom</w:t>
      </w:r>
      <w:proofErr w:type="spellEnd"/>
      <w:r w:rsidR="00872690" w:rsidRPr="00872690">
        <w:rPr>
          <w:rFonts w:ascii="TH SarabunPSK" w:hAnsi="TH SarabunPSK" w:cs="TH SarabunPSK"/>
          <w:sz w:val="32"/>
          <w:szCs w:val="32"/>
          <w:lang w:bidi="th-TH"/>
        </w:rPr>
        <w:t xml:space="preserve"> </w:t>
      </w:r>
      <w:r w:rsidR="00872690" w:rsidRPr="00872690">
        <w:rPr>
          <w:rFonts w:ascii="TH SarabunPSK" w:hAnsi="TH SarabunPSK" w:cs="TH SarabunPSK"/>
          <w:sz w:val="32"/>
          <w:szCs w:val="32"/>
          <w:cs/>
          <w:lang w:bidi="th-TH"/>
        </w:rPr>
        <w:t xml:space="preserve">6) </w:t>
      </w:r>
      <w:r w:rsidR="00872690" w:rsidRPr="00872690">
        <w:rPr>
          <w:rFonts w:ascii="TH SarabunPSK" w:hAnsi="TH SarabunPSK" w:cs="TH SarabunPSK"/>
          <w:sz w:val="32"/>
          <w:szCs w:val="32"/>
          <w:lang w:bidi="th-TH"/>
        </w:rPr>
        <w:t xml:space="preserve">or its equivalent, or from a Higher Vocational Certificate or its equivalent, or an </w:t>
      </w:r>
      <w:proofErr w:type="gramStart"/>
      <w:r w:rsidR="00872690" w:rsidRPr="00872690">
        <w:rPr>
          <w:rFonts w:ascii="TH SarabunPSK" w:hAnsi="TH SarabunPSK" w:cs="TH SarabunPSK"/>
          <w:sz w:val="32"/>
          <w:szCs w:val="32"/>
          <w:lang w:bidi="th-TH"/>
        </w:rPr>
        <w:t>Associate Degree</w:t>
      </w:r>
      <w:proofErr w:type="gramEnd"/>
      <w:r w:rsidR="00872690" w:rsidRPr="00872690">
        <w:rPr>
          <w:rFonts w:ascii="TH SarabunPSK" w:hAnsi="TH SarabunPSK" w:cs="TH SarabunPSK"/>
          <w:sz w:val="32"/>
          <w:szCs w:val="32"/>
          <w:lang w:bidi="th-TH"/>
        </w:rPr>
        <w:t xml:space="preserve"> of not less than </w:t>
      </w:r>
      <w:r w:rsidR="00872690" w:rsidRPr="00872690">
        <w:rPr>
          <w:rFonts w:ascii="TH SarabunPSK" w:hAnsi="TH SarabunPSK" w:cs="TH SarabunPSK"/>
          <w:sz w:val="32"/>
          <w:szCs w:val="32"/>
          <w:cs/>
          <w:lang w:bidi="th-TH"/>
        </w:rPr>
        <w:t xml:space="preserve">3.50 </w:t>
      </w:r>
      <w:r w:rsidR="00872690" w:rsidRPr="00872690">
        <w:rPr>
          <w:rFonts w:ascii="TH SarabunPSK" w:hAnsi="TH SarabunPSK" w:cs="TH SarabunPSK"/>
          <w:sz w:val="32"/>
          <w:szCs w:val="32"/>
          <w:lang w:bidi="th-TH"/>
        </w:rPr>
        <w:t xml:space="preserve">on a </w:t>
      </w:r>
      <w:r w:rsidR="00872690" w:rsidRPr="00872690">
        <w:rPr>
          <w:rFonts w:ascii="TH SarabunPSK" w:hAnsi="TH SarabunPSK" w:cs="TH SarabunPSK"/>
          <w:sz w:val="32"/>
          <w:szCs w:val="32"/>
          <w:cs/>
          <w:lang w:bidi="th-TH"/>
        </w:rPr>
        <w:t xml:space="preserve">4.0 </w:t>
      </w:r>
      <w:r w:rsidR="00872690" w:rsidRPr="00872690">
        <w:rPr>
          <w:rFonts w:ascii="TH SarabunPSK" w:hAnsi="TH SarabunPSK" w:cs="TH SarabunPSK"/>
          <w:sz w:val="32"/>
          <w:szCs w:val="32"/>
          <w:lang w:bidi="th-TH"/>
        </w:rPr>
        <w:t>scale, or equivalent; and</w:t>
      </w:r>
    </w:p>
    <w:p w14:paraId="2E06DD9F" w14:textId="2CD83682" w:rsidR="004B6B4E" w:rsidRPr="00172814" w:rsidRDefault="004B6B4E" w:rsidP="00E23844">
      <w:pPr>
        <w:ind w:left="1468"/>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73"/>
            <w:enabled/>
            <w:calcOnExit w:val="0"/>
            <w:checkBox>
              <w:sizeAuto/>
              <w:default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w:t>
      </w:r>
      <w:r w:rsidR="00872690" w:rsidRPr="00872690">
        <w:rPr>
          <w:rFonts w:ascii="TH SarabunPSK" w:hAnsi="TH SarabunPSK" w:cs="TH SarabunPSK"/>
          <w:sz w:val="32"/>
          <w:szCs w:val="32"/>
          <w:lang w:bidi="th-TH"/>
        </w:rPr>
        <w:t xml:space="preserve">Must maintain a GPA of not less than </w:t>
      </w:r>
      <w:r w:rsidR="00872690" w:rsidRPr="00872690">
        <w:rPr>
          <w:rFonts w:ascii="TH SarabunPSK" w:hAnsi="TH SarabunPSK" w:cs="TH SarabunPSK"/>
          <w:sz w:val="32"/>
          <w:szCs w:val="32"/>
          <w:cs/>
          <w:lang w:bidi="th-TH"/>
        </w:rPr>
        <w:t xml:space="preserve">3.50 </w:t>
      </w:r>
      <w:r w:rsidR="00872690" w:rsidRPr="00872690">
        <w:rPr>
          <w:rFonts w:ascii="TH SarabunPSK" w:hAnsi="TH SarabunPSK" w:cs="TH SarabunPSK"/>
          <w:sz w:val="32"/>
          <w:szCs w:val="32"/>
          <w:lang w:bidi="th-TH"/>
        </w:rPr>
        <w:t xml:space="preserve">in every semester of the advanced undergraduate program. If the GPA in any semester falls below </w:t>
      </w:r>
      <w:r w:rsidR="00872690" w:rsidRPr="00872690">
        <w:rPr>
          <w:rFonts w:ascii="TH SarabunPSK" w:hAnsi="TH SarabunPSK" w:cs="TH SarabunPSK"/>
          <w:sz w:val="32"/>
          <w:szCs w:val="32"/>
          <w:cs/>
          <w:lang w:bidi="th-TH"/>
        </w:rPr>
        <w:t>3.50</w:t>
      </w:r>
      <w:r w:rsidR="00872690" w:rsidRPr="00872690">
        <w:rPr>
          <w:rFonts w:ascii="TH SarabunPSK" w:hAnsi="TH SarabunPSK" w:cs="TH SarabunPSK"/>
          <w:sz w:val="32"/>
          <w:szCs w:val="32"/>
          <w:lang w:bidi="th-TH"/>
        </w:rPr>
        <w:t>, the applicant will be deemed ineligible to continue in the advanced academic program.</w:t>
      </w:r>
    </w:p>
    <w:p w14:paraId="5870E55E" w14:textId="77777777" w:rsidR="004B6B4E" w:rsidRPr="00172814" w:rsidRDefault="004B6B4E" w:rsidP="00B50B7B">
      <w:pPr>
        <w:ind w:left="720" w:firstLine="360"/>
        <w:rPr>
          <w:rFonts w:ascii="TH SarabunPSK" w:hAnsi="TH SarabunPSK" w:cs="TH SarabunPSK"/>
          <w:sz w:val="32"/>
          <w:szCs w:val="32"/>
          <w:lang w:bidi="th-TH"/>
        </w:rPr>
      </w:pPr>
    </w:p>
    <w:p w14:paraId="7E1C215C" w14:textId="2F0ADE40" w:rsidR="00B72C67" w:rsidRPr="00172814" w:rsidRDefault="00872690" w:rsidP="00B50B7B">
      <w:pPr>
        <w:ind w:left="720" w:firstLine="360"/>
        <w:rPr>
          <w:rFonts w:ascii="TH SarabunPSK" w:hAnsi="TH SarabunPSK" w:cs="TH SarabunPSK"/>
          <w:b/>
          <w:bCs/>
          <w:sz w:val="32"/>
          <w:szCs w:val="32"/>
          <w:lang w:bidi="th-TH"/>
        </w:rPr>
      </w:pPr>
      <w:r w:rsidRPr="00872690">
        <w:rPr>
          <w:rFonts w:ascii="TH SarabunPSK" w:hAnsi="TH SarabunPSK" w:cs="TH SarabunPSK"/>
          <w:b/>
          <w:bCs/>
          <w:sz w:val="32"/>
          <w:szCs w:val="32"/>
          <w:lang w:bidi="th-TH"/>
        </w:rPr>
        <w:t>2.2.2 Student Admission and Selection</w:t>
      </w:r>
    </w:p>
    <w:p w14:paraId="53684E0C" w14:textId="67C12CC7" w:rsidR="00B50B7B" w:rsidRPr="00172814" w:rsidRDefault="00B50B7B" w:rsidP="00872690">
      <w:pPr>
        <w:ind w:left="720" w:firstLine="360"/>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81"/>
            <w:enabled/>
            <w:calcOnExit w:val="0"/>
            <w:checkBox>
              <w:sizeAuto/>
              <w:default w:val="0"/>
            </w:checkBox>
          </w:ffData>
        </w:fldChar>
      </w:r>
      <w:bookmarkStart w:id="49" w:name="Check81"/>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49"/>
      <w:r w:rsidRPr="00172814">
        <w:rPr>
          <w:rFonts w:ascii="TH SarabunPSK" w:hAnsi="TH SarabunPSK" w:cs="TH SarabunPSK"/>
          <w:sz w:val="32"/>
          <w:szCs w:val="32"/>
          <w:lang w:bidi="th-TH"/>
        </w:rPr>
        <w:t xml:space="preserve"> </w:t>
      </w:r>
      <w:r w:rsidR="00872690" w:rsidRPr="00872690">
        <w:rPr>
          <w:rFonts w:ascii="TH SarabunPSK" w:hAnsi="TH SarabunPSK" w:cs="TH SarabunPSK"/>
          <w:sz w:val="32"/>
          <w:szCs w:val="32"/>
          <w:lang w:bidi="th-TH"/>
        </w:rPr>
        <w:t>Selection in accordance with the criteria set by the Office of the Permanent Secretary, Ministry of Higher Education, Science, Research and Innovation (MHESI).</w:t>
      </w:r>
    </w:p>
    <w:p w14:paraId="6386F96D" w14:textId="28421E51" w:rsidR="00B50B7B" w:rsidRPr="00172814" w:rsidRDefault="00B50B7B" w:rsidP="00B50B7B">
      <w:pPr>
        <w:ind w:left="720" w:firstLine="360"/>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82"/>
            <w:enabled/>
            <w:calcOnExit w:val="0"/>
            <w:checkBox>
              <w:sizeAuto/>
              <w:default w:val="0"/>
            </w:checkBox>
          </w:ffData>
        </w:fldChar>
      </w:r>
      <w:bookmarkStart w:id="50" w:name="Check82"/>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50"/>
      <w:r w:rsidRPr="00172814">
        <w:rPr>
          <w:rFonts w:ascii="TH SarabunPSK" w:hAnsi="TH SarabunPSK" w:cs="TH SarabunPSK"/>
          <w:sz w:val="32"/>
          <w:szCs w:val="32"/>
          <w:cs/>
          <w:lang w:bidi="th-TH"/>
        </w:rPr>
        <w:t xml:space="preserve"> </w:t>
      </w:r>
      <w:r w:rsidR="00872690" w:rsidRPr="00872690">
        <w:rPr>
          <w:rFonts w:ascii="TH SarabunPSK" w:hAnsi="TH SarabunPSK" w:cs="TH SarabunPSK"/>
          <w:sz w:val="32"/>
          <w:szCs w:val="32"/>
          <w:lang w:bidi="th-TH"/>
        </w:rPr>
        <w:t>Selection based on the admission system and criteria established by Payap University, administered directly by the University.</w:t>
      </w:r>
    </w:p>
    <w:p w14:paraId="4C1BA6FC" w14:textId="1D79D9E8" w:rsidR="00B50B7B" w:rsidRPr="00172814" w:rsidRDefault="00B50B7B" w:rsidP="00B50B7B">
      <w:pPr>
        <w:ind w:left="720" w:firstLine="360"/>
        <w:rPr>
          <w:rFonts w:ascii="TH SarabunPSK" w:hAnsi="TH SarabunPSK" w:cs="TH SarabunPSK"/>
          <w:sz w:val="32"/>
          <w:szCs w:val="32"/>
          <w:u w:val="dotted"/>
          <w:lang w:bidi="th-TH"/>
        </w:rPr>
      </w:pPr>
      <w:r w:rsidRPr="00172814">
        <w:rPr>
          <w:rFonts w:ascii="TH SarabunPSK" w:hAnsi="TH SarabunPSK" w:cs="TH SarabunPSK"/>
          <w:sz w:val="32"/>
          <w:szCs w:val="32"/>
          <w:cs/>
          <w:lang w:bidi="th-TH"/>
        </w:rPr>
        <w:fldChar w:fldCharType="begin">
          <w:ffData>
            <w:name w:val="Check83"/>
            <w:enabled/>
            <w:calcOnExit w:val="0"/>
            <w:checkBox>
              <w:sizeAuto/>
              <w:default w:val="0"/>
            </w:checkBox>
          </w:ffData>
        </w:fldChar>
      </w:r>
      <w:bookmarkStart w:id="51" w:name="Check83"/>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51"/>
      <w:r w:rsidRPr="00172814">
        <w:rPr>
          <w:rFonts w:ascii="TH SarabunPSK" w:hAnsi="TH SarabunPSK" w:cs="TH SarabunPSK"/>
          <w:sz w:val="32"/>
          <w:szCs w:val="32"/>
          <w:cs/>
          <w:lang w:bidi="th-TH"/>
        </w:rPr>
        <w:t xml:space="preserve"> </w:t>
      </w:r>
      <w:r w:rsidR="00872690" w:rsidRPr="00872690">
        <w:rPr>
          <w:rFonts w:ascii="TH SarabunPSK" w:hAnsi="TH SarabunPSK" w:cs="TH SarabunPSK"/>
          <w:sz w:val="32"/>
          <w:szCs w:val="32"/>
          <w:lang w:bidi="th-TH"/>
        </w:rPr>
        <w:t>Others</w:t>
      </w:r>
      <w:r w:rsidRPr="00172814">
        <w:rPr>
          <w:rFonts w:ascii="TH SarabunPSK" w:hAnsi="TH SarabunPSK" w:cs="TH SarabunPSK"/>
          <w:sz w:val="32"/>
          <w:szCs w:val="32"/>
          <w:cs/>
          <w:lang w:bidi="th-TH"/>
        </w:rPr>
        <w:t xml:space="preserve">  </w:t>
      </w:r>
      <w:r w:rsidR="00872690">
        <w:rPr>
          <w:rFonts w:ascii="TH SarabunPSK" w:hAnsi="TH SarabunPSK" w:cs="TH SarabunPSK"/>
          <w:sz w:val="32"/>
          <w:szCs w:val="32"/>
          <w:cs/>
          <w:lang w:bidi="th-TH"/>
        </w:rPr>
        <w:fldChar w:fldCharType="begin">
          <w:ffData>
            <w:name w:val="Text173"/>
            <w:enabled/>
            <w:calcOnExit w:val="0"/>
            <w:textInput>
              <w:default w:val="(please specify)"/>
            </w:textInput>
          </w:ffData>
        </w:fldChar>
      </w:r>
      <w:bookmarkStart w:id="52" w:name="Text173"/>
      <w:r w:rsidR="00872690">
        <w:rPr>
          <w:rFonts w:ascii="TH SarabunPSK" w:hAnsi="TH SarabunPSK" w:cs="TH SarabunPSK"/>
          <w:sz w:val="32"/>
          <w:szCs w:val="32"/>
          <w:cs/>
          <w:lang w:bidi="th-TH"/>
        </w:rPr>
        <w:instrText xml:space="preserve"> </w:instrText>
      </w:r>
      <w:r w:rsidR="00872690">
        <w:rPr>
          <w:rFonts w:ascii="TH SarabunPSK" w:hAnsi="TH SarabunPSK" w:cs="TH SarabunPSK"/>
          <w:sz w:val="32"/>
          <w:szCs w:val="32"/>
          <w:lang w:bidi="th-TH"/>
        </w:rPr>
        <w:instrText>FORMTEXT</w:instrText>
      </w:r>
      <w:r w:rsidR="00872690">
        <w:rPr>
          <w:rFonts w:ascii="TH SarabunPSK" w:hAnsi="TH SarabunPSK" w:cs="TH SarabunPSK"/>
          <w:sz w:val="32"/>
          <w:szCs w:val="32"/>
          <w:cs/>
          <w:lang w:bidi="th-TH"/>
        </w:rPr>
        <w:instrText xml:space="preserve"> </w:instrText>
      </w:r>
      <w:r w:rsidR="00872690">
        <w:rPr>
          <w:rFonts w:ascii="TH SarabunPSK" w:hAnsi="TH SarabunPSK" w:cs="TH SarabunPSK"/>
          <w:sz w:val="32"/>
          <w:szCs w:val="32"/>
          <w:cs/>
          <w:lang w:bidi="th-TH"/>
        </w:rPr>
      </w:r>
      <w:r w:rsidR="00872690">
        <w:rPr>
          <w:rFonts w:ascii="TH SarabunPSK" w:hAnsi="TH SarabunPSK" w:cs="TH SarabunPSK"/>
          <w:sz w:val="32"/>
          <w:szCs w:val="32"/>
          <w:cs/>
          <w:lang w:bidi="th-TH"/>
        </w:rPr>
        <w:fldChar w:fldCharType="separate"/>
      </w:r>
      <w:r w:rsidR="00872690">
        <w:rPr>
          <w:rFonts w:ascii="TH SarabunPSK" w:hAnsi="TH SarabunPSK" w:cs="TH SarabunPSK"/>
          <w:noProof/>
          <w:sz w:val="32"/>
          <w:szCs w:val="32"/>
          <w:cs/>
          <w:lang w:bidi="th-TH"/>
        </w:rPr>
        <w:t>(</w:t>
      </w:r>
      <w:r w:rsidR="00872690">
        <w:rPr>
          <w:rFonts w:ascii="TH SarabunPSK" w:hAnsi="TH SarabunPSK" w:cs="TH SarabunPSK"/>
          <w:noProof/>
          <w:sz w:val="32"/>
          <w:szCs w:val="32"/>
          <w:lang w:bidi="th-TH"/>
        </w:rPr>
        <w:t>please specify)</w:t>
      </w:r>
      <w:r w:rsidR="00872690">
        <w:rPr>
          <w:rFonts w:ascii="TH SarabunPSK" w:hAnsi="TH SarabunPSK" w:cs="TH SarabunPSK"/>
          <w:sz w:val="32"/>
          <w:szCs w:val="32"/>
          <w:cs/>
          <w:lang w:bidi="th-TH"/>
        </w:rPr>
        <w:fldChar w:fldCharType="end"/>
      </w:r>
      <w:bookmarkEnd w:id="52"/>
    </w:p>
    <w:p w14:paraId="5BE1E9F6" w14:textId="77777777" w:rsidR="009A61C8" w:rsidRPr="00172814" w:rsidRDefault="009A61C8" w:rsidP="00111CD2">
      <w:pPr>
        <w:ind w:firstLine="394"/>
        <w:rPr>
          <w:rFonts w:ascii="TH SarabunPSK" w:hAnsi="TH SarabunPSK" w:cs="TH SarabunPSK"/>
          <w:b/>
          <w:bCs/>
          <w:sz w:val="32"/>
          <w:szCs w:val="32"/>
          <w:lang w:bidi="th-TH"/>
        </w:rPr>
      </w:pPr>
    </w:p>
    <w:p w14:paraId="04D96919" w14:textId="0A0EA62B" w:rsidR="00111CD2" w:rsidRPr="00172814" w:rsidRDefault="00111CD2" w:rsidP="00111CD2">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2.5 </w:t>
      </w:r>
      <w:r w:rsidR="00872690" w:rsidRPr="00872690">
        <w:rPr>
          <w:rFonts w:ascii="TH SarabunPSK" w:hAnsi="TH SarabunPSK" w:cs="TH SarabunPSK"/>
          <w:b/>
          <w:bCs/>
          <w:sz w:val="32"/>
          <w:szCs w:val="32"/>
          <w:lang w:bidi="th-TH"/>
        </w:rPr>
        <w:t>A Five-Year Plan for Student Enrollment and Graduation</w:t>
      </w:r>
      <w:r w:rsidRPr="00172814">
        <w:rPr>
          <w:rFonts w:ascii="TH SarabunPSK" w:hAnsi="TH SarabunPSK" w:cs="TH SarabunPSK"/>
          <w:b/>
          <w:bCs/>
          <w:sz w:val="32"/>
          <w:szCs w:val="32"/>
          <w:cs/>
          <w:lang w:bidi="th-TH"/>
        </w:rPr>
        <w:t xml:space="preserve"> </w:t>
      </w: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089"/>
        <w:gridCol w:w="1156"/>
        <w:gridCol w:w="1156"/>
        <w:gridCol w:w="1156"/>
        <w:gridCol w:w="1152"/>
      </w:tblGrid>
      <w:tr w:rsidR="00181BD5" w:rsidRPr="00172814" w14:paraId="17129C70" w14:textId="77777777" w:rsidTr="00181BD5">
        <w:trPr>
          <w:cantSplit/>
          <w:trHeight w:val="375"/>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tcPr>
          <w:p w14:paraId="5F1257E2" w14:textId="77777777" w:rsidR="00351F87" w:rsidRDefault="00872690" w:rsidP="00923765">
            <w:pPr>
              <w:snapToGrid w:val="0"/>
              <w:jc w:val="center"/>
              <w:rPr>
                <w:rFonts w:ascii="TH SarabunPSK" w:hAnsi="TH SarabunPSK" w:cs="TH SarabunPSK"/>
                <w:b/>
                <w:bCs/>
                <w:color w:val="000000"/>
                <w:sz w:val="28"/>
                <w:szCs w:val="28"/>
                <w:lang w:val="en-AU"/>
              </w:rPr>
            </w:pPr>
            <w:r w:rsidRPr="00872690">
              <w:rPr>
                <w:rFonts w:ascii="TH SarabunPSK" w:hAnsi="TH SarabunPSK" w:cs="TH SarabunPSK"/>
                <w:b/>
                <w:bCs/>
                <w:color w:val="000000"/>
                <w:sz w:val="28"/>
                <w:szCs w:val="28"/>
                <w:lang w:val="en-AU"/>
              </w:rPr>
              <w:t>Year of Study</w:t>
            </w:r>
          </w:p>
          <w:p w14:paraId="096B38AF" w14:textId="162C481C" w:rsidR="00872690" w:rsidRPr="00172814" w:rsidRDefault="00872690" w:rsidP="00923765">
            <w:pPr>
              <w:snapToGrid w:val="0"/>
              <w:jc w:val="center"/>
              <w:rPr>
                <w:rFonts w:ascii="TH SarabunPSK" w:hAnsi="TH SarabunPSK" w:cs="TH SarabunPSK"/>
                <w:b/>
                <w:bCs/>
                <w:color w:val="000000"/>
                <w:sz w:val="28"/>
                <w:szCs w:val="28"/>
                <w:rtl/>
                <w:cs/>
                <w:lang w:val="en-AU" w:bidi="th-TH"/>
              </w:rPr>
            </w:pPr>
            <w:r>
              <w:rPr>
                <w:rFonts w:ascii="TH SarabunPSK" w:hAnsi="TH SarabunPSK" w:cs="TH SarabunPSK"/>
                <w:b/>
                <w:bCs/>
                <w:color w:val="000000"/>
                <w:sz w:val="28"/>
                <w:szCs w:val="28"/>
                <w:lang w:val="en-AU"/>
              </w:rPr>
              <w:t>(Total)</w:t>
            </w:r>
          </w:p>
        </w:tc>
        <w:tc>
          <w:tcPr>
            <w:tcW w:w="3334" w:type="pct"/>
            <w:gridSpan w:val="5"/>
            <w:tcBorders>
              <w:top w:val="single" w:sz="4" w:space="0" w:color="auto"/>
              <w:left w:val="single" w:sz="4" w:space="0" w:color="auto"/>
              <w:bottom w:val="single" w:sz="4" w:space="0" w:color="auto"/>
              <w:right w:val="single" w:sz="4" w:space="0" w:color="auto"/>
            </w:tcBorders>
            <w:vAlign w:val="center"/>
          </w:tcPr>
          <w:p w14:paraId="716A5382" w14:textId="0BB19E9B" w:rsidR="00181BD5" w:rsidRPr="00172814" w:rsidRDefault="00872690" w:rsidP="00923765">
            <w:pPr>
              <w:pStyle w:val="Header"/>
              <w:snapToGrid w:val="0"/>
              <w:jc w:val="center"/>
              <w:rPr>
                <w:rFonts w:ascii="TH SarabunPSK" w:hAnsi="TH SarabunPSK" w:cs="TH SarabunPSK"/>
                <w:b/>
                <w:bCs/>
                <w:color w:val="000000"/>
                <w:sz w:val="28"/>
                <w:rtl/>
                <w:cs/>
                <w:lang w:val="en-AU" w:eastAsia="en-US" w:bidi="th-TH"/>
              </w:rPr>
            </w:pPr>
            <w:r w:rsidRPr="00872690">
              <w:rPr>
                <w:rFonts w:ascii="TH SarabunPSK" w:hAnsi="TH SarabunPSK" w:cs="TH SarabunPSK"/>
                <w:b/>
                <w:bCs/>
                <w:color w:val="000000"/>
                <w:sz w:val="28"/>
                <w:lang w:val="en-AU" w:eastAsia="en-US"/>
              </w:rPr>
              <w:t>Number of students expected in each year</w:t>
            </w:r>
            <w:r w:rsidR="00D02BFB" w:rsidRPr="00172814">
              <w:rPr>
                <w:rFonts w:ascii="TH SarabunPSK" w:hAnsi="TH SarabunPSK" w:cs="TH SarabunPSK"/>
                <w:b/>
                <w:bCs/>
                <w:color w:val="000000"/>
                <w:sz w:val="28"/>
                <w:cs/>
                <w:lang w:val="en-AU" w:eastAsia="en-US" w:bidi="th-TH"/>
              </w:rPr>
              <w:t xml:space="preserve"> </w:t>
            </w:r>
          </w:p>
        </w:tc>
      </w:tr>
      <w:tr w:rsidR="0082553A" w:rsidRPr="00172814" w14:paraId="59C628BC" w14:textId="77777777" w:rsidTr="00181BD5">
        <w:trPr>
          <w:cantSplit/>
          <w:trHeight w:val="375"/>
          <w:jc w:val="center"/>
        </w:trPr>
        <w:tc>
          <w:tcPr>
            <w:tcW w:w="1666" w:type="pct"/>
            <w:vMerge/>
            <w:tcBorders>
              <w:top w:val="single" w:sz="4" w:space="0" w:color="auto"/>
              <w:left w:val="single" w:sz="4" w:space="0" w:color="auto"/>
              <w:bottom w:val="single" w:sz="4" w:space="0" w:color="auto"/>
              <w:right w:val="single" w:sz="4" w:space="0" w:color="auto"/>
            </w:tcBorders>
            <w:vAlign w:val="center"/>
          </w:tcPr>
          <w:p w14:paraId="4008320E" w14:textId="77777777" w:rsidR="0082553A" w:rsidRPr="00172814" w:rsidRDefault="0082553A" w:rsidP="00923765">
            <w:pPr>
              <w:snapToGrid w:val="0"/>
              <w:jc w:val="center"/>
              <w:rPr>
                <w:rFonts w:ascii="TH SarabunPSK" w:hAnsi="TH SarabunPSK" w:cs="TH SarabunPSK"/>
                <w:b/>
                <w:bCs/>
                <w:color w:val="000000"/>
                <w:sz w:val="28"/>
                <w:szCs w:val="28"/>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14:paraId="157513DD" w14:textId="77777777" w:rsidR="0082553A" w:rsidRPr="00172814" w:rsidRDefault="0082553A" w:rsidP="00B145C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4787B16B" w14:textId="77777777" w:rsidR="0082553A" w:rsidRPr="00172814" w:rsidRDefault="0082553A" w:rsidP="00B145C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3BAE2F30" w14:textId="77777777" w:rsidR="0082553A" w:rsidRPr="00172814" w:rsidRDefault="0082553A" w:rsidP="00B145C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24550BB2" w14:textId="77777777" w:rsidR="0082553A" w:rsidRPr="00172814" w:rsidRDefault="0082553A" w:rsidP="00B145C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3" w:type="pct"/>
            <w:tcBorders>
              <w:top w:val="single" w:sz="4" w:space="0" w:color="auto"/>
              <w:left w:val="single" w:sz="4" w:space="0" w:color="auto"/>
              <w:bottom w:val="single" w:sz="4" w:space="0" w:color="auto"/>
              <w:right w:val="single" w:sz="4" w:space="0" w:color="auto"/>
            </w:tcBorders>
            <w:vAlign w:val="center"/>
          </w:tcPr>
          <w:p w14:paraId="6DAE7B89" w14:textId="77777777" w:rsidR="0082553A" w:rsidRPr="00172814" w:rsidRDefault="0082553A" w:rsidP="00974D8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r>
      <w:tr w:rsidR="00872690" w:rsidRPr="00172814" w14:paraId="051ECF8C" w14:textId="77777777" w:rsidTr="00F51D7C">
        <w:trPr>
          <w:trHeight w:val="375"/>
          <w:jc w:val="center"/>
        </w:trPr>
        <w:tc>
          <w:tcPr>
            <w:tcW w:w="1666" w:type="pct"/>
            <w:tcBorders>
              <w:top w:val="single" w:sz="4" w:space="0" w:color="auto"/>
            </w:tcBorders>
          </w:tcPr>
          <w:p w14:paraId="221598C7" w14:textId="7A6264EB" w:rsidR="00872690" w:rsidRPr="00172814" w:rsidRDefault="00872690" w:rsidP="00872690">
            <w:pPr>
              <w:snapToGrid w:val="0"/>
              <w:jc w:val="center"/>
              <w:rPr>
                <w:rFonts w:ascii="TH SarabunPSK" w:hAnsi="TH SarabunPSK" w:cs="TH SarabunPSK"/>
                <w:color w:val="000000"/>
                <w:sz w:val="28"/>
                <w:szCs w:val="28"/>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sidRPr="00266F95">
              <w:rPr>
                <w:rFonts w:ascii="TH SarabunPSK" w:hAnsi="TH SarabunPSK" w:cs="TH SarabunPSK"/>
                <w:color w:val="000000"/>
                <w:sz w:val="28"/>
                <w:szCs w:val="28"/>
                <w:rtl/>
                <w:cs/>
                <w:lang w:val="en-AU"/>
              </w:rPr>
              <w:t>1</w:t>
            </w:r>
          </w:p>
        </w:tc>
        <w:tc>
          <w:tcPr>
            <w:tcW w:w="636" w:type="pct"/>
            <w:tcBorders>
              <w:top w:val="single" w:sz="4" w:space="0" w:color="auto"/>
            </w:tcBorders>
            <w:vAlign w:val="center"/>
          </w:tcPr>
          <w:p w14:paraId="3192D406"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Borders>
              <w:top w:val="single" w:sz="4" w:space="0" w:color="auto"/>
            </w:tcBorders>
          </w:tcPr>
          <w:p w14:paraId="68DCB9D4"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Borders>
              <w:top w:val="single" w:sz="4" w:space="0" w:color="auto"/>
            </w:tcBorders>
          </w:tcPr>
          <w:p w14:paraId="76D1D713"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Borders>
              <w:top w:val="single" w:sz="4" w:space="0" w:color="auto"/>
            </w:tcBorders>
          </w:tcPr>
          <w:p w14:paraId="6B34E4AB" w14:textId="77777777" w:rsidR="00872690" w:rsidRPr="00172814" w:rsidRDefault="00872690" w:rsidP="00872690">
            <w:pPr>
              <w:jc w:val="center"/>
              <w:rPr>
                <w:rFonts w:ascii="TH SarabunPSK" w:hAnsi="TH SarabunPSK" w:cs="TH SarabunPSK"/>
                <w:color w:val="000000"/>
                <w:sz w:val="28"/>
                <w:szCs w:val="28"/>
                <w:lang w:val="en-AU"/>
              </w:rPr>
            </w:pPr>
          </w:p>
        </w:tc>
        <w:tc>
          <w:tcPr>
            <w:tcW w:w="673" w:type="pct"/>
            <w:tcBorders>
              <w:top w:val="single" w:sz="4" w:space="0" w:color="auto"/>
            </w:tcBorders>
          </w:tcPr>
          <w:p w14:paraId="67355C32"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14E096A6" w14:textId="77777777" w:rsidTr="00F51D7C">
        <w:trPr>
          <w:trHeight w:val="375"/>
          <w:jc w:val="center"/>
        </w:trPr>
        <w:tc>
          <w:tcPr>
            <w:tcW w:w="1666" w:type="pct"/>
          </w:tcPr>
          <w:p w14:paraId="0A0CD81F" w14:textId="708513BB" w:rsidR="00872690" w:rsidRPr="00172814" w:rsidRDefault="00872690" w:rsidP="00872690">
            <w:pPr>
              <w:snapToGrid w:val="0"/>
              <w:jc w:val="center"/>
              <w:rPr>
                <w:rFonts w:ascii="TH SarabunPSK" w:hAnsi="TH SarabunPSK" w:cs="TH SarabunPSK"/>
                <w:color w:val="000000"/>
                <w:sz w:val="28"/>
                <w:szCs w:val="28"/>
                <w:cs/>
                <w:lang w:val="en-AU"/>
              </w:rPr>
            </w:pPr>
            <w:r w:rsidRPr="00266F95">
              <w:rPr>
                <w:rFonts w:ascii="TH SarabunPSK" w:hAnsi="TH SarabunPSK" w:cs="TH SarabunPSK"/>
                <w:color w:val="000000"/>
                <w:sz w:val="28"/>
                <w:szCs w:val="28"/>
                <w:lang w:val="en-AU" w:bidi="th-TH"/>
              </w:rPr>
              <w:lastRenderedPageBreak/>
              <w:t>Year</w:t>
            </w:r>
            <w:r w:rsidRPr="00266F95">
              <w:rPr>
                <w:rFonts w:ascii="TH SarabunPSK" w:hAnsi="TH SarabunPSK" w:cs="TH SarabunPSK"/>
                <w:color w:val="000000"/>
                <w:sz w:val="28"/>
                <w:szCs w:val="28"/>
                <w:cs/>
                <w:lang w:val="en-AU" w:bidi="th-TH"/>
              </w:rPr>
              <w:t xml:space="preserve"> </w:t>
            </w:r>
            <w:r>
              <w:rPr>
                <w:rFonts w:ascii="TH SarabunPSK" w:hAnsi="TH SarabunPSK" w:cs="TH SarabunPSK"/>
                <w:color w:val="000000"/>
                <w:sz w:val="28"/>
                <w:szCs w:val="28"/>
                <w:lang w:val="en-AU"/>
              </w:rPr>
              <w:t>2</w:t>
            </w:r>
          </w:p>
        </w:tc>
        <w:tc>
          <w:tcPr>
            <w:tcW w:w="636" w:type="pct"/>
            <w:vAlign w:val="center"/>
          </w:tcPr>
          <w:p w14:paraId="29CBE1D3"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0DA316D9"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44B04957"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39FA6586" w14:textId="77777777" w:rsidR="00872690" w:rsidRPr="00172814" w:rsidRDefault="00872690" w:rsidP="00872690">
            <w:pPr>
              <w:jc w:val="center"/>
              <w:rPr>
                <w:rFonts w:ascii="TH SarabunPSK" w:hAnsi="TH SarabunPSK" w:cs="TH SarabunPSK"/>
                <w:color w:val="000000"/>
                <w:sz w:val="28"/>
                <w:szCs w:val="28"/>
                <w:lang w:val="en-AU"/>
              </w:rPr>
            </w:pPr>
          </w:p>
        </w:tc>
        <w:tc>
          <w:tcPr>
            <w:tcW w:w="673" w:type="pct"/>
          </w:tcPr>
          <w:p w14:paraId="56159421"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6950DDCC" w14:textId="77777777" w:rsidTr="00F51D7C">
        <w:trPr>
          <w:trHeight w:val="375"/>
          <w:jc w:val="center"/>
        </w:trPr>
        <w:tc>
          <w:tcPr>
            <w:tcW w:w="1666" w:type="pct"/>
          </w:tcPr>
          <w:p w14:paraId="07001DEC" w14:textId="5304592F" w:rsidR="00872690" w:rsidRPr="00172814" w:rsidRDefault="00872690" w:rsidP="00872690">
            <w:pPr>
              <w:snapToGrid w:val="0"/>
              <w:jc w:val="center"/>
              <w:rPr>
                <w:rFonts w:ascii="TH SarabunPSK" w:hAnsi="TH SarabunPSK" w:cs="TH SarabunPSK"/>
                <w:color w:val="000000"/>
                <w:sz w:val="28"/>
                <w:szCs w:val="28"/>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Pr>
                <w:rFonts w:ascii="TH SarabunPSK" w:hAnsi="TH SarabunPSK" w:cs="TH SarabunPSK"/>
                <w:color w:val="000000"/>
                <w:sz w:val="28"/>
                <w:szCs w:val="28"/>
                <w:lang w:val="en-AU"/>
              </w:rPr>
              <w:t>3</w:t>
            </w:r>
          </w:p>
        </w:tc>
        <w:tc>
          <w:tcPr>
            <w:tcW w:w="636" w:type="pct"/>
            <w:vAlign w:val="center"/>
          </w:tcPr>
          <w:p w14:paraId="2A88A261"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vAlign w:val="center"/>
          </w:tcPr>
          <w:p w14:paraId="56CA2D31"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2534955B"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6D5294C1" w14:textId="77777777" w:rsidR="00872690" w:rsidRPr="00172814" w:rsidRDefault="00872690" w:rsidP="00872690">
            <w:pPr>
              <w:jc w:val="center"/>
              <w:rPr>
                <w:rFonts w:ascii="TH SarabunPSK" w:hAnsi="TH SarabunPSK" w:cs="TH SarabunPSK"/>
                <w:color w:val="000000"/>
                <w:sz w:val="28"/>
                <w:szCs w:val="28"/>
                <w:lang w:val="en-AU"/>
              </w:rPr>
            </w:pPr>
          </w:p>
        </w:tc>
        <w:tc>
          <w:tcPr>
            <w:tcW w:w="673" w:type="pct"/>
          </w:tcPr>
          <w:p w14:paraId="1421A202"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601EF5DF" w14:textId="77777777" w:rsidTr="00F51D7C">
        <w:trPr>
          <w:trHeight w:val="375"/>
          <w:jc w:val="center"/>
        </w:trPr>
        <w:tc>
          <w:tcPr>
            <w:tcW w:w="1666" w:type="pct"/>
          </w:tcPr>
          <w:p w14:paraId="5E59C85A" w14:textId="32632088" w:rsidR="00872690" w:rsidRPr="00172814" w:rsidRDefault="00872690" w:rsidP="00872690">
            <w:pPr>
              <w:snapToGrid w:val="0"/>
              <w:jc w:val="center"/>
              <w:rPr>
                <w:rFonts w:ascii="TH SarabunPSK" w:hAnsi="TH SarabunPSK" w:cs="TH SarabunPSK"/>
                <w:color w:val="000000"/>
                <w:sz w:val="28"/>
                <w:szCs w:val="28"/>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Pr>
                <w:rFonts w:ascii="TH SarabunPSK" w:hAnsi="TH SarabunPSK" w:cs="TH SarabunPSK"/>
                <w:color w:val="000000"/>
                <w:sz w:val="28"/>
                <w:szCs w:val="28"/>
                <w:lang w:val="en-AU"/>
              </w:rPr>
              <w:t>4</w:t>
            </w:r>
          </w:p>
        </w:tc>
        <w:tc>
          <w:tcPr>
            <w:tcW w:w="636" w:type="pct"/>
            <w:vAlign w:val="center"/>
          </w:tcPr>
          <w:p w14:paraId="35681E74"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vAlign w:val="center"/>
          </w:tcPr>
          <w:p w14:paraId="76652858"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vAlign w:val="center"/>
          </w:tcPr>
          <w:p w14:paraId="21C9C0DD"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53F8B2BA" w14:textId="77777777" w:rsidR="00872690" w:rsidRPr="00172814" w:rsidRDefault="00872690" w:rsidP="00872690">
            <w:pPr>
              <w:jc w:val="center"/>
              <w:rPr>
                <w:rFonts w:ascii="TH SarabunPSK" w:hAnsi="TH SarabunPSK" w:cs="TH SarabunPSK"/>
                <w:color w:val="000000"/>
                <w:sz w:val="28"/>
                <w:szCs w:val="28"/>
                <w:lang w:val="en-AU"/>
              </w:rPr>
            </w:pPr>
          </w:p>
        </w:tc>
        <w:tc>
          <w:tcPr>
            <w:tcW w:w="673" w:type="pct"/>
          </w:tcPr>
          <w:p w14:paraId="06ED7E9D" w14:textId="77777777" w:rsidR="00872690" w:rsidRPr="00172814" w:rsidRDefault="00872690" w:rsidP="00872690">
            <w:pPr>
              <w:jc w:val="center"/>
              <w:rPr>
                <w:rFonts w:ascii="TH SarabunPSK" w:hAnsi="TH SarabunPSK" w:cs="TH SarabunPSK"/>
                <w:color w:val="000000"/>
                <w:sz w:val="28"/>
                <w:szCs w:val="28"/>
                <w:lang w:val="en-AU"/>
              </w:rPr>
            </w:pPr>
          </w:p>
        </w:tc>
      </w:tr>
      <w:tr w:rsidR="00181BD5" w:rsidRPr="00172814" w14:paraId="6E101A37" w14:textId="77777777" w:rsidTr="00181BD5">
        <w:trPr>
          <w:trHeight w:val="375"/>
          <w:jc w:val="center"/>
        </w:trPr>
        <w:tc>
          <w:tcPr>
            <w:tcW w:w="1666" w:type="pct"/>
            <w:tcBorders>
              <w:bottom w:val="single" w:sz="4" w:space="0" w:color="auto"/>
            </w:tcBorders>
            <w:vAlign w:val="bottom"/>
          </w:tcPr>
          <w:p w14:paraId="1ECB45A1" w14:textId="3479A731" w:rsidR="00181BD5" w:rsidRPr="00172814" w:rsidRDefault="00872690" w:rsidP="00923765">
            <w:pPr>
              <w:snapToGrid w:val="0"/>
              <w:jc w:val="center"/>
              <w:rPr>
                <w:rFonts w:ascii="TH SarabunPSK" w:hAnsi="TH SarabunPSK" w:cs="TH SarabunPSK"/>
                <w:b/>
                <w:bCs/>
                <w:color w:val="000000"/>
                <w:sz w:val="28"/>
                <w:szCs w:val="28"/>
                <w:rtl/>
                <w:cs/>
                <w:lang w:val="en-AU"/>
              </w:rPr>
            </w:pPr>
            <w:r>
              <w:rPr>
                <w:rFonts w:ascii="TH SarabunPSK" w:hAnsi="TH SarabunPSK" w:cs="TH SarabunPSK"/>
                <w:b/>
                <w:bCs/>
                <w:color w:val="000000"/>
                <w:sz w:val="28"/>
                <w:szCs w:val="28"/>
                <w:lang w:val="en-AU" w:bidi="th-TH"/>
              </w:rPr>
              <w:t>Total</w:t>
            </w:r>
          </w:p>
        </w:tc>
        <w:tc>
          <w:tcPr>
            <w:tcW w:w="636" w:type="pct"/>
            <w:tcBorders>
              <w:bottom w:val="single" w:sz="4" w:space="0" w:color="auto"/>
            </w:tcBorders>
            <w:vAlign w:val="center"/>
          </w:tcPr>
          <w:p w14:paraId="773AEE41"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2AD3195E"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7F80F865"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11C64550"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7E5DC309"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r>
      <w:tr w:rsidR="00181BD5" w:rsidRPr="00172814" w14:paraId="2DBA7AC1" w14:textId="77777777" w:rsidTr="00181BD5">
        <w:trPr>
          <w:trHeight w:val="375"/>
          <w:jc w:val="center"/>
        </w:trPr>
        <w:tc>
          <w:tcPr>
            <w:tcW w:w="1666" w:type="pct"/>
            <w:tcBorders>
              <w:bottom w:val="single" w:sz="4" w:space="0" w:color="auto"/>
            </w:tcBorders>
            <w:vAlign w:val="center"/>
          </w:tcPr>
          <w:p w14:paraId="7ACAAA2F" w14:textId="15A4C865" w:rsidR="00181BD5" w:rsidRPr="00172814" w:rsidRDefault="00872690" w:rsidP="00923765">
            <w:pPr>
              <w:snapToGrid w:val="0"/>
              <w:jc w:val="center"/>
              <w:rPr>
                <w:rFonts w:ascii="TH SarabunPSK" w:hAnsi="TH SarabunPSK" w:cs="TH SarabunPSK"/>
                <w:b/>
                <w:bCs/>
                <w:color w:val="000000"/>
                <w:sz w:val="28"/>
                <w:szCs w:val="28"/>
                <w:rtl/>
                <w:cs/>
                <w:lang w:val="en-AU"/>
              </w:rPr>
            </w:pPr>
            <w:r w:rsidRPr="00E31397">
              <w:rPr>
                <w:rFonts w:ascii="TH SarabunPSK" w:hAnsi="TH SarabunPSK" w:cs="TH SarabunPSK"/>
                <w:b/>
                <w:bCs/>
                <w:color w:val="000000"/>
                <w:sz w:val="28"/>
                <w:szCs w:val="28"/>
                <w:lang w:val="en-AU" w:bidi="th-TH"/>
              </w:rPr>
              <w:t>Number of Prospective Graduates</w:t>
            </w:r>
          </w:p>
        </w:tc>
        <w:tc>
          <w:tcPr>
            <w:tcW w:w="636" w:type="pct"/>
            <w:tcBorders>
              <w:bottom w:val="single" w:sz="4" w:space="0" w:color="auto"/>
            </w:tcBorders>
            <w:vAlign w:val="center"/>
          </w:tcPr>
          <w:p w14:paraId="4BEFD72B"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4B1E5D78" w14:textId="77777777" w:rsidR="00181BD5" w:rsidRPr="00172814" w:rsidRDefault="00181BD5" w:rsidP="00923765">
            <w:pPr>
              <w:snapToGrid w:val="0"/>
              <w:jc w:val="center"/>
              <w:rPr>
                <w:rFonts w:ascii="TH SarabunPSK" w:hAnsi="TH SarabunPSK" w:cs="TH SarabunPSK"/>
                <w:b/>
                <w:bCs/>
                <w:color w:val="000000"/>
                <w:sz w:val="28"/>
                <w:szCs w:val="28"/>
                <w:cs/>
                <w:lang w:val="en-AU"/>
              </w:rPr>
            </w:pPr>
          </w:p>
        </w:tc>
        <w:tc>
          <w:tcPr>
            <w:tcW w:w="675" w:type="pct"/>
            <w:tcBorders>
              <w:bottom w:val="single" w:sz="4" w:space="0" w:color="auto"/>
            </w:tcBorders>
            <w:vAlign w:val="center"/>
          </w:tcPr>
          <w:p w14:paraId="66F49E0E"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51607AA4"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7D4DD392"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r>
    </w:tbl>
    <w:p w14:paraId="66041B8C" w14:textId="77777777" w:rsidR="0081253C" w:rsidRDefault="0081253C" w:rsidP="00181BD5">
      <w:pPr>
        <w:rPr>
          <w:rFonts w:ascii="TH SarabunPSK" w:hAnsi="TH SarabunPSK" w:cs="TH SarabunPSK"/>
          <w:b/>
          <w:bCs/>
          <w:sz w:val="32"/>
          <w:szCs w:val="32"/>
          <w:lang w:bidi="th-TH"/>
        </w:rPr>
      </w:pP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089"/>
        <w:gridCol w:w="1156"/>
        <w:gridCol w:w="1156"/>
        <w:gridCol w:w="1156"/>
        <w:gridCol w:w="1152"/>
      </w:tblGrid>
      <w:tr w:rsidR="00872690" w:rsidRPr="00172814" w14:paraId="25F76A9D" w14:textId="77777777" w:rsidTr="00EE2762">
        <w:trPr>
          <w:cantSplit/>
          <w:trHeight w:val="375"/>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tcPr>
          <w:p w14:paraId="05889C24" w14:textId="77777777" w:rsidR="00872690" w:rsidRDefault="00872690" w:rsidP="00872690">
            <w:pPr>
              <w:snapToGrid w:val="0"/>
              <w:jc w:val="center"/>
              <w:rPr>
                <w:rFonts w:ascii="TH SarabunPSK" w:hAnsi="TH SarabunPSK" w:cs="TH SarabunPSK"/>
                <w:b/>
                <w:bCs/>
                <w:color w:val="000000"/>
                <w:sz w:val="28"/>
                <w:szCs w:val="28"/>
                <w:lang w:val="en-AU"/>
              </w:rPr>
            </w:pPr>
            <w:r w:rsidRPr="00872690">
              <w:rPr>
                <w:rFonts w:ascii="TH SarabunPSK" w:hAnsi="TH SarabunPSK" w:cs="TH SarabunPSK"/>
                <w:b/>
                <w:bCs/>
                <w:color w:val="000000"/>
                <w:sz w:val="28"/>
                <w:szCs w:val="28"/>
                <w:lang w:val="en-AU"/>
              </w:rPr>
              <w:t>Year of Study</w:t>
            </w:r>
          </w:p>
          <w:p w14:paraId="44FA5A34" w14:textId="3FEA98BA" w:rsidR="00872690" w:rsidRPr="00172814" w:rsidRDefault="00872690" w:rsidP="00872690">
            <w:pPr>
              <w:snapToGrid w:val="0"/>
              <w:jc w:val="center"/>
              <w:rPr>
                <w:rFonts w:ascii="TH SarabunPSK" w:hAnsi="TH SarabunPSK" w:cs="TH SarabunPSK"/>
                <w:b/>
                <w:bCs/>
                <w:color w:val="000000"/>
                <w:sz w:val="28"/>
                <w:szCs w:val="28"/>
                <w:rtl/>
                <w:cs/>
                <w:lang w:val="en-AU" w:bidi="th-TH"/>
              </w:rPr>
            </w:pPr>
            <w:r>
              <w:rPr>
                <w:rFonts w:ascii="TH SarabunPSK" w:hAnsi="TH SarabunPSK" w:cs="TH SarabunPSK"/>
                <w:b/>
                <w:bCs/>
                <w:color w:val="000000"/>
                <w:sz w:val="28"/>
                <w:szCs w:val="28"/>
                <w:lang w:val="en-AU"/>
              </w:rPr>
              <w:t>(4 Year Plan)</w:t>
            </w:r>
          </w:p>
        </w:tc>
        <w:tc>
          <w:tcPr>
            <w:tcW w:w="3334" w:type="pct"/>
            <w:gridSpan w:val="5"/>
            <w:tcBorders>
              <w:top w:val="single" w:sz="4" w:space="0" w:color="auto"/>
              <w:left w:val="single" w:sz="4" w:space="0" w:color="auto"/>
              <w:bottom w:val="single" w:sz="4" w:space="0" w:color="auto"/>
              <w:right w:val="single" w:sz="4" w:space="0" w:color="auto"/>
            </w:tcBorders>
            <w:vAlign w:val="center"/>
          </w:tcPr>
          <w:p w14:paraId="53635D19" w14:textId="3F9A1125" w:rsidR="00872690" w:rsidRPr="00172814" w:rsidRDefault="00872690" w:rsidP="00872690">
            <w:pPr>
              <w:pStyle w:val="Header"/>
              <w:snapToGrid w:val="0"/>
              <w:jc w:val="center"/>
              <w:rPr>
                <w:rFonts w:ascii="TH SarabunPSK" w:hAnsi="TH SarabunPSK" w:cs="TH SarabunPSK"/>
                <w:b/>
                <w:bCs/>
                <w:color w:val="000000"/>
                <w:sz w:val="28"/>
                <w:rtl/>
                <w:cs/>
                <w:lang w:val="en-AU" w:eastAsia="en-US" w:bidi="th-TH"/>
              </w:rPr>
            </w:pPr>
            <w:r w:rsidRPr="00872690">
              <w:rPr>
                <w:rFonts w:ascii="TH SarabunPSK" w:hAnsi="TH SarabunPSK" w:cs="TH SarabunPSK"/>
                <w:b/>
                <w:bCs/>
                <w:color w:val="000000"/>
                <w:sz w:val="28"/>
                <w:lang w:val="en-AU" w:eastAsia="en-US"/>
              </w:rPr>
              <w:t>Number of students expected in each year</w:t>
            </w:r>
            <w:r w:rsidRPr="00172814">
              <w:rPr>
                <w:rFonts w:ascii="TH SarabunPSK" w:hAnsi="TH SarabunPSK" w:cs="TH SarabunPSK"/>
                <w:b/>
                <w:bCs/>
                <w:color w:val="000000"/>
                <w:sz w:val="28"/>
                <w:cs/>
                <w:lang w:val="en-AU" w:eastAsia="en-US" w:bidi="th-TH"/>
              </w:rPr>
              <w:t xml:space="preserve"> </w:t>
            </w:r>
          </w:p>
        </w:tc>
      </w:tr>
      <w:tr w:rsidR="00872690" w:rsidRPr="00172814" w14:paraId="139324AA" w14:textId="77777777" w:rsidTr="00EE2762">
        <w:trPr>
          <w:cantSplit/>
          <w:trHeight w:val="375"/>
          <w:jc w:val="center"/>
        </w:trPr>
        <w:tc>
          <w:tcPr>
            <w:tcW w:w="1666" w:type="pct"/>
            <w:vMerge/>
            <w:tcBorders>
              <w:top w:val="single" w:sz="4" w:space="0" w:color="auto"/>
              <w:left w:val="single" w:sz="4" w:space="0" w:color="auto"/>
              <w:bottom w:val="single" w:sz="4" w:space="0" w:color="auto"/>
              <w:right w:val="single" w:sz="4" w:space="0" w:color="auto"/>
            </w:tcBorders>
            <w:vAlign w:val="center"/>
          </w:tcPr>
          <w:p w14:paraId="1FC1DD68"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14:paraId="6B57A67C" w14:textId="09CFBFC1"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1C9ADCBC" w14:textId="77777777"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7C12CB2B" w14:textId="1CAC1680"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78093DA2" w14:textId="77777777"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3" w:type="pct"/>
            <w:tcBorders>
              <w:top w:val="single" w:sz="4" w:space="0" w:color="auto"/>
              <w:left w:val="single" w:sz="4" w:space="0" w:color="auto"/>
              <w:bottom w:val="single" w:sz="4" w:space="0" w:color="auto"/>
              <w:right w:val="single" w:sz="4" w:space="0" w:color="auto"/>
            </w:tcBorders>
            <w:vAlign w:val="center"/>
          </w:tcPr>
          <w:p w14:paraId="158E6A5D" w14:textId="71FC1475"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r>
      <w:tr w:rsidR="00872690" w:rsidRPr="00172814" w14:paraId="26269E92" w14:textId="77777777" w:rsidTr="00E70825">
        <w:trPr>
          <w:trHeight w:val="375"/>
          <w:jc w:val="center"/>
        </w:trPr>
        <w:tc>
          <w:tcPr>
            <w:tcW w:w="1666" w:type="pct"/>
            <w:tcBorders>
              <w:top w:val="single" w:sz="4" w:space="0" w:color="auto"/>
            </w:tcBorders>
          </w:tcPr>
          <w:p w14:paraId="0EF24E0D" w14:textId="3BA31089" w:rsidR="00872690" w:rsidRPr="00172814" w:rsidRDefault="00872690" w:rsidP="00872690">
            <w:pPr>
              <w:snapToGrid w:val="0"/>
              <w:jc w:val="center"/>
              <w:rPr>
                <w:rFonts w:ascii="TH SarabunPSK" w:hAnsi="TH SarabunPSK" w:cs="TH SarabunPSK"/>
                <w:color w:val="000000"/>
                <w:sz w:val="28"/>
                <w:szCs w:val="28"/>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sidRPr="00266F95">
              <w:rPr>
                <w:rFonts w:ascii="TH SarabunPSK" w:hAnsi="TH SarabunPSK" w:cs="TH SarabunPSK"/>
                <w:color w:val="000000"/>
                <w:sz w:val="28"/>
                <w:szCs w:val="28"/>
                <w:rtl/>
                <w:cs/>
                <w:lang w:val="en-AU"/>
              </w:rPr>
              <w:t>1</w:t>
            </w:r>
          </w:p>
        </w:tc>
        <w:tc>
          <w:tcPr>
            <w:tcW w:w="636" w:type="pct"/>
            <w:tcBorders>
              <w:top w:val="single" w:sz="4" w:space="0" w:color="auto"/>
            </w:tcBorders>
            <w:vAlign w:val="center"/>
          </w:tcPr>
          <w:p w14:paraId="00A8F65C"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Borders>
              <w:top w:val="single" w:sz="4" w:space="0" w:color="auto"/>
            </w:tcBorders>
          </w:tcPr>
          <w:p w14:paraId="6CFFCC49" w14:textId="37E3C471" w:rsidR="00872690" w:rsidRPr="00172814" w:rsidRDefault="00872690" w:rsidP="00872690">
            <w:pPr>
              <w:jc w:val="center"/>
              <w:rPr>
                <w:rFonts w:ascii="TH SarabunPSK" w:hAnsi="TH SarabunPSK" w:cs="TH SarabunPSK"/>
                <w:color w:val="000000"/>
                <w:sz w:val="28"/>
                <w:szCs w:val="28"/>
                <w:lang w:val="en-AU"/>
              </w:rPr>
            </w:pPr>
          </w:p>
        </w:tc>
        <w:tc>
          <w:tcPr>
            <w:tcW w:w="675" w:type="pct"/>
            <w:tcBorders>
              <w:top w:val="single" w:sz="4" w:space="0" w:color="auto"/>
            </w:tcBorders>
            <w:vAlign w:val="center"/>
          </w:tcPr>
          <w:p w14:paraId="2C4CF473"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Borders>
              <w:top w:val="single" w:sz="4" w:space="0" w:color="auto"/>
            </w:tcBorders>
          </w:tcPr>
          <w:p w14:paraId="1F4A9C66" w14:textId="472A2BEC" w:rsidR="00872690" w:rsidRPr="00172814" w:rsidRDefault="00872690" w:rsidP="00872690">
            <w:pPr>
              <w:jc w:val="center"/>
              <w:rPr>
                <w:rFonts w:ascii="TH SarabunPSK" w:hAnsi="TH SarabunPSK" w:cs="TH SarabunPSK"/>
                <w:color w:val="000000"/>
                <w:sz w:val="28"/>
                <w:szCs w:val="28"/>
                <w:lang w:val="en-AU"/>
              </w:rPr>
            </w:pPr>
          </w:p>
        </w:tc>
        <w:tc>
          <w:tcPr>
            <w:tcW w:w="673" w:type="pct"/>
            <w:tcBorders>
              <w:top w:val="single" w:sz="4" w:space="0" w:color="auto"/>
            </w:tcBorders>
            <w:vAlign w:val="center"/>
          </w:tcPr>
          <w:p w14:paraId="0C5EA683"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1141456B" w14:textId="77777777" w:rsidTr="00E70825">
        <w:trPr>
          <w:trHeight w:val="375"/>
          <w:jc w:val="center"/>
        </w:trPr>
        <w:tc>
          <w:tcPr>
            <w:tcW w:w="1666" w:type="pct"/>
          </w:tcPr>
          <w:p w14:paraId="329E1C9C" w14:textId="1256A145" w:rsidR="00872690" w:rsidRPr="00172814" w:rsidRDefault="00872690" w:rsidP="00872690">
            <w:pPr>
              <w:snapToGrid w:val="0"/>
              <w:jc w:val="center"/>
              <w:rPr>
                <w:rFonts w:ascii="TH SarabunPSK" w:hAnsi="TH SarabunPSK" w:cs="TH SarabunPSK"/>
                <w:color w:val="000000"/>
                <w:sz w:val="28"/>
                <w:szCs w:val="28"/>
                <w:cs/>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Pr>
                <w:rFonts w:ascii="TH SarabunPSK" w:hAnsi="TH SarabunPSK" w:cs="TH SarabunPSK"/>
                <w:color w:val="000000"/>
                <w:sz w:val="28"/>
                <w:szCs w:val="28"/>
                <w:lang w:val="en-AU"/>
              </w:rPr>
              <w:t>2</w:t>
            </w:r>
          </w:p>
        </w:tc>
        <w:tc>
          <w:tcPr>
            <w:tcW w:w="636" w:type="pct"/>
            <w:vAlign w:val="center"/>
          </w:tcPr>
          <w:p w14:paraId="76BC50C7"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3173E6C4" w14:textId="253F73C1" w:rsidR="00872690" w:rsidRPr="00172814" w:rsidRDefault="00872690" w:rsidP="00872690">
            <w:pPr>
              <w:jc w:val="center"/>
              <w:rPr>
                <w:rFonts w:ascii="TH SarabunPSK" w:hAnsi="TH SarabunPSK" w:cs="TH SarabunPSK"/>
                <w:color w:val="000000"/>
                <w:sz w:val="28"/>
                <w:szCs w:val="28"/>
                <w:lang w:val="en-AU"/>
              </w:rPr>
            </w:pPr>
          </w:p>
        </w:tc>
        <w:tc>
          <w:tcPr>
            <w:tcW w:w="675" w:type="pct"/>
            <w:vAlign w:val="center"/>
          </w:tcPr>
          <w:p w14:paraId="4668CC70"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3D77B95B" w14:textId="37F3F65F" w:rsidR="00872690" w:rsidRPr="00172814" w:rsidRDefault="00872690" w:rsidP="00872690">
            <w:pPr>
              <w:jc w:val="center"/>
              <w:rPr>
                <w:rFonts w:ascii="TH SarabunPSK" w:hAnsi="TH SarabunPSK" w:cs="TH SarabunPSK"/>
                <w:color w:val="000000"/>
                <w:sz w:val="28"/>
                <w:szCs w:val="28"/>
                <w:lang w:val="en-AU"/>
              </w:rPr>
            </w:pPr>
          </w:p>
        </w:tc>
        <w:tc>
          <w:tcPr>
            <w:tcW w:w="673" w:type="pct"/>
            <w:vAlign w:val="center"/>
          </w:tcPr>
          <w:p w14:paraId="350EBBA4"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361821E3" w14:textId="77777777" w:rsidTr="00E70825">
        <w:trPr>
          <w:trHeight w:val="375"/>
          <w:jc w:val="center"/>
        </w:trPr>
        <w:tc>
          <w:tcPr>
            <w:tcW w:w="1666" w:type="pct"/>
          </w:tcPr>
          <w:p w14:paraId="1010CE40" w14:textId="59422121" w:rsidR="00872690" w:rsidRPr="00172814" w:rsidRDefault="00872690" w:rsidP="00872690">
            <w:pPr>
              <w:snapToGrid w:val="0"/>
              <w:jc w:val="center"/>
              <w:rPr>
                <w:rFonts w:ascii="TH SarabunPSK" w:hAnsi="TH SarabunPSK" w:cs="TH SarabunPSK"/>
                <w:color w:val="000000"/>
                <w:sz w:val="28"/>
                <w:szCs w:val="28"/>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Pr>
                <w:rFonts w:ascii="TH SarabunPSK" w:hAnsi="TH SarabunPSK" w:cs="TH SarabunPSK"/>
                <w:color w:val="000000"/>
                <w:sz w:val="28"/>
                <w:szCs w:val="28"/>
                <w:lang w:val="en-AU"/>
              </w:rPr>
              <w:t>3</w:t>
            </w:r>
          </w:p>
        </w:tc>
        <w:tc>
          <w:tcPr>
            <w:tcW w:w="636" w:type="pct"/>
            <w:vAlign w:val="center"/>
          </w:tcPr>
          <w:p w14:paraId="6FC51F73"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78547370" w14:textId="0C800A6B"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vAlign w:val="center"/>
          </w:tcPr>
          <w:p w14:paraId="5ADD88D8"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7FD7BBBA" w14:textId="0E487368" w:rsidR="00872690" w:rsidRPr="00172814" w:rsidRDefault="00872690" w:rsidP="00872690">
            <w:pPr>
              <w:jc w:val="center"/>
              <w:rPr>
                <w:rFonts w:ascii="TH SarabunPSK" w:hAnsi="TH SarabunPSK" w:cs="TH SarabunPSK"/>
                <w:color w:val="000000"/>
                <w:sz w:val="28"/>
                <w:szCs w:val="28"/>
                <w:lang w:val="en-AU"/>
              </w:rPr>
            </w:pPr>
          </w:p>
        </w:tc>
        <w:tc>
          <w:tcPr>
            <w:tcW w:w="673" w:type="pct"/>
            <w:vAlign w:val="center"/>
          </w:tcPr>
          <w:p w14:paraId="1249D90A"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1B79D941" w14:textId="77777777" w:rsidTr="00E70825">
        <w:trPr>
          <w:trHeight w:val="375"/>
          <w:jc w:val="center"/>
        </w:trPr>
        <w:tc>
          <w:tcPr>
            <w:tcW w:w="1666" w:type="pct"/>
          </w:tcPr>
          <w:p w14:paraId="56D8BF5B" w14:textId="1EE55276" w:rsidR="00872690" w:rsidRPr="00172814" w:rsidRDefault="00872690" w:rsidP="00872690">
            <w:pPr>
              <w:snapToGrid w:val="0"/>
              <w:jc w:val="center"/>
              <w:rPr>
                <w:rFonts w:ascii="TH SarabunPSK" w:hAnsi="TH SarabunPSK" w:cs="TH SarabunPSK"/>
                <w:color w:val="000000"/>
                <w:sz w:val="28"/>
                <w:szCs w:val="28"/>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Pr>
                <w:rFonts w:ascii="TH SarabunPSK" w:hAnsi="TH SarabunPSK" w:cs="TH SarabunPSK"/>
                <w:color w:val="000000"/>
                <w:sz w:val="28"/>
                <w:szCs w:val="28"/>
                <w:lang w:val="en-AU"/>
              </w:rPr>
              <w:t>4</w:t>
            </w:r>
          </w:p>
        </w:tc>
        <w:tc>
          <w:tcPr>
            <w:tcW w:w="636" w:type="pct"/>
            <w:vAlign w:val="center"/>
          </w:tcPr>
          <w:p w14:paraId="5431E13F"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189B09E7" w14:textId="042BC73A"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vAlign w:val="center"/>
          </w:tcPr>
          <w:p w14:paraId="0ED7987F"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0001EEBF" w14:textId="271C4FBD" w:rsidR="00872690" w:rsidRPr="00172814" w:rsidRDefault="00872690" w:rsidP="00872690">
            <w:pPr>
              <w:jc w:val="center"/>
              <w:rPr>
                <w:rFonts w:ascii="TH SarabunPSK" w:hAnsi="TH SarabunPSK" w:cs="TH SarabunPSK"/>
                <w:color w:val="000000"/>
                <w:sz w:val="28"/>
                <w:szCs w:val="28"/>
                <w:lang w:val="en-AU"/>
              </w:rPr>
            </w:pPr>
          </w:p>
        </w:tc>
        <w:tc>
          <w:tcPr>
            <w:tcW w:w="673" w:type="pct"/>
            <w:vAlign w:val="center"/>
          </w:tcPr>
          <w:p w14:paraId="6530C81C"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51667202" w14:textId="77777777" w:rsidTr="00E70825">
        <w:trPr>
          <w:trHeight w:val="375"/>
          <w:jc w:val="center"/>
        </w:trPr>
        <w:tc>
          <w:tcPr>
            <w:tcW w:w="1666" w:type="pct"/>
            <w:tcBorders>
              <w:bottom w:val="single" w:sz="4" w:space="0" w:color="auto"/>
            </w:tcBorders>
            <w:vAlign w:val="bottom"/>
          </w:tcPr>
          <w:p w14:paraId="2C90565A" w14:textId="36B6ED16" w:rsidR="00872690" w:rsidRPr="00172814" w:rsidRDefault="00872690" w:rsidP="00872690">
            <w:pPr>
              <w:snapToGrid w:val="0"/>
              <w:jc w:val="center"/>
              <w:rPr>
                <w:rFonts w:ascii="TH SarabunPSK" w:hAnsi="TH SarabunPSK" w:cs="TH SarabunPSK"/>
                <w:b/>
                <w:bCs/>
                <w:color w:val="000000"/>
                <w:sz w:val="28"/>
                <w:szCs w:val="28"/>
                <w:rtl/>
                <w:cs/>
                <w:lang w:val="en-AU"/>
              </w:rPr>
            </w:pPr>
            <w:r>
              <w:rPr>
                <w:rFonts w:ascii="TH SarabunPSK" w:hAnsi="TH SarabunPSK" w:cs="TH SarabunPSK"/>
                <w:b/>
                <w:bCs/>
                <w:color w:val="000000"/>
                <w:sz w:val="28"/>
                <w:szCs w:val="28"/>
                <w:lang w:val="en-AU" w:bidi="th-TH"/>
              </w:rPr>
              <w:t>Total</w:t>
            </w:r>
          </w:p>
        </w:tc>
        <w:tc>
          <w:tcPr>
            <w:tcW w:w="636" w:type="pct"/>
            <w:tcBorders>
              <w:bottom w:val="single" w:sz="4" w:space="0" w:color="auto"/>
            </w:tcBorders>
            <w:vAlign w:val="center"/>
          </w:tcPr>
          <w:p w14:paraId="384D75F7"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bottom"/>
          </w:tcPr>
          <w:p w14:paraId="0EB35236" w14:textId="2FAA83CD"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10658E0E"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bottom"/>
          </w:tcPr>
          <w:p w14:paraId="2307578D" w14:textId="1E86AD13" w:rsidR="00872690" w:rsidRPr="00172814" w:rsidRDefault="00872690" w:rsidP="00872690">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6BB672FE"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r>
      <w:tr w:rsidR="00872690" w:rsidRPr="00172814" w14:paraId="45AE5B9D" w14:textId="77777777" w:rsidTr="00EE2762">
        <w:trPr>
          <w:trHeight w:val="375"/>
          <w:jc w:val="center"/>
        </w:trPr>
        <w:tc>
          <w:tcPr>
            <w:tcW w:w="1666" w:type="pct"/>
            <w:tcBorders>
              <w:bottom w:val="single" w:sz="4" w:space="0" w:color="auto"/>
            </w:tcBorders>
            <w:vAlign w:val="center"/>
          </w:tcPr>
          <w:p w14:paraId="62309AC1" w14:textId="2C7FF346" w:rsidR="00872690" w:rsidRPr="00172814" w:rsidRDefault="00872690" w:rsidP="00872690">
            <w:pPr>
              <w:snapToGrid w:val="0"/>
              <w:jc w:val="center"/>
              <w:rPr>
                <w:rFonts w:ascii="TH SarabunPSK" w:hAnsi="TH SarabunPSK" w:cs="TH SarabunPSK"/>
                <w:b/>
                <w:bCs/>
                <w:color w:val="000000"/>
                <w:sz w:val="28"/>
                <w:szCs w:val="28"/>
                <w:rtl/>
                <w:cs/>
                <w:lang w:val="en-AU"/>
              </w:rPr>
            </w:pPr>
            <w:r w:rsidRPr="00E31397">
              <w:rPr>
                <w:rFonts w:ascii="TH SarabunPSK" w:hAnsi="TH SarabunPSK" w:cs="TH SarabunPSK"/>
                <w:b/>
                <w:bCs/>
                <w:color w:val="000000"/>
                <w:sz w:val="28"/>
                <w:szCs w:val="28"/>
                <w:lang w:val="en-AU" w:bidi="th-TH"/>
              </w:rPr>
              <w:t>Number of Prospective Graduates</w:t>
            </w:r>
          </w:p>
        </w:tc>
        <w:tc>
          <w:tcPr>
            <w:tcW w:w="636" w:type="pct"/>
            <w:tcBorders>
              <w:bottom w:val="single" w:sz="4" w:space="0" w:color="auto"/>
            </w:tcBorders>
            <w:vAlign w:val="center"/>
          </w:tcPr>
          <w:p w14:paraId="7DADCAC2"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0F485CDB" w14:textId="7B81B2A4" w:rsidR="00872690" w:rsidRPr="00172814" w:rsidRDefault="00872690" w:rsidP="00872690">
            <w:pPr>
              <w:snapToGrid w:val="0"/>
              <w:jc w:val="center"/>
              <w:rPr>
                <w:rFonts w:ascii="TH SarabunPSK" w:hAnsi="TH SarabunPSK" w:cs="TH SarabunPSK"/>
                <w:b/>
                <w:bCs/>
                <w:color w:val="000000"/>
                <w:sz w:val="28"/>
                <w:szCs w:val="28"/>
                <w:cs/>
                <w:lang w:val="en-AU"/>
              </w:rPr>
            </w:pPr>
          </w:p>
        </w:tc>
        <w:tc>
          <w:tcPr>
            <w:tcW w:w="675" w:type="pct"/>
            <w:tcBorders>
              <w:bottom w:val="single" w:sz="4" w:space="0" w:color="auto"/>
            </w:tcBorders>
            <w:vAlign w:val="center"/>
          </w:tcPr>
          <w:p w14:paraId="661EF215"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4C39F621" w14:textId="3B8F1768" w:rsidR="00872690" w:rsidRPr="00172814" w:rsidRDefault="00872690" w:rsidP="00872690">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66A43C68"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r>
    </w:tbl>
    <w:p w14:paraId="4CFD7D36" w14:textId="77777777" w:rsidR="00351F87" w:rsidRDefault="00351F87" w:rsidP="00181BD5">
      <w:pPr>
        <w:rPr>
          <w:rFonts w:ascii="TH SarabunPSK" w:hAnsi="TH SarabunPSK" w:cs="TH SarabunPSK"/>
          <w:b/>
          <w:bCs/>
          <w:sz w:val="32"/>
          <w:szCs w:val="32"/>
          <w:lang w:bidi="th-TH"/>
        </w:rPr>
      </w:pP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089"/>
        <w:gridCol w:w="1156"/>
        <w:gridCol w:w="1156"/>
        <w:gridCol w:w="1156"/>
        <w:gridCol w:w="1152"/>
      </w:tblGrid>
      <w:tr w:rsidR="00872690" w:rsidRPr="00172814" w14:paraId="7B158440" w14:textId="77777777" w:rsidTr="00872690">
        <w:trPr>
          <w:cantSplit/>
          <w:trHeight w:val="375"/>
          <w:jc w:val="center"/>
        </w:trPr>
        <w:tc>
          <w:tcPr>
            <w:tcW w:w="1666" w:type="pct"/>
            <w:tcBorders>
              <w:top w:val="single" w:sz="4" w:space="0" w:color="auto"/>
              <w:left w:val="single" w:sz="4" w:space="0" w:color="auto"/>
              <w:bottom w:val="single" w:sz="4" w:space="0" w:color="auto"/>
              <w:right w:val="single" w:sz="4" w:space="0" w:color="auto"/>
            </w:tcBorders>
            <w:vAlign w:val="center"/>
          </w:tcPr>
          <w:p w14:paraId="2755218C" w14:textId="77777777" w:rsidR="00872690" w:rsidRDefault="00872690" w:rsidP="00872690">
            <w:pPr>
              <w:snapToGrid w:val="0"/>
              <w:jc w:val="center"/>
              <w:rPr>
                <w:rFonts w:ascii="TH SarabunPSK" w:hAnsi="TH SarabunPSK" w:cs="TH SarabunPSK"/>
                <w:b/>
                <w:bCs/>
                <w:color w:val="000000"/>
                <w:sz w:val="28"/>
                <w:szCs w:val="28"/>
                <w:lang w:val="en-AU"/>
              </w:rPr>
            </w:pPr>
            <w:r w:rsidRPr="00872690">
              <w:rPr>
                <w:rFonts w:ascii="TH SarabunPSK" w:hAnsi="TH SarabunPSK" w:cs="TH SarabunPSK"/>
                <w:b/>
                <w:bCs/>
                <w:color w:val="000000"/>
                <w:sz w:val="28"/>
                <w:szCs w:val="28"/>
                <w:lang w:val="en-AU"/>
              </w:rPr>
              <w:t>Year of Study</w:t>
            </w:r>
          </w:p>
          <w:p w14:paraId="257278E6" w14:textId="4E9872D9" w:rsidR="00872690" w:rsidRPr="00172814" w:rsidRDefault="00872690" w:rsidP="00872690">
            <w:pPr>
              <w:snapToGrid w:val="0"/>
              <w:jc w:val="center"/>
              <w:rPr>
                <w:rFonts w:ascii="TH SarabunPSK" w:hAnsi="TH SarabunPSK" w:cs="TH SarabunPSK"/>
                <w:b/>
                <w:bCs/>
                <w:color w:val="000000"/>
                <w:sz w:val="28"/>
                <w:szCs w:val="28"/>
                <w:cs/>
                <w:lang w:val="en-AU"/>
              </w:rPr>
            </w:pPr>
            <w:r>
              <w:rPr>
                <w:rFonts w:ascii="TH SarabunPSK" w:hAnsi="TH SarabunPSK" w:cs="TH SarabunPSK"/>
                <w:b/>
                <w:bCs/>
                <w:color w:val="000000"/>
                <w:sz w:val="28"/>
                <w:szCs w:val="28"/>
                <w:lang w:val="en-AU"/>
              </w:rPr>
              <w:t>(</w:t>
            </w:r>
            <w:r w:rsidRPr="00872690">
              <w:rPr>
                <w:rFonts w:ascii="TH SarabunPSK" w:hAnsi="TH SarabunPSK" w:cs="TH SarabunPSK"/>
                <w:b/>
                <w:bCs/>
                <w:color w:val="000000"/>
                <w:sz w:val="28"/>
                <w:szCs w:val="28"/>
                <w:lang w:val="en-AU"/>
              </w:rPr>
              <w:t>Credit Transfer Plan</w:t>
            </w:r>
            <w:r>
              <w:rPr>
                <w:rFonts w:ascii="TH SarabunPSK" w:hAnsi="TH SarabunPSK" w:cs="TH SarabunPSK"/>
                <w:b/>
                <w:bCs/>
                <w:color w:val="000000"/>
                <w:sz w:val="28"/>
                <w:szCs w:val="28"/>
                <w:lang w:val="en-AU"/>
              </w:rPr>
              <w:t>)</w:t>
            </w:r>
          </w:p>
        </w:tc>
        <w:tc>
          <w:tcPr>
            <w:tcW w:w="3334" w:type="pct"/>
            <w:gridSpan w:val="5"/>
            <w:tcBorders>
              <w:top w:val="single" w:sz="4" w:space="0" w:color="auto"/>
              <w:left w:val="single" w:sz="4" w:space="0" w:color="auto"/>
              <w:bottom w:val="single" w:sz="4" w:space="0" w:color="auto"/>
              <w:right w:val="single" w:sz="4" w:space="0" w:color="auto"/>
            </w:tcBorders>
            <w:vAlign w:val="center"/>
          </w:tcPr>
          <w:p w14:paraId="57372F11" w14:textId="04C3EEE3" w:rsidR="00872690" w:rsidRPr="00172814" w:rsidRDefault="00872690" w:rsidP="00872690">
            <w:pPr>
              <w:pStyle w:val="Header"/>
              <w:snapToGrid w:val="0"/>
              <w:jc w:val="center"/>
              <w:rPr>
                <w:rFonts w:ascii="TH SarabunPSK" w:hAnsi="TH SarabunPSK" w:cs="TH SarabunPSK"/>
                <w:b/>
                <w:bCs/>
                <w:color w:val="000000"/>
                <w:sz w:val="28"/>
                <w:rtl/>
                <w:cs/>
                <w:lang w:val="en-AU" w:eastAsia="en-US" w:bidi="th-TH"/>
              </w:rPr>
            </w:pPr>
            <w:r w:rsidRPr="00872690">
              <w:rPr>
                <w:rFonts w:ascii="TH SarabunPSK" w:hAnsi="TH SarabunPSK" w:cs="TH SarabunPSK"/>
                <w:b/>
                <w:bCs/>
                <w:color w:val="000000"/>
                <w:sz w:val="28"/>
                <w:lang w:val="en-AU" w:eastAsia="en-US"/>
              </w:rPr>
              <w:t>Number of students expected in each year</w:t>
            </w:r>
          </w:p>
        </w:tc>
      </w:tr>
      <w:tr w:rsidR="00872690" w:rsidRPr="00172814" w14:paraId="343AA933" w14:textId="77777777" w:rsidTr="00872690">
        <w:trPr>
          <w:cantSplit/>
          <w:trHeight w:val="375"/>
          <w:jc w:val="center"/>
        </w:trPr>
        <w:tc>
          <w:tcPr>
            <w:tcW w:w="1666" w:type="pct"/>
            <w:tcBorders>
              <w:top w:val="single" w:sz="4" w:space="0" w:color="auto"/>
              <w:left w:val="single" w:sz="4" w:space="0" w:color="auto"/>
              <w:bottom w:val="single" w:sz="4" w:space="0" w:color="auto"/>
              <w:right w:val="single" w:sz="4" w:space="0" w:color="auto"/>
            </w:tcBorders>
            <w:vAlign w:val="center"/>
          </w:tcPr>
          <w:p w14:paraId="709FD252"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14:paraId="4F46909D" w14:textId="77777777"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6126B717" w14:textId="77777777"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254AE851" w14:textId="77777777"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45BF21AD" w14:textId="77777777"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507BB0CE" w14:textId="77777777" w:rsidR="00872690" w:rsidRPr="00172814" w:rsidRDefault="00872690" w:rsidP="00872690">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r>
      <w:tr w:rsidR="00872690" w:rsidRPr="00172814" w14:paraId="55BB210F" w14:textId="77777777" w:rsidTr="00872690">
        <w:trPr>
          <w:trHeight w:val="375"/>
          <w:jc w:val="center"/>
        </w:trPr>
        <w:tc>
          <w:tcPr>
            <w:tcW w:w="1666" w:type="pct"/>
            <w:tcBorders>
              <w:top w:val="single" w:sz="4" w:space="0" w:color="auto"/>
            </w:tcBorders>
          </w:tcPr>
          <w:p w14:paraId="4C233B70" w14:textId="542F27F1" w:rsidR="00872690" w:rsidRPr="00172814" w:rsidRDefault="00872690" w:rsidP="00872690">
            <w:pPr>
              <w:snapToGrid w:val="0"/>
              <w:jc w:val="center"/>
              <w:rPr>
                <w:rFonts w:ascii="TH SarabunPSK" w:hAnsi="TH SarabunPSK" w:cs="TH SarabunPSK"/>
                <w:color w:val="000000"/>
                <w:sz w:val="28"/>
                <w:szCs w:val="28"/>
                <w:cs/>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sidRPr="00266F95">
              <w:rPr>
                <w:rFonts w:ascii="TH SarabunPSK" w:hAnsi="TH SarabunPSK" w:cs="TH SarabunPSK"/>
                <w:color w:val="000000"/>
                <w:sz w:val="28"/>
                <w:szCs w:val="28"/>
                <w:rtl/>
                <w:cs/>
                <w:lang w:val="en-AU"/>
              </w:rPr>
              <w:t>1</w:t>
            </w:r>
          </w:p>
        </w:tc>
        <w:tc>
          <w:tcPr>
            <w:tcW w:w="636" w:type="pct"/>
            <w:tcBorders>
              <w:top w:val="single" w:sz="4" w:space="0" w:color="auto"/>
            </w:tcBorders>
            <w:vAlign w:val="center"/>
          </w:tcPr>
          <w:p w14:paraId="646A9AF0"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Borders>
              <w:top w:val="single" w:sz="4" w:space="0" w:color="auto"/>
            </w:tcBorders>
          </w:tcPr>
          <w:p w14:paraId="68C6E065"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Borders>
              <w:top w:val="single" w:sz="4" w:space="0" w:color="auto"/>
            </w:tcBorders>
          </w:tcPr>
          <w:p w14:paraId="309B8285"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Borders>
              <w:top w:val="single" w:sz="4" w:space="0" w:color="auto"/>
            </w:tcBorders>
          </w:tcPr>
          <w:p w14:paraId="58EAFD82"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Borders>
              <w:top w:val="single" w:sz="4" w:space="0" w:color="auto"/>
            </w:tcBorders>
          </w:tcPr>
          <w:p w14:paraId="4A0C5239"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10A85C8D" w14:textId="77777777" w:rsidTr="00872690">
        <w:trPr>
          <w:trHeight w:val="375"/>
          <w:jc w:val="center"/>
        </w:trPr>
        <w:tc>
          <w:tcPr>
            <w:tcW w:w="1666" w:type="pct"/>
          </w:tcPr>
          <w:p w14:paraId="2C2BC291" w14:textId="301C3439" w:rsidR="00872690" w:rsidRPr="00172814" w:rsidRDefault="00872690" w:rsidP="00872690">
            <w:pPr>
              <w:snapToGrid w:val="0"/>
              <w:jc w:val="center"/>
              <w:rPr>
                <w:rFonts w:ascii="TH SarabunPSK" w:hAnsi="TH SarabunPSK" w:cs="TH SarabunPSK"/>
                <w:color w:val="000000"/>
                <w:sz w:val="28"/>
                <w:szCs w:val="28"/>
                <w:cs/>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Pr>
                <w:rFonts w:ascii="TH SarabunPSK" w:hAnsi="TH SarabunPSK" w:cs="TH SarabunPSK"/>
                <w:color w:val="000000"/>
                <w:sz w:val="28"/>
                <w:szCs w:val="28"/>
                <w:lang w:val="en-AU"/>
              </w:rPr>
              <w:t>2</w:t>
            </w:r>
          </w:p>
        </w:tc>
        <w:tc>
          <w:tcPr>
            <w:tcW w:w="636" w:type="pct"/>
            <w:vAlign w:val="center"/>
          </w:tcPr>
          <w:p w14:paraId="441B007A"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5AEE1FD6"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7C483492"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7915D174"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55113844"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06653B04" w14:textId="77777777" w:rsidTr="00872690">
        <w:trPr>
          <w:trHeight w:val="375"/>
          <w:jc w:val="center"/>
        </w:trPr>
        <w:tc>
          <w:tcPr>
            <w:tcW w:w="1666" w:type="pct"/>
          </w:tcPr>
          <w:p w14:paraId="51DEFF67" w14:textId="450C4938" w:rsidR="00872690" w:rsidRPr="00172814" w:rsidRDefault="00872690" w:rsidP="00872690">
            <w:pPr>
              <w:snapToGrid w:val="0"/>
              <w:jc w:val="center"/>
              <w:rPr>
                <w:rFonts w:ascii="TH SarabunPSK" w:hAnsi="TH SarabunPSK" w:cs="TH SarabunPSK"/>
                <w:color w:val="000000"/>
                <w:sz w:val="28"/>
                <w:szCs w:val="28"/>
                <w:cs/>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Pr>
                <w:rFonts w:ascii="TH SarabunPSK" w:hAnsi="TH SarabunPSK" w:cs="TH SarabunPSK"/>
                <w:color w:val="000000"/>
                <w:sz w:val="28"/>
                <w:szCs w:val="28"/>
                <w:lang w:val="en-AU"/>
              </w:rPr>
              <w:t>3</w:t>
            </w:r>
          </w:p>
        </w:tc>
        <w:tc>
          <w:tcPr>
            <w:tcW w:w="636" w:type="pct"/>
            <w:vAlign w:val="center"/>
          </w:tcPr>
          <w:p w14:paraId="017E73C3"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vAlign w:val="center"/>
          </w:tcPr>
          <w:p w14:paraId="6B2BB017"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060F61AA"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172266CA"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1DCE176C"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17B5ED7A" w14:textId="77777777" w:rsidTr="00872690">
        <w:trPr>
          <w:trHeight w:val="375"/>
          <w:jc w:val="center"/>
        </w:trPr>
        <w:tc>
          <w:tcPr>
            <w:tcW w:w="1666" w:type="pct"/>
          </w:tcPr>
          <w:p w14:paraId="53166B71" w14:textId="0361D35F" w:rsidR="00872690" w:rsidRPr="00172814" w:rsidRDefault="00872690" w:rsidP="00872690">
            <w:pPr>
              <w:snapToGrid w:val="0"/>
              <w:jc w:val="center"/>
              <w:rPr>
                <w:rFonts w:ascii="TH SarabunPSK" w:hAnsi="TH SarabunPSK" w:cs="TH SarabunPSK"/>
                <w:color w:val="000000"/>
                <w:sz w:val="28"/>
                <w:szCs w:val="28"/>
                <w:cs/>
                <w:lang w:val="en-AU"/>
              </w:rPr>
            </w:pPr>
            <w:r w:rsidRPr="00266F95">
              <w:rPr>
                <w:rFonts w:ascii="TH SarabunPSK" w:hAnsi="TH SarabunPSK" w:cs="TH SarabunPSK"/>
                <w:color w:val="000000"/>
                <w:sz w:val="28"/>
                <w:szCs w:val="28"/>
                <w:lang w:val="en-AU" w:bidi="th-TH"/>
              </w:rPr>
              <w:t>Year</w:t>
            </w:r>
            <w:r w:rsidRPr="00266F95">
              <w:rPr>
                <w:rFonts w:ascii="TH SarabunPSK" w:hAnsi="TH SarabunPSK" w:cs="TH SarabunPSK"/>
                <w:color w:val="000000"/>
                <w:sz w:val="28"/>
                <w:szCs w:val="28"/>
                <w:cs/>
                <w:lang w:val="en-AU" w:bidi="th-TH"/>
              </w:rPr>
              <w:t xml:space="preserve"> </w:t>
            </w:r>
            <w:r>
              <w:rPr>
                <w:rFonts w:ascii="TH SarabunPSK" w:hAnsi="TH SarabunPSK" w:cs="TH SarabunPSK"/>
                <w:color w:val="000000"/>
                <w:sz w:val="28"/>
                <w:szCs w:val="28"/>
                <w:lang w:val="en-AU"/>
              </w:rPr>
              <w:t>4</w:t>
            </w:r>
          </w:p>
        </w:tc>
        <w:tc>
          <w:tcPr>
            <w:tcW w:w="636" w:type="pct"/>
            <w:vAlign w:val="center"/>
          </w:tcPr>
          <w:p w14:paraId="30C47AB6"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vAlign w:val="center"/>
          </w:tcPr>
          <w:p w14:paraId="7CA458ED"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vAlign w:val="center"/>
          </w:tcPr>
          <w:p w14:paraId="47F480DF" w14:textId="77777777" w:rsidR="00872690" w:rsidRPr="00172814" w:rsidRDefault="00872690" w:rsidP="00872690">
            <w:pPr>
              <w:snapToGrid w:val="0"/>
              <w:jc w:val="center"/>
              <w:rPr>
                <w:rFonts w:ascii="TH SarabunPSK" w:hAnsi="TH SarabunPSK" w:cs="TH SarabunPSK"/>
                <w:color w:val="000000"/>
                <w:sz w:val="28"/>
                <w:szCs w:val="28"/>
                <w:lang w:val="en-AU"/>
              </w:rPr>
            </w:pPr>
          </w:p>
        </w:tc>
        <w:tc>
          <w:tcPr>
            <w:tcW w:w="675" w:type="pct"/>
          </w:tcPr>
          <w:p w14:paraId="0A00BFC2" w14:textId="77777777" w:rsidR="00872690" w:rsidRPr="00172814" w:rsidRDefault="00872690" w:rsidP="00872690">
            <w:pPr>
              <w:jc w:val="center"/>
              <w:rPr>
                <w:rFonts w:ascii="TH SarabunPSK" w:hAnsi="TH SarabunPSK" w:cs="TH SarabunPSK"/>
                <w:color w:val="000000"/>
                <w:sz w:val="28"/>
                <w:szCs w:val="28"/>
                <w:lang w:val="en-AU"/>
              </w:rPr>
            </w:pPr>
          </w:p>
        </w:tc>
        <w:tc>
          <w:tcPr>
            <w:tcW w:w="675" w:type="pct"/>
          </w:tcPr>
          <w:p w14:paraId="59C939A9" w14:textId="77777777" w:rsidR="00872690" w:rsidRPr="00172814" w:rsidRDefault="00872690" w:rsidP="00872690">
            <w:pPr>
              <w:jc w:val="center"/>
              <w:rPr>
                <w:rFonts w:ascii="TH SarabunPSK" w:hAnsi="TH SarabunPSK" w:cs="TH SarabunPSK"/>
                <w:color w:val="000000"/>
                <w:sz w:val="28"/>
                <w:szCs w:val="28"/>
                <w:lang w:val="en-AU"/>
              </w:rPr>
            </w:pPr>
          </w:p>
        </w:tc>
      </w:tr>
      <w:tr w:rsidR="00872690" w:rsidRPr="00172814" w14:paraId="21DB92CC" w14:textId="77777777" w:rsidTr="00872690">
        <w:trPr>
          <w:trHeight w:val="375"/>
          <w:jc w:val="center"/>
        </w:trPr>
        <w:tc>
          <w:tcPr>
            <w:tcW w:w="1666" w:type="pct"/>
            <w:tcBorders>
              <w:bottom w:val="single" w:sz="4" w:space="0" w:color="auto"/>
            </w:tcBorders>
            <w:vAlign w:val="bottom"/>
          </w:tcPr>
          <w:p w14:paraId="7E58325C" w14:textId="5AF697CF" w:rsidR="00872690" w:rsidRPr="00172814" w:rsidRDefault="00872690" w:rsidP="00872690">
            <w:pPr>
              <w:snapToGrid w:val="0"/>
              <w:jc w:val="center"/>
              <w:rPr>
                <w:rFonts w:ascii="TH SarabunPSK" w:hAnsi="TH SarabunPSK" w:cs="TH SarabunPSK"/>
                <w:b/>
                <w:bCs/>
                <w:color w:val="000000"/>
                <w:sz w:val="28"/>
                <w:szCs w:val="28"/>
                <w:cs/>
                <w:lang w:val="en-AU"/>
              </w:rPr>
            </w:pPr>
            <w:r>
              <w:rPr>
                <w:rFonts w:ascii="TH SarabunPSK" w:hAnsi="TH SarabunPSK" w:cs="TH SarabunPSK"/>
                <w:b/>
                <w:bCs/>
                <w:color w:val="000000"/>
                <w:sz w:val="28"/>
                <w:szCs w:val="28"/>
                <w:lang w:val="en-AU" w:bidi="th-TH"/>
              </w:rPr>
              <w:t>Total</w:t>
            </w:r>
          </w:p>
        </w:tc>
        <w:tc>
          <w:tcPr>
            <w:tcW w:w="636" w:type="pct"/>
            <w:tcBorders>
              <w:bottom w:val="single" w:sz="4" w:space="0" w:color="auto"/>
            </w:tcBorders>
            <w:vAlign w:val="center"/>
          </w:tcPr>
          <w:p w14:paraId="4FAF8595"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1BA48531"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11965709"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4F95AA84"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3BBB7746"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r>
      <w:tr w:rsidR="00872690" w:rsidRPr="00172814" w14:paraId="7C91064E" w14:textId="77777777" w:rsidTr="00872690">
        <w:trPr>
          <w:trHeight w:val="375"/>
          <w:jc w:val="center"/>
        </w:trPr>
        <w:tc>
          <w:tcPr>
            <w:tcW w:w="1666" w:type="pct"/>
            <w:tcBorders>
              <w:bottom w:val="single" w:sz="4" w:space="0" w:color="auto"/>
            </w:tcBorders>
            <w:vAlign w:val="center"/>
          </w:tcPr>
          <w:p w14:paraId="0BF05219" w14:textId="412AD829" w:rsidR="00872690" w:rsidRPr="00172814" w:rsidRDefault="00872690" w:rsidP="00872690">
            <w:pPr>
              <w:snapToGrid w:val="0"/>
              <w:jc w:val="center"/>
              <w:rPr>
                <w:rFonts w:ascii="TH SarabunPSK" w:hAnsi="TH SarabunPSK" w:cs="TH SarabunPSK"/>
                <w:b/>
                <w:bCs/>
                <w:color w:val="000000"/>
                <w:sz w:val="28"/>
                <w:szCs w:val="28"/>
                <w:cs/>
                <w:lang w:val="en-AU"/>
              </w:rPr>
            </w:pPr>
            <w:r w:rsidRPr="00E31397">
              <w:rPr>
                <w:rFonts w:ascii="TH SarabunPSK" w:hAnsi="TH SarabunPSK" w:cs="TH SarabunPSK"/>
                <w:b/>
                <w:bCs/>
                <w:color w:val="000000"/>
                <w:sz w:val="28"/>
                <w:szCs w:val="28"/>
                <w:lang w:val="en-AU" w:bidi="th-TH"/>
              </w:rPr>
              <w:t>Number of Prospective Graduates</w:t>
            </w:r>
          </w:p>
        </w:tc>
        <w:tc>
          <w:tcPr>
            <w:tcW w:w="636" w:type="pct"/>
            <w:tcBorders>
              <w:bottom w:val="single" w:sz="4" w:space="0" w:color="auto"/>
            </w:tcBorders>
            <w:vAlign w:val="center"/>
          </w:tcPr>
          <w:p w14:paraId="049F3B4A"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6BB2305D" w14:textId="77777777" w:rsidR="00872690" w:rsidRPr="00172814" w:rsidRDefault="00872690" w:rsidP="00872690">
            <w:pPr>
              <w:snapToGrid w:val="0"/>
              <w:jc w:val="center"/>
              <w:rPr>
                <w:rFonts w:ascii="TH SarabunPSK" w:hAnsi="TH SarabunPSK" w:cs="TH SarabunPSK"/>
                <w:b/>
                <w:bCs/>
                <w:color w:val="000000"/>
                <w:sz w:val="28"/>
                <w:szCs w:val="28"/>
                <w:cs/>
                <w:lang w:val="en-AU"/>
              </w:rPr>
            </w:pPr>
          </w:p>
        </w:tc>
        <w:tc>
          <w:tcPr>
            <w:tcW w:w="675" w:type="pct"/>
            <w:tcBorders>
              <w:bottom w:val="single" w:sz="4" w:space="0" w:color="auto"/>
            </w:tcBorders>
            <w:vAlign w:val="center"/>
          </w:tcPr>
          <w:p w14:paraId="2DF65F9D"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5FBEDF60"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388C61CF" w14:textId="77777777" w:rsidR="00872690" w:rsidRPr="00172814" w:rsidRDefault="00872690" w:rsidP="00872690">
            <w:pPr>
              <w:snapToGrid w:val="0"/>
              <w:jc w:val="center"/>
              <w:rPr>
                <w:rFonts w:ascii="TH SarabunPSK" w:hAnsi="TH SarabunPSK" w:cs="TH SarabunPSK"/>
                <w:b/>
                <w:bCs/>
                <w:color w:val="000000"/>
                <w:sz w:val="28"/>
                <w:szCs w:val="28"/>
                <w:lang w:val="en-AU"/>
              </w:rPr>
            </w:pPr>
          </w:p>
        </w:tc>
      </w:tr>
    </w:tbl>
    <w:p w14:paraId="62ABE2CF" w14:textId="77777777" w:rsidR="00351F87" w:rsidRDefault="00351F87" w:rsidP="00181BD5">
      <w:pPr>
        <w:rPr>
          <w:rFonts w:ascii="TH SarabunPSK" w:hAnsi="TH SarabunPSK" w:cs="TH SarabunPSK"/>
          <w:b/>
          <w:bCs/>
          <w:sz w:val="32"/>
          <w:szCs w:val="32"/>
          <w:lang w:bidi="th-TH"/>
        </w:rPr>
      </w:pPr>
    </w:p>
    <w:p w14:paraId="7728FE6E" w14:textId="1E4E28C4" w:rsidR="00351F87" w:rsidRPr="00172814" w:rsidRDefault="00351F87" w:rsidP="00351F87">
      <w:pPr>
        <w:pBdr>
          <w:top w:val="single" w:sz="4" w:space="1" w:color="auto"/>
          <w:left w:val="single" w:sz="4" w:space="4" w:color="auto"/>
          <w:bottom w:val="single" w:sz="4" w:space="1" w:color="auto"/>
          <w:right w:val="single" w:sz="4" w:space="4" w:color="auto"/>
        </w:pBdr>
        <w:shd w:val="clear" w:color="auto" w:fill="FFFF00"/>
        <w:ind w:firstLine="394"/>
        <w:rPr>
          <w:rFonts w:ascii="TH SarabunPSK" w:hAnsi="TH SarabunPSK" w:cs="TH SarabunPSK"/>
          <w:b/>
          <w:bCs/>
          <w:sz w:val="32"/>
          <w:szCs w:val="32"/>
          <w:lang w:bidi="th-TH"/>
        </w:rPr>
      </w:pPr>
      <w:r w:rsidRPr="00172814">
        <w:rPr>
          <w:rFonts w:ascii="TH SarabunPSK" w:hAnsi="TH SarabunPSK" w:cs="TH SarabunPSK"/>
          <w:sz w:val="32"/>
          <w:szCs w:val="32"/>
        </w:rPr>
        <w:t>--</w:t>
      </w:r>
      <w:r w:rsidR="00872690" w:rsidRPr="00872690">
        <w:t xml:space="preserve"> </w:t>
      </w:r>
      <w:r w:rsidR="00872690" w:rsidRPr="00872690">
        <w:rPr>
          <w:rFonts w:ascii="TH SarabunPSK" w:hAnsi="TH SarabunPSK" w:cs="TH SarabunPSK"/>
          <w:sz w:val="32"/>
          <w:szCs w:val="32"/>
          <w:lang w:bidi="th-TH"/>
        </w:rPr>
        <w:t xml:space="preserve">In the case of programs admitting only regular </w:t>
      </w:r>
      <w:r w:rsidR="00872690" w:rsidRPr="00872690">
        <w:rPr>
          <w:rFonts w:ascii="TH SarabunPSK" w:hAnsi="TH SarabunPSK" w:cs="TH SarabunPSK"/>
          <w:sz w:val="32"/>
          <w:szCs w:val="32"/>
          <w:cs/>
          <w:lang w:bidi="th-TH"/>
        </w:rPr>
        <w:t>4-</w:t>
      </w:r>
      <w:r w:rsidR="00872690" w:rsidRPr="00872690">
        <w:rPr>
          <w:rFonts w:ascii="TH SarabunPSK" w:hAnsi="TH SarabunPSK" w:cs="TH SarabunPSK"/>
          <w:sz w:val="32"/>
          <w:szCs w:val="32"/>
          <w:lang w:bidi="th-TH"/>
        </w:rPr>
        <w:t>year students, retain only one table and remove the others.</w:t>
      </w:r>
    </w:p>
    <w:p w14:paraId="7AB5BCFD" w14:textId="77777777" w:rsidR="00351F87" w:rsidRPr="00351F87" w:rsidRDefault="00351F87" w:rsidP="00181BD5">
      <w:pPr>
        <w:rPr>
          <w:rFonts w:ascii="TH SarabunPSK" w:hAnsi="TH SarabunPSK" w:cs="TH SarabunPSK"/>
          <w:b/>
          <w:bCs/>
          <w:sz w:val="32"/>
          <w:szCs w:val="32"/>
        </w:rPr>
      </w:pPr>
    </w:p>
    <w:p w14:paraId="24B9CED5" w14:textId="13DA1637" w:rsidR="00872690" w:rsidRDefault="00872690" w:rsidP="003408E0">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Pr="00976DBD">
        <w:rPr>
          <w:rFonts w:ascii="TH SarabunPSK" w:hAnsi="TH SarabunPSK" w:cs="TH SarabunPSK"/>
          <w:b/>
          <w:bCs/>
          <w:sz w:val="32"/>
          <w:szCs w:val="32"/>
          <w:cs/>
          <w:lang w:bidi="th-TH"/>
        </w:rPr>
        <w:t>2.</w:t>
      </w:r>
      <w:r>
        <w:rPr>
          <w:rFonts w:ascii="TH SarabunPSK" w:hAnsi="TH SarabunPSK" w:cs="TH SarabunPSK"/>
          <w:b/>
          <w:bCs/>
          <w:sz w:val="32"/>
          <w:szCs w:val="32"/>
          <w:lang w:bidi="th-TH"/>
        </w:rPr>
        <w:t>6</w:t>
      </w:r>
      <w:r>
        <w:rPr>
          <w:rFonts w:ascii="TH SarabunPSK" w:hAnsi="TH SarabunPSK" w:cs="TH SarabunPSK" w:hint="cs"/>
          <w:b/>
          <w:bCs/>
          <w:sz w:val="32"/>
          <w:szCs w:val="32"/>
          <w:cs/>
          <w:lang w:bidi="th-TH"/>
        </w:rPr>
        <w:tab/>
      </w:r>
      <w:r w:rsidRPr="00E31397">
        <w:rPr>
          <w:rFonts w:ascii="TH SarabunPSK" w:hAnsi="TH SarabunPSK" w:cs="TH SarabunPSK"/>
          <w:b/>
          <w:bCs/>
          <w:sz w:val="32"/>
          <w:szCs w:val="32"/>
          <w:lang w:bidi="th-TH"/>
        </w:rPr>
        <w:t>Budget Plan</w:t>
      </w:r>
    </w:p>
    <w:p w14:paraId="07409228" w14:textId="77777777" w:rsidR="00872690" w:rsidRDefault="00872690" w:rsidP="003408E0">
      <w:pPr>
        <w:tabs>
          <w:tab w:val="left" w:pos="567"/>
          <w:tab w:val="left" w:pos="1134"/>
          <w:tab w:val="left" w:pos="1701"/>
        </w:tabs>
        <w:ind w:left="284"/>
        <w:rPr>
          <w:rFonts w:ascii="TH SarabunPSK" w:hAnsi="TH SarabunPSK" w:cs="TH SarabunPSK"/>
          <w:b/>
          <w:bCs/>
          <w:sz w:val="32"/>
          <w:szCs w:val="32"/>
          <w:cs/>
          <w:lang w:bidi="th-TH"/>
        </w:rPr>
      </w:pPr>
      <w:r w:rsidRPr="00D70B4F">
        <w:rPr>
          <w:rFonts w:ascii="TH SarabunPSK" w:hAnsi="TH SarabunPSK" w:cs="TH SarabunPSK" w:hint="cs"/>
          <w:b/>
          <w:bCs/>
          <w:sz w:val="32"/>
          <w:szCs w:val="32"/>
          <w:highlight w:val="yellow"/>
          <w:cs/>
          <w:lang w:bidi="th-TH"/>
        </w:rPr>
        <w:t>(The curriculum should coordinate with the Office of Financial Management to request information in the budget section.)</w:t>
      </w:r>
    </w:p>
    <w:p w14:paraId="5333B4AA" w14:textId="0FB1506A" w:rsidR="00872690" w:rsidRPr="00976DBD" w:rsidRDefault="00872690" w:rsidP="00872690">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t xml:space="preserve">      </w:t>
      </w:r>
      <w:r>
        <w:rPr>
          <w:rFonts w:ascii="TH SarabunPSK" w:hAnsi="TH SarabunPSK" w:cs="TH SarabunPSK"/>
          <w:b/>
          <w:bCs/>
          <w:sz w:val="32"/>
          <w:szCs w:val="32"/>
          <w:cs/>
          <w:lang w:bidi="th-TH"/>
        </w:rPr>
        <w:t>2.</w:t>
      </w:r>
      <w:r>
        <w:rPr>
          <w:rFonts w:ascii="TH SarabunPSK" w:hAnsi="TH SarabunPSK" w:cs="TH SarabunPSK"/>
          <w:b/>
          <w:bCs/>
          <w:sz w:val="32"/>
          <w:szCs w:val="32"/>
          <w:lang w:bidi="th-TH"/>
        </w:rPr>
        <w:t>6</w:t>
      </w:r>
      <w:r>
        <w:rPr>
          <w:rFonts w:ascii="TH SarabunPSK" w:hAnsi="TH SarabunPSK" w:cs="TH SarabunPSK"/>
          <w:b/>
          <w:bCs/>
          <w:sz w:val="32"/>
          <w:szCs w:val="32"/>
          <w:cs/>
          <w:lang w:bidi="th-TH"/>
        </w:rPr>
        <w:t>.1</w:t>
      </w:r>
      <w:r>
        <w:rPr>
          <w:rFonts w:ascii="TH SarabunPSK" w:hAnsi="TH SarabunPSK" w:cs="TH SarabunPSK" w:hint="cs"/>
          <w:b/>
          <w:bCs/>
          <w:sz w:val="32"/>
          <w:szCs w:val="32"/>
          <w:cs/>
          <w:lang w:bidi="th-TH"/>
        </w:rPr>
        <w:tab/>
      </w:r>
      <w:r>
        <w:rPr>
          <w:rFonts w:ascii="TH SarabunPSK" w:hAnsi="TH SarabunPSK" w:cs="TH SarabunPSK"/>
          <w:b/>
          <w:bCs/>
          <w:sz w:val="32"/>
          <w:szCs w:val="32"/>
          <w:lang w:bidi="th-TH"/>
        </w:rPr>
        <w:t>Income</w:t>
      </w:r>
      <w:r w:rsidRPr="00976DBD">
        <w:rPr>
          <w:rFonts w:ascii="TH SarabunPSK" w:hAnsi="TH SarabunPSK" w:cs="TH SarabunPSK"/>
          <w:b/>
          <w:bCs/>
          <w:sz w:val="32"/>
          <w:szCs w:val="32"/>
          <w:cs/>
          <w:lang w:bidi="th-TH"/>
        </w:rPr>
        <w:t xml:space="preserve"> (Baht)</w:t>
      </w:r>
    </w:p>
    <w:tbl>
      <w:tblPr>
        <w:tblW w:w="92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1440"/>
        <w:gridCol w:w="1440"/>
        <w:gridCol w:w="1440"/>
        <w:gridCol w:w="1440"/>
        <w:gridCol w:w="1440"/>
      </w:tblGrid>
      <w:tr w:rsidR="00872690" w:rsidRPr="00BE688B" w14:paraId="17FCB0E0" w14:textId="77777777" w:rsidTr="00872690">
        <w:trPr>
          <w:trHeight w:val="152"/>
        </w:trPr>
        <w:tc>
          <w:tcPr>
            <w:tcW w:w="2040" w:type="dxa"/>
            <w:shd w:val="clear" w:color="auto" w:fill="E6E6E6"/>
          </w:tcPr>
          <w:p w14:paraId="78D7CCD4" w14:textId="764AC655" w:rsidR="00872690" w:rsidRPr="00BE688B" w:rsidRDefault="00872690" w:rsidP="00872690">
            <w:pPr>
              <w:jc w:val="center"/>
              <w:rPr>
                <w:rFonts w:ascii="TH SarabunPSK" w:eastAsia="BrowalliaNew-Bold" w:hAnsi="TH SarabunPSK" w:cs="TH SarabunPSK"/>
                <w:b/>
                <w:bCs/>
                <w:sz w:val="28"/>
                <w:szCs w:val="28"/>
                <w:cs/>
                <w:lang w:bidi="th-TH"/>
              </w:rPr>
            </w:pPr>
            <w:r>
              <w:rPr>
                <w:rFonts w:ascii="TH SarabunPSK" w:eastAsia="BrowalliaNew-Bold" w:hAnsi="TH SarabunPSK" w:cs="TH SarabunPSK"/>
                <w:b/>
                <w:bCs/>
                <w:sz w:val="28"/>
                <w:szCs w:val="28"/>
                <w:lang w:bidi="th-TH"/>
              </w:rPr>
              <w:t>Income</w:t>
            </w:r>
          </w:p>
        </w:tc>
        <w:tc>
          <w:tcPr>
            <w:tcW w:w="7200" w:type="dxa"/>
            <w:gridSpan w:val="5"/>
            <w:shd w:val="clear" w:color="auto" w:fill="E6E6E6"/>
          </w:tcPr>
          <w:p w14:paraId="21C18449" w14:textId="620CD7FE" w:rsidR="00872690" w:rsidRPr="00BE688B" w:rsidRDefault="00872690" w:rsidP="00872690">
            <w:pPr>
              <w:jc w:val="center"/>
              <w:rPr>
                <w:rFonts w:ascii="TH SarabunPSK" w:hAnsi="TH SarabunPSK" w:cs="TH SarabunPSK"/>
                <w:b/>
                <w:bCs/>
                <w:sz w:val="28"/>
                <w:szCs w:val="28"/>
                <w:lang w:bidi="th-TH"/>
              </w:rPr>
            </w:pPr>
            <w:r>
              <w:rPr>
                <w:rFonts w:ascii="TH SarabunPSK" w:hAnsi="TH SarabunPSK" w:cs="TH SarabunPSK"/>
                <w:b/>
                <w:bCs/>
                <w:sz w:val="28"/>
                <w:szCs w:val="28"/>
                <w:lang w:bidi="th-TH"/>
              </w:rPr>
              <w:t>Budget Year</w:t>
            </w:r>
          </w:p>
        </w:tc>
      </w:tr>
      <w:tr w:rsidR="00872690" w:rsidRPr="00BE688B" w14:paraId="736498CB" w14:textId="77777777" w:rsidTr="00872690">
        <w:trPr>
          <w:trHeight w:val="152"/>
        </w:trPr>
        <w:tc>
          <w:tcPr>
            <w:tcW w:w="2040" w:type="dxa"/>
            <w:shd w:val="clear" w:color="auto" w:fill="E6E6E6"/>
          </w:tcPr>
          <w:p w14:paraId="04D8E795" w14:textId="77777777" w:rsidR="00872690" w:rsidRPr="00BE688B" w:rsidRDefault="00872690" w:rsidP="00872690">
            <w:pPr>
              <w:jc w:val="center"/>
              <w:rPr>
                <w:rFonts w:ascii="TH SarabunPSK" w:hAnsi="TH SarabunPSK" w:cs="TH SarabunPSK"/>
                <w:b/>
                <w:bCs/>
                <w:sz w:val="28"/>
                <w:szCs w:val="28"/>
                <w:cs/>
                <w:lang w:bidi="th-TH"/>
              </w:rPr>
            </w:pPr>
          </w:p>
        </w:tc>
        <w:tc>
          <w:tcPr>
            <w:tcW w:w="1440" w:type="dxa"/>
            <w:shd w:val="clear" w:color="auto" w:fill="E6E6E6"/>
            <w:vAlign w:val="center"/>
          </w:tcPr>
          <w:p w14:paraId="0CF17ACB" w14:textId="77777777" w:rsidR="00872690" w:rsidRPr="00BE688B" w:rsidRDefault="00872690" w:rsidP="00872690">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c>
          <w:tcPr>
            <w:tcW w:w="1440" w:type="dxa"/>
            <w:shd w:val="clear" w:color="auto" w:fill="E6E6E6"/>
            <w:vAlign w:val="center"/>
          </w:tcPr>
          <w:p w14:paraId="27006EE7" w14:textId="77777777" w:rsidR="00872690" w:rsidRPr="00BE688B" w:rsidRDefault="00872690" w:rsidP="00872690">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c>
          <w:tcPr>
            <w:tcW w:w="1440" w:type="dxa"/>
            <w:shd w:val="clear" w:color="auto" w:fill="E6E6E6"/>
            <w:vAlign w:val="center"/>
          </w:tcPr>
          <w:p w14:paraId="56AB4D63" w14:textId="77777777" w:rsidR="00872690" w:rsidRPr="00BE688B" w:rsidRDefault="00872690" w:rsidP="00872690">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c>
          <w:tcPr>
            <w:tcW w:w="1440" w:type="dxa"/>
            <w:shd w:val="clear" w:color="auto" w:fill="E6E6E6"/>
            <w:vAlign w:val="center"/>
          </w:tcPr>
          <w:p w14:paraId="04C4B505" w14:textId="77777777" w:rsidR="00872690" w:rsidRPr="00BE688B" w:rsidRDefault="00872690" w:rsidP="00872690">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c>
          <w:tcPr>
            <w:tcW w:w="1440" w:type="dxa"/>
            <w:shd w:val="clear" w:color="auto" w:fill="E6E6E6"/>
            <w:vAlign w:val="center"/>
          </w:tcPr>
          <w:p w14:paraId="0961436E" w14:textId="77777777" w:rsidR="00872690" w:rsidRPr="00BE688B" w:rsidRDefault="00872690" w:rsidP="00872690">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r>
      <w:tr w:rsidR="00872690" w:rsidRPr="00BE688B" w14:paraId="23B35D08" w14:textId="77777777" w:rsidTr="00872690">
        <w:trPr>
          <w:trHeight w:val="152"/>
        </w:trPr>
        <w:tc>
          <w:tcPr>
            <w:tcW w:w="2040" w:type="dxa"/>
          </w:tcPr>
          <w:p w14:paraId="74249173" w14:textId="2DA79BF2" w:rsidR="00872690" w:rsidRPr="00BE688B" w:rsidRDefault="00872690" w:rsidP="00872690">
            <w:pPr>
              <w:jc w:val="thaiDistribute"/>
              <w:rPr>
                <w:rFonts w:ascii="TH SarabunPSK" w:hAnsi="TH SarabunPSK" w:cs="TH SarabunPSK"/>
                <w:sz w:val="28"/>
                <w:szCs w:val="28"/>
                <w:cs/>
                <w:lang w:bidi="th-TH"/>
              </w:rPr>
            </w:pPr>
            <w:r w:rsidRPr="00E31397">
              <w:rPr>
                <w:rFonts w:ascii="TH SarabunPSK" w:hAnsi="TH SarabunPSK" w:cs="TH SarabunPSK"/>
                <w:sz w:val="28"/>
                <w:szCs w:val="28"/>
                <w:lang w:bidi="th-TH"/>
              </w:rPr>
              <w:lastRenderedPageBreak/>
              <w:t>Course Fees</w:t>
            </w:r>
          </w:p>
        </w:tc>
        <w:tc>
          <w:tcPr>
            <w:tcW w:w="1440" w:type="dxa"/>
          </w:tcPr>
          <w:p w14:paraId="2DF6221A"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bookmarkStart w:id="53" w:name="Text180"/>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bookmarkEnd w:id="53"/>
          </w:p>
        </w:tc>
        <w:tc>
          <w:tcPr>
            <w:tcW w:w="1440" w:type="dxa"/>
          </w:tcPr>
          <w:p w14:paraId="5686FD69"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13B4874E"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0FB76CDE"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0AD8369A"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4F182BE1" w14:textId="77777777" w:rsidTr="00872690">
        <w:trPr>
          <w:trHeight w:val="152"/>
        </w:trPr>
        <w:tc>
          <w:tcPr>
            <w:tcW w:w="2040" w:type="dxa"/>
          </w:tcPr>
          <w:p w14:paraId="520307B9" w14:textId="12167081" w:rsidR="00872690" w:rsidRPr="00BE688B" w:rsidRDefault="00872690" w:rsidP="00872690">
            <w:pPr>
              <w:jc w:val="thaiDistribute"/>
              <w:rPr>
                <w:rFonts w:ascii="TH SarabunPSK" w:hAnsi="TH SarabunPSK" w:cs="TH SarabunPSK"/>
                <w:sz w:val="28"/>
                <w:szCs w:val="28"/>
                <w:cs/>
                <w:lang w:bidi="th-TH"/>
              </w:rPr>
            </w:pPr>
            <w:r w:rsidRPr="00E31397">
              <w:rPr>
                <w:rFonts w:ascii="TH SarabunPSK" w:hAnsi="TH SarabunPSK" w:cs="TH SarabunPSK"/>
                <w:sz w:val="28"/>
                <w:szCs w:val="28"/>
                <w:lang w:bidi="th-TH"/>
              </w:rPr>
              <w:t>Tuition Fees</w:t>
            </w:r>
          </w:p>
        </w:tc>
        <w:tc>
          <w:tcPr>
            <w:tcW w:w="1440" w:type="dxa"/>
          </w:tcPr>
          <w:p w14:paraId="585596EA"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668B7FFF"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10BA568C"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5796E477"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52C79E7E"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756F9B7C" w14:textId="77777777" w:rsidTr="00872690">
        <w:trPr>
          <w:trHeight w:val="152"/>
        </w:trPr>
        <w:tc>
          <w:tcPr>
            <w:tcW w:w="2040" w:type="dxa"/>
          </w:tcPr>
          <w:p w14:paraId="5A93883A" w14:textId="01E6B353" w:rsidR="00872690" w:rsidRPr="00BE688B" w:rsidRDefault="00872690" w:rsidP="00872690">
            <w:pPr>
              <w:jc w:val="thaiDistribute"/>
              <w:rPr>
                <w:rFonts w:ascii="TH SarabunPSK" w:hAnsi="TH SarabunPSK" w:cs="TH SarabunPSK"/>
                <w:sz w:val="28"/>
                <w:szCs w:val="28"/>
                <w:cs/>
                <w:lang w:bidi="th-TH"/>
              </w:rPr>
            </w:pPr>
            <w:r w:rsidRPr="00E31397">
              <w:rPr>
                <w:rFonts w:ascii="TH SarabunPSK" w:hAnsi="TH SarabunPSK" w:cs="TH SarabunPSK"/>
                <w:sz w:val="28"/>
                <w:szCs w:val="28"/>
                <w:lang w:bidi="th-TH"/>
              </w:rPr>
              <w:t>Administration Fees</w:t>
            </w:r>
          </w:p>
        </w:tc>
        <w:tc>
          <w:tcPr>
            <w:tcW w:w="1440" w:type="dxa"/>
          </w:tcPr>
          <w:p w14:paraId="69698529"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10267799"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2EC6EC2B"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205F0151"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77C25624"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60988D72" w14:textId="77777777" w:rsidTr="00872690">
        <w:trPr>
          <w:trHeight w:val="152"/>
        </w:trPr>
        <w:tc>
          <w:tcPr>
            <w:tcW w:w="2040" w:type="dxa"/>
          </w:tcPr>
          <w:p w14:paraId="251E8D6E" w14:textId="0A7A1BF2" w:rsidR="00872690" w:rsidRPr="00BE688B" w:rsidRDefault="00872690" w:rsidP="00872690">
            <w:pPr>
              <w:jc w:val="thaiDistribute"/>
              <w:rPr>
                <w:rFonts w:ascii="TH SarabunPSK" w:hAnsi="TH SarabunPSK" w:cs="TH SarabunPSK"/>
                <w:sz w:val="28"/>
                <w:szCs w:val="28"/>
                <w:cs/>
                <w:lang w:bidi="th-TH"/>
              </w:rPr>
            </w:pPr>
            <w:r w:rsidRPr="00E31397">
              <w:rPr>
                <w:rFonts w:ascii="TH SarabunPSK" w:hAnsi="TH SarabunPSK" w:cs="TH SarabunPSK"/>
                <w:sz w:val="28"/>
                <w:szCs w:val="28"/>
                <w:lang w:bidi="th-TH"/>
              </w:rPr>
              <w:t>Additional fees</w:t>
            </w:r>
          </w:p>
        </w:tc>
        <w:tc>
          <w:tcPr>
            <w:tcW w:w="1440" w:type="dxa"/>
          </w:tcPr>
          <w:p w14:paraId="6427C3B8"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648C60AE"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7865D032"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74F0F7F6"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5B65847D"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243C035A" w14:textId="77777777" w:rsidTr="00872690">
        <w:trPr>
          <w:trHeight w:val="152"/>
        </w:trPr>
        <w:tc>
          <w:tcPr>
            <w:tcW w:w="2040" w:type="dxa"/>
          </w:tcPr>
          <w:p w14:paraId="34EEC700" w14:textId="098ECD84" w:rsidR="00872690" w:rsidRPr="00BE688B" w:rsidRDefault="00872690" w:rsidP="00872690">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Total</w:t>
            </w:r>
          </w:p>
        </w:tc>
        <w:tc>
          <w:tcPr>
            <w:tcW w:w="1440" w:type="dxa"/>
          </w:tcPr>
          <w:p w14:paraId="1113BA01"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3CD37535" w14:textId="77777777" w:rsidR="00872690" w:rsidRPr="00BE688B" w:rsidRDefault="00872690" w:rsidP="00872690">
            <w:pPr>
              <w:tabs>
                <w:tab w:val="decimal" w:pos="760"/>
              </w:tabs>
              <w:jc w:val="center"/>
              <w:rPr>
                <w:rFonts w:ascii="TH SarabunPSK" w:hAnsi="TH SarabunPSK" w:cs="TH SarabunPSK"/>
                <w:b/>
                <w:bCs/>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1744389D" w14:textId="77777777" w:rsidR="00872690" w:rsidRPr="00BE688B" w:rsidRDefault="00872690" w:rsidP="00872690">
            <w:pPr>
              <w:tabs>
                <w:tab w:val="decimal" w:pos="760"/>
              </w:tabs>
              <w:jc w:val="center"/>
              <w:rPr>
                <w:rFonts w:ascii="TH SarabunPSK" w:hAnsi="TH SarabunPSK" w:cs="TH SarabunPSK"/>
                <w:b/>
                <w:bCs/>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2F3CA804"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45067825" w14:textId="77777777" w:rsidR="00872690" w:rsidRPr="00BE688B" w:rsidRDefault="00872690" w:rsidP="00872690">
            <w:pPr>
              <w:tabs>
                <w:tab w:val="decimal" w:pos="760"/>
              </w:tabs>
              <w:jc w:val="center"/>
              <w:rPr>
                <w:rFonts w:ascii="TH SarabunPSK" w:hAnsi="TH SarabunPSK" w:cs="TH SarabunPSK"/>
                <w:b/>
                <w:bCs/>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bl>
    <w:p w14:paraId="4DEA876E" w14:textId="52684BAF" w:rsidR="00872690" w:rsidRPr="00976DBD" w:rsidRDefault="00872690" w:rsidP="00872690">
      <w:pPr>
        <w:tabs>
          <w:tab w:val="left" w:pos="567"/>
          <w:tab w:val="left" w:pos="1134"/>
          <w:tab w:val="left" w:pos="1701"/>
        </w:tabs>
        <w:rPr>
          <w:rFonts w:ascii="TH SarabunPSK" w:hAnsi="TH SarabunPSK" w:cs="TH SarabunPSK"/>
          <w:b/>
          <w:bCs/>
          <w:sz w:val="32"/>
          <w:szCs w:val="32"/>
          <w:cs/>
          <w:lang w:bidi="th-TH"/>
        </w:rPr>
      </w:pPr>
      <w:r>
        <w:rPr>
          <w:rFonts w:ascii="TH SarabunPSK" w:hAnsi="TH SarabunPSK" w:cs="TH SarabunPSK" w:hint="cs"/>
          <w:b/>
          <w:bCs/>
          <w:sz w:val="32"/>
          <w:szCs w:val="32"/>
          <w:cs/>
          <w:lang w:bidi="th-TH"/>
        </w:rPr>
        <w:tab/>
        <w:t xml:space="preserve">      </w:t>
      </w:r>
      <w:r>
        <w:rPr>
          <w:rFonts w:ascii="TH SarabunPSK" w:hAnsi="TH SarabunPSK" w:cs="TH SarabunPSK"/>
          <w:b/>
          <w:bCs/>
          <w:sz w:val="32"/>
          <w:szCs w:val="32"/>
          <w:cs/>
          <w:lang w:bidi="th-TH"/>
        </w:rPr>
        <w:t>2.</w:t>
      </w:r>
      <w:r>
        <w:rPr>
          <w:rFonts w:ascii="TH SarabunPSK" w:hAnsi="TH SarabunPSK" w:cs="TH SarabunPSK"/>
          <w:b/>
          <w:bCs/>
          <w:sz w:val="32"/>
          <w:szCs w:val="32"/>
          <w:lang w:bidi="th-TH"/>
        </w:rPr>
        <w:t>6</w:t>
      </w:r>
      <w:r>
        <w:rPr>
          <w:rFonts w:ascii="TH SarabunPSK" w:hAnsi="TH SarabunPSK" w:cs="TH SarabunPSK"/>
          <w:b/>
          <w:bCs/>
          <w:sz w:val="32"/>
          <w:szCs w:val="32"/>
          <w:cs/>
          <w:lang w:bidi="th-TH"/>
        </w:rPr>
        <w:t>.2</w:t>
      </w:r>
      <w:r>
        <w:rPr>
          <w:rFonts w:ascii="TH SarabunPSK" w:hAnsi="TH SarabunPSK" w:cs="TH SarabunPSK" w:hint="cs"/>
          <w:b/>
          <w:bCs/>
          <w:sz w:val="32"/>
          <w:szCs w:val="32"/>
          <w:cs/>
          <w:lang w:bidi="th-TH"/>
        </w:rPr>
        <w:tab/>
      </w:r>
      <w:r>
        <w:rPr>
          <w:rFonts w:ascii="TH SarabunPSK" w:hAnsi="TH SarabunPSK" w:cs="TH SarabunPSK"/>
          <w:b/>
          <w:bCs/>
          <w:sz w:val="32"/>
          <w:szCs w:val="32"/>
          <w:lang w:bidi="th-TH"/>
        </w:rPr>
        <w:t>Expenses</w:t>
      </w:r>
      <w:r w:rsidRPr="00976DBD">
        <w:rPr>
          <w:rFonts w:ascii="TH SarabunPSK" w:hAnsi="TH SarabunPSK" w:cs="TH SarabunPSK"/>
          <w:b/>
          <w:bCs/>
          <w:sz w:val="32"/>
          <w:szCs w:val="32"/>
          <w:cs/>
          <w:lang w:bidi="th-TH"/>
        </w:rPr>
        <w:t xml:space="preserve"> (</w:t>
      </w:r>
      <w:r>
        <w:rPr>
          <w:rFonts w:ascii="TH SarabunPSK" w:hAnsi="TH SarabunPSK" w:cs="TH SarabunPSK"/>
          <w:b/>
          <w:bCs/>
          <w:sz w:val="32"/>
          <w:szCs w:val="32"/>
          <w:lang w:bidi="th-TH"/>
        </w:rPr>
        <w:t>Bath</w:t>
      </w:r>
      <w:r w:rsidRPr="00976DBD">
        <w:rPr>
          <w:rFonts w:ascii="TH SarabunPSK" w:hAnsi="TH SarabunPSK" w:cs="TH SarabunPSK"/>
          <w:b/>
          <w:bCs/>
          <w:sz w:val="32"/>
          <w:szCs w:val="32"/>
          <w:cs/>
          <w:lang w:bidi="th-TH"/>
        </w:rPr>
        <w:t>)</w:t>
      </w:r>
    </w:p>
    <w:tbl>
      <w:tblPr>
        <w:tblW w:w="92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ayout w:type="fixed"/>
        <w:tblLook w:val="04A0" w:firstRow="1" w:lastRow="0" w:firstColumn="1" w:lastColumn="0" w:noHBand="0" w:noVBand="1"/>
      </w:tblPr>
      <w:tblGrid>
        <w:gridCol w:w="2040"/>
        <w:gridCol w:w="1440"/>
        <w:gridCol w:w="1440"/>
        <w:gridCol w:w="1440"/>
        <w:gridCol w:w="1440"/>
        <w:gridCol w:w="1440"/>
      </w:tblGrid>
      <w:tr w:rsidR="00CA16DF" w:rsidRPr="00BE688B" w14:paraId="5B7210DD" w14:textId="77777777">
        <w:trPr>
          <w:trHeight w:val="152"/>
        </w:trPr>
        <w:tc>
          <w:tcPr>
            <w:tcW w:w="2040" w:type="dxa"/>
            <w:vMerge w:val="restart"/>
            <w:tcBorders>
              <w:top w:val="single" w:sz="4" w:space="0" w:color="auto"/>
              <w:left w:val="single" w:sz="4" w:space="0" w:color="auto"/>
              <w:bottom w:val="single" w:sz="4" w:space="0" w:color="auto"/>
              <w:right w:val="single" w:sz="4" w:space="0" w:color="auto"/>
            </w:tcBorders>
            <w:shd w:val="clear" w:color="auto" w:fill="FBE4D5"/>
          </w:tcPr>
          <w:p w14:paraId="7E1A335D" w14:textId="74690B07" w:rsidR="00CA16DF" w:rsidRPr="00BE688B" w:rsidRDefault="00872690" w:rsidP="002F524C">
            <w:pPr>
              <w:jc w:val="center"/>
              <w:rPr>
                <w:rFonts w:ascii="TH SarabunPSK" w:eastAsia="BrowalliaNew-Bold" w:hAnsi="TH SarabunPSK" w:cs="TH SarabunPSK"/>
                <w:b/>
                <w:bCs/>
                <w:sz w:val="32"/>
                <w:szCs w:val="32"/>
                <w:cs/>
                <w:lang w:bidi="th-TH"/>
              </w:rPr>
            </w:pPr>
            <w:proofErr w:type="spellStart"/>
            <w:r>
              <w:rPr>
                <w:rFonts w:ascii="TH SarabunPSK" w:eastAsia="BrowalliaNew-Bold" w:hAnsi="TH SarabunPSK" w:cs="TH SarabunPSK"/>
                <w:b/>
                <w:bCs/>
                <w:sz w:val="32"/>
                <w:szCs w:val="32"/>
                <w:lang w:bidi="th-TH"/>
              </w:rPr>
              <w:t>Catagories</w:t>
            </w:r>
            <w:proofErr w:type="spellEnd"/>
          </w:p>
        </w:tc>
        <w:tc>
          <w:tcPr>
            <w:tcW w:w="7200" w:type="dxa"/>
            <w:gridSpan w:val="5"/>
            <w:tcBorders>
              <w:top w:val="single" w:sz="4" w:space="0" w:color="auto"/>
              <w:left w:val="single" w:sz="4" w:space="0" w:color="auto"/>
              <w:bottom w:val="single" w:sz="4" w:space="0" w:color="auto"/>
              <w:right w:val="single" w:sz="4" w:space="0" w:color="auto"/>
            </w:tcBorders>
            <w:shd w:val="clear" w:color="auto" w:fill="FBE4D5"/>
          </w:tcPr>
          <w:p w14:paraId="4E317C15" w14:textId="50E543F7" w:rsidR="00CA16DF" w:rsidRPr="00BE688B" w:rsidRDefault="00872690" w:rsidP="002F524C">
            <w:pPr>
              <w:jc w:val="center"/>
              <w:rPr>
                <w:rFonts w:ascii="TH SarabunPSK" w:hAnsi="TH SarabunPSK" w:cs="TH SarabunPSK"/>
                <w:b/>
                <w:bCs/>
                <w:sz w:val="32"/>
                <w:szCs w:val="32"/>
                <w:lang w:bidi="th-TH"/>
              </w:rPr>
            </w:pPr>
            <w:r>
              <w:rPr>
                <w:rFonts w:ascii="TH SarabunPSK" w:hAnsi="TH SarabunPSK" w:cs="TH SarabunPSK"/>
                <w:b/>
                <w:bCs/>
                <w:sz w:val="32"/>
                <w:szCs w:val="32"/>
                <w:lang w:bidi="th-TH"/>
              </w:rPr>
              <w:t>Budget Year</w:t>
            </w:r>
          </w:p>
        </w:tc>
      </w:tr>
      <w:tr w:rsidR="00EE15C0" w:rsidRPr="00BE688B" w14:paraId="1C438875" w14:textId="77777777">
        <w:trPr>
          <w:trHeight w:val="152"/>
        </w:trPr>
        <w:tc>
          <w:tcPr>
            <w:tcW w:w="2040" w:type="dxa"/>
            <w:vMerge/>
            <w:shd w:val="clear" w:color="auto" w:fill="FBE4D5"/>
          </w:tcPr>
          <w:p w14:paraId="41FDC2F4" w14:textId="77777777" w:rsidR="00EE15C0" w:rsidRPr="00BE688B" w:rsidRDefault="00EE15C0" w:rsidP="002F524C">
            <w:pPr>
              <w:jc w:val="center"/>
              <w:rPr>
                <w:rFonts w:ascii="TH SarabunPSK" w:hAnsi="TH SarabunPSK" w:cs="TH SarabunPSK"/>
                <w:b/>
                <w:bCs/>
                <w:sz w:val="32"/>
                <w:szCs w:val="32"/>
                <w:cs/>
                <w:lang w:bidi="th-TH"/>
              </w:rPr>
            </w:pPr>
          </w:p>
        </w:tc>
        <w:tc>
          <w:tcPr>
            <w:tcW w:w="1440" w:type="dxa"/>
            <w:shd w:val="clear" w:color="auto" w:fill="FBE4D5"/>
            <w:vAlign w:val="center"/>
          </w:tcPr>
          <w:p w14:paraId="3F2CEE38"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c>
          <w:tcPr>
            <w:tcW w:w="1440" w:type="dxa"/>
            <w:shd w:val="clear" w:color="auto" w:fill="FBE4D5"/>
            <w:vAlign w:val="center"/>
          </w:tcPr>
          <w:p w14:paraId="39BBC38B"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c>
          <w:tcPr>
            <w:tcW w:w="1440" w:type="dxa"/>
            <w:shd w:val="clear" w:color="auto" w:fill="FBE4D5"/>
            <w:vAlign w:val="center"/>
          </w:tcPr>
          <w:p w14:paraId="7349863B"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c>
          <w:tcPr>
            <w:tcW w:w="1440" w:type="dxa"/>
            <w:shd w:val="clear" w:color="auto" w:fill="FBE4D5"/>
            <w:vAlign w:val="center"/>
          </w:tcPr>
          <w:p w14:paraId="66AF845C"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c>
          <w:tcPr>
            <w:tcW w:w="1440" w:type="dxa"/>
            <w:shd w:val="clear" w:color="auto" w:fill="FBE4D5"/>
            <w:vAlign w:val="center"/>
          </w:tcPr>
          <w:p w14:paraId="7675B23B"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r>
      <w:tr w:rsidR="00872690" w:rsidRPr="00BE688B" w14:paraId="1503654B" w14:textId="77777777">
        <w:trPr>
          <w:trHeight w:val="152"/>
        </w:trPr>
        <w:tc>
          <w:tcPr>
            <w:tcW w:w="2040" w:type="dxa"/>
            <w:shd w:val="clear" w:color="auto" w:fill="FBE4D5"/>
          </w:tcPr>
          <w:p w14:paraId="65D6B044" w14:textId="52C9F69E" w:rsidR="00872690" w:rsidRPr="00BE688B" w:rsidRDefault="00872690" w:rsidP="00872690">
            <w:pPr>
              <w:jc w:val="thaiDistribute"/>
              <w:rPr>
                <w:rFonts w:ascii="TH SarabunPSK" w:hAnsi="TH SarabunPSK" w:cs="TH SarabunPSK"/>
                <w:b/>
                <w:bCs/>
                <w:sz w:val="28"/>
                <w:szCs w:val="28"/>
                <w:cs/>
                <w:lang w:bidi="th-TH"/>
              </w:rPr>
            </w:pPr>
            <w:r>
              <w:rPr>
                <w:rFonts w:ascii="TH SarabunPSK" w:hAnsi="TH SarabunPSK" w:cs="TH SarabunPSK"/>
                <w:b/>
                <w:bCs/>
                <w:sz w:val="28"/>
                <w:szCs w:val="28"/>
                <w:lang w:bidi="th-TH"/>
              </w:rPr>
              <w:t>A</w:t>
            </w:r>
            <w:r w:rsidRPr="00E75F08">
              <w:rPr>
                <w:rFonts w:ascii="TH SarabunPSK" w:hAnsi="TH SarabunPSK" w:cs="TH SarabunPSK" w:hint="cs"/>
                <w:b/>
                <w:bCs/>
                <w:sz w:val="28"/>
                <w:szCs w:val="28"/>
                <w:cs/>
                <w:lang w:bidi="th-TH"/>
              </w:rPr>
              <w:t xml:space="preserve">. </w:t>
            </w:r>
            <w:r w:rsidRPr="0092243C">
              <w:rPr>
                <w:rFonts w:ascii="TH SarabunPSK" w:hAnsi="TH SarabunPSK" w:cs="TH SarabunPSK"/>
                <w:b/>
                <w:bCs/>
                <w:sz w:val="28"/>
                <w:szCs w:val="28"/>
                <w:lang w:bidi="th-TH"/>
              </w:rPr>
              <w:t>Operating</w:t>
            </w:r>
          </w:p>
        </w:tc>
        <w:tc>
          <w:tcPr>
            <w:tcW w:w="1440" w:type="dxa"/>
            <w:shd w:val="clear" w:color="auto" w:fill="FBE4D5"/>
          </w:tcPr>
          <w:p w14:paraId="783510A5" w14:textId="77777777" w:rsidR="00872690" w:rsidRPr="00BE688B" w:rsidRDefault="00872690" w:rsidP="00872690">
            <w:pPr>
              <w:tabs>
                <w:tab w:val="decimal" w:pos="760"/>
              </w:tabs>
              <w:jc w:val="center"/>
              <w:rPr>
                <w:rFonts w:ascii="TH SarabunPSK" w:hAnsi="TH SarabunPSK" w:cs="TH SarabunPSK"/>
                <w:sz w:val="28"/>
                <w:szCs w:val="28"/>
                <w:lang w:bidi="th-TH"/>
              </w:rPr>
            </w:pPr>
          </w:p>
        </w:tc>
        <w:tc>
          <w:tcPr>
            <w:tcW w:w="1440" w:type="dxa"/>
            <w:shd w:val="clear" w:color="auto" w:fill="FBE4D5"/>
          </w:tcPr>
          <w:p w14:paraId="26CC7205" w14:textId="77777777" w:rsidR="00872690" w:rsidRPr="00BE688B" w:rsidRDefault="00872690" w:rsidP="00872690">
            <w:pPr>
              <w:tabs>
                <w:tab w:val="decimal" w:pos="760"/>
              </w:tabs>
              <w:jc w:val="center"/>
              <w:rPr>
                <w:rFonts w:ascii="TH SarabunPSK" w:hAnsi="TH SarabunPSK" w:cs="TH SarabunPSK"/>
                <w:sz w:val="28"/>
                <w:szCs w:val="28"/>
                <w:lang w:bidi="th-TH"/>
              </w:rPr>
            </w:pPr>
          </w:p>
        </w:tc>
        <w:tc>
          <w:tcPr>
            <w:tcW w:w="1440" w:type="dxa"/>
            <w:shd w:val="clear" w:color="auto" w:fill="FBE4D5"/>
          </w:tcPr>
          <w:p w14:paraId="0C3EE8D6" w14:textId="77777777" w:rsidR="00872690" w:rsidRPr="00BE688B" w:rsidRDefault="00872690" w:rsidP="00872690">
            <w:pPr>
              <w:tabs>
                <w:tab w:val="decimal" w:pos="760"/>
              </w:tabs>
              <w:jc w:val="center"/>
              <w:rPr>
                <w:rFonts w:ascii="TH SarabunPSK" w:hAnsi="TH SarabunPSK" w:cs="TH SarabunPSK"/>
                <w:sz w:val="28"/>
                <w:szCs w:val="28"/>
                <w:lang w:bidi="th-TH"/>
              </w:rPr>
            </w:pPr>
          </w:p>
        </w:tc>
        <w:tc>
          <w:tcPr>
            <w:tcW w:w="1440" w:type="dxa"/>
            <w:shd w:val="clear" w:color="auto" w:fill="FBE4D5"/>
          </w:tcPr>
          <w:p w14:paraId="64770400" w14:textId="77777777" w:rsidR="00872690" w:rsidRPr="00BE688B" w:rsidRDefault="00872690" w:rsidP="00872690">
            <w:pPr>
              <w:tabs>
                <w:tab w:val="decimal" w:pos="760"/>
              </w:tabs>
              <w:jc w:val="center"/>
              <w:rPr>
                <w:rFonts w:ascii="TH SarabunPSK" w:hAnsi="TH SarabunPSK" w:cs="TH SarabunPSK"/>
                <w:sz w:val="28"/>
                <w:szCs w:val="28"/>
                <w:lang w:bidi="th-TH"/>
              </w:rPr>
            </w:pPr>
          </w:p>
        </w:tc>
        <w:tc>
          <w:tcPr>
            <w:tcW w:w="1440" w:type="dxa"/>
            <w:shd w:val="clear" w:color="auto" w:fill="FBE4D5"/>
          </w:tcPr>
          <w:p w14:paraId="44E15EEC" w14:textId="77777777" w:rsidR="00872690" w:rsidRPr="00BE688B" w:rsidRDefault="00872690" w:rsidP="00872690">
            <w:pPr>
              <w:tabs>
                <w:tab w:val="decimal" w:pos="760"/>
              </w:tabs>
              <w:jc w:val="center"/>
              <w:rPr>
                <w:rFonts w:ascii="TH SarabunPSK" w:hAnsi="TH SarabunPSK" w:cs="TH SarabunPSK"/>
                <w:sz w:val="28"/>
                <w:szCs w:val="28"/>
                <w:lang w:bidi="th-TH"/>
              </w:rPr>
            </w:pPr>
          </w:p>
        </w:tc>
      </w:tr>
      <w:tr w:rsidR="00872690" w:rsidRPr="00BE688B" w14:paraId="24E5CA8C" w14:textId="77777777">
        <w:trPr>
          <w:trHeight w:val="152"/>
        </w:trPr>
        <w:tc>
          <w:tcPr>
            <w:tcW w:w="2040" w:type="dxa"/>
            <w:shd w:val="clear" w:color="auto" w:fill="FBE4D5"/>
          </w:tcPr>
          <w:p w14:paraId="3E51B4C1" w14:textId="0C71FA59" w:rsidR="00872690" w:rsidRPr="00BE688B" w:rsidRDefault="00872690">
            <w:pPr>
              <w:numPr>
                <w:ilvl w:val="0"/>
                <w:numId w:val="6"/>
              </w:numPr>
              <w:ind w:left="219" w:hanging="219"/>
              <w:jc w:val="thaiDistribute"/>
              <w:rPr>
                <w:rFonts w:ascii="TH SarabunPSK" w:hAnsi="TH SarabunPSK" w:cs="TH SarabunPSK"/>
                <w:sz w:val="28"/>
                <w:szCs w:val="28"/>
                <w:lang w:bidi="th-TH"/>
              </w:rPr>
            </w:pPr>
            <w:r w:rsidRPr="0092243C">
              <w:rPr>
                <w:rFonts w:ascii="TH SarabunPSK" w:hAnsi="TH SarabunPSK" w:cs="TH SarabunPSK"/>
                <w:sz w:val="28"/>
                <w:szCs w:val="28"/>
                <w:lang w:bidi="th-TH"/>
              </w:rPr>
              <w:t>Salary</w:t>
            </w:r>
          </w:p>
        </w:tc>
        <w:tc>
          <w:tcPr>
            <w:tcW w:w="1440" w:type="dxa"/>
            <w:shd w:val="clear" w:color="auto" w:fill="FBE4D5"/>
          </w:tcPr>
          <w:p w14:paraId="5F902707"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8362C5B"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1507FB8"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8407575"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BE6EB83"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7B37D6BA" w14:textId="77777777">
        <w:trPr>
          <w:trHeight w:val="152"/>
        </w:trPr>
        <w:tc>
          <w:tcPr>
            <w:tcW w:w="2040" w:type="dxa"/>
            <w:shd w:val="clear" w:color="auto" w:fill="FBE4D5"/>
          </w:tcPr>
          <w:p w14:paraId="1E981B0D" w14:textId="423A238B" w:rsidR="00872690" w:rsidRPr="00BE688B" w:rsidRDefault="00872690">
            <w:pPr>
              <w:numPr>
                <w:ilvl w:val="0"/>
                <w:numId w:val="6"/>
              </w:numPr>
              <w:ind w:left="219" w:hanging="219"/>
              <w:jc w:val="thaiDistribute"/>
              <w:rPr>
                <w:rFonts w:ascii="TH SarabunPSK" w:hAnsi="TH SarabunPSK" w:cs="TH SarabunPSK"/>
                <w:sz w:val="28"/>
                <w:szCs w:val="28"/>
                <w:lang w:bidi="th-TH"/>
              </w:rPr>
            </w:pPr>
            <w:r w:rsidRPr="0092243C">
              <w:rPr>
                <w:rFonts w:ascii="TH SarabunPSK" w:hAnsi="TH SarabunPSK" w:cs="TH SarabunPSK"/>
                <w:sz w:val="28"/>
                <w:szCs w:val="28"/>
                <w:lang w:bidi="th-TH"/>
              </w:rPr>
              <w:t>Administrative</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Position</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Payment</w:t>
            </w:r>
          </w:p>
        </w:tc>
        <w:tc>
          <w:tcPr>
            <w:tcW w:w="1440" w:type="dxa"/>
            <w:shd w:val="clear" w:color="auto" w:fill="FBE4D5"/>
          </w:tcPr>
          <w:p w14:paraId="4C52926C"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6C804C4"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26B8A47"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2A48CAD"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DB59C3E"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76EBA567" w14:textId="77777777">
        <w:trPr>
          <w:trHeight w:val="152"/>
        </w:trPr>
        <w:tc>
          <w:tcPr>
            <w:tcW w:w="2040" w:type="dxa"/>
            <w:shd w:val="clear" w:color="auto" w:fill="FBE4D5"/>
          </w:tcPr>
          <w:p w14:paraId="2835A677" w14:textId="7EF6E24A" w:rsidR="00872690" w:rsidRPr="00BE688B" w:rsidRDefault="00872690" w:rsidP="00872690">
            <w:pPr>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3. </w:t>
            </w:r>
            <w:r w:rsidRPr="0092243C">
              <w:rPr>
                <w:rFonts w:ascii="TH SarabunPSK" w:hAnsi="TH SarabunPSK" w:cs="TH SarabunPSK"/>
                <w:sz w:val="28"/>
                <w:szCs w:val="28"/>
                <w:lang w:bidi="th-TH"/>
              </w:rPr>
              <w:t>special compensation</w:t>
            </w:r>
          </w:p>
        </w:tc>
        <w:tc>
          <w:tcPr>
            <w:tcW w:w="1440" w:type="dxa"/>
            <w:shd w:val="clear" w:color="auto" w:fill="FBE4D5"/>
          </w:tcPr>
          <w:p w14:paraId="2D3FF7AD"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A0D7687"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188C1E1"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682AE5A"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E6795D3" w14:textId="77777777" w:rsidR="00872690" w:rsidRPr="00BE688B" w:rsidRDefault="00872690" w:rsidP="0087269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23C4506C" w14:textId="77777777">
        <w:trPr>
          <w:trHeight w:val="152"/>
        </w:trPr>
        <w:tc>
          <w:tcPr>
            <w:tcW w:w="2040" w:type="dxa"/>
            <w:shd w:val="clear" w:color="auto" w:fill="FBE4D5"/>
          </w:tcPr>
          <w:p w14:paraId="493553E2" w14:textId="18CF2C09" w:rsidR="00872690" w:rsidRPr="00BE688B" w:rsidRDefault="00872690" w:rsidP="00872690">
            <w:pPr>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4. </w:t>
            </w:r>
            <w:r w:rsidRPr="0092243C">
              <w:rPr>
                <w:rFonts w:ascii="TH SarabunPSK" w:hAnsi="TH SarabunPSK" w:cs="TH SarabunPSK"/>
                <w:sz w:val="28"/>
                <w:szCs w:val="28"/>
                <w:lang w:bidi="th-TH"/>
              </w:rPr>
              <w:t>Administration</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Costs</w:t>
            </w:r>
          </w:p>
        </w:tc>
        <w:tc>
          <w:tcPr>
            <w:tcW w:w="1440" w:type="dxa"/>
            <w:shd w:val="clear" w:color="auto" w:fill="FBE4D5"/>
          </w:tcPr>
          <w:p w14:paraId="1DDFDB7F"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FF45B2C"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C5A7E20"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6A574FB"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485957A"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378CA2FF" w14:textId="77777777">
        <w:trPr>
          <w:trHeight w:val="152"/>
        </w:trPr>
        <w:tc>
          <w:tcPr>
            <w:tcW w:w="2040" w:type="dxa"/>
            <w:shd w:val="clear" w:color="auto" w:fill="FBE4D5"/>
          </w:tcPr>
          <w:p w14:paraId="77C8C3B6" w14:textId="4898A8E5" w:rsidR="00872690" w:rsidRPr="00BE688B" w:rsidRDefault="00872690" w:rsidP="00872690">
            <w:pPr>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5. </w:t>
            </w:r>
            <w:r w:rsidRPr="0092243C">
              <w:rPr>
                <w:rFonts w:ascii="TH SarabunPSK" w:hAnsi="TH SarabunPSK" w:cs="TH SarabunPSK"/>
                <w:sz w:val="28"/>
                <w:szCs w:val="28"/>
                <w:lang w:bidi="th-TH"/>
              </w:rPr>
              <w:t>Health</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Care</w:t>
            </w:r>
          </w:p>
        </w:tc>
        <w:tc>
          <w:tcPr>
            <w:tcW w:w="1440" w:type="dxa"/>
            <w:shd w:val="clear" w:color="auto" w:fill="FBE4D5"/>
          </w:tcPr>
          <w:p w14:paraId="6C09074A"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1698A8F"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8F56059"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87E0C5A"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6ACA040"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73ED71B1" w14:textId="77777777">
        <w:trPr>
          <w:trHeight w:val="152"/>
        </w:trPr>
        <w:tc>
          <w:tcPr>
            <w:tcW w:w="2040" w:type="dxa"/>
            <w:shd w:val="clear" w:color="auto" w:fill="FBE4D5"/>
          </w:tcPr>
          <w:p w14:paraId="2955F21F" w14:textId="04EFC8AE" w:rsidR="00872690" w:rsidRPr="00BE688B" w:rsidRDefault="00872690" w:rsidP="00872690">
            <w:pPr>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6. </w:t>
            </w:r>
            <w:r w:rsidRPr="0092243C">
              <w:rPr>
                <w:rFonts w:ascii="TH SarabunPSK" w:hAnsi="TH SarabunPSK" w:cs="TH SarabunPSK"/>
                <w:sz w:val="28"/>
                <w:szCs w:val="28"/>
                <w:lang w:bidi="th-TH"/>
              </w:rPr>
              <w:t>Academic</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Budget</w:t>
            </w:r>
          </w:p>
        </w:tc>
        <w:tc>
          <w:tcPr>
            <w:tcW w:w="1440" w:type="dxa"/>
            <w:shd w:val="clear" w:color="auto" w:fill="FBE4D5"/>
          </w:tcPr>
          <w:p w14:paraId="61364ECD"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B79E982"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F0014AB"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125A217"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6BC80825"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7B0CE7CD" w14:textId="77777777">
        <w:trPr>
          <w:trHeight w:val="152"/>
        </w:trPr>
        <w:tc>
          <w:tcPr>
            <w:tcW w:w="2040" w:type="dxa"/>
            <w:shd w:val="clear" w:color="auto" w:fill="FBE4D5"/>
          </w:tcPr>
          <w:p w14:paraId="779C4936" w14:textId="5975FD22" w:rsidR="00872690" w:rsidRPr="00BE688B" w:rsidRDefault="00872690" w:rsidP="00872690">
            <w:pPr>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7. </w:t>
            </w:r>
            <w:r>
              <w:rPr>
                <w:rFonts w:ascii="TH SarabunPSK" w:hAnsi="TH SarabunPSK" w:cs="TH SarabunPSK"/>
                <w:sz w:val="28"/>
                <w:szCs w:val="28"/>
                <w:lang w:bidi="th-TH"/>
              </w:rPr>
              <w:t>S</w:t>
            </w:r>
            <w:r w:rsidRPr="0092243C">
              <w:rPr>
                <w:rFonts w:ascii="TH SarabunPSK" w:hAnsi="TH SarabunPSK" w:cs="TH SarabunPSK"/>
                <w:sz w:val="28"/>
                <w:szCs w:val="28"/>
                <w:lang w:bidi="th-TH"/>
              </w:rPr>
              <w:t>tudent</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Activities</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Budget</w:t>
            </w:r>
          </w:p>
        </w:tc>
        <w:tc>
          <w:tcPr>
            <w:tcW w:w="1440" w:type="dxa"/>
            <w:shd w:val="clear" w:color="auto" w:fill="FBE4D5"/>
          </w:tcPr>
          <w:p w14:paraId="41B18A63"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316D5D9"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E16D687"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D30B3B6"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06B2F94"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4717216C" w14:textId="77777777">
        <w:trPr>
          <w:trHeight w:val="152"/>
        </w:trPr>
        <w:tc>
          <w:tcPr>
            <w:tcW w:w="2040" w:type="dxa"/>
            <w:shd w:val="clear" w:color="auto" w:fill="FBE4D5"/>
          </w:tcPr>
          <w:p w14:paraId="392595AA" w14:textId="389B2555" w:rsidR="00872690" w:rsidRPr="00BE688B" w:rsidRDefault="00872690" w:rsidP="00872690">
            <w:pPr>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8. </w:t>
            </w:r>
            <w:r w:rsidRPr="0092243C">
              <w:rPr>
                <w:rFonts w:ascii="TH SarabunPSK" w:hAnsi="TH SarabunPSK" w:cs="TH SarabunPSK"/>
                <w:sz w:val="28"/>
                <w:szCs w:val="28"/>
                <w:lang w:bidi="th-TH"/>
              </w:rPr>
              <w:t>Scholarship</w:t>
            </w:r>
          </w:p>
        </w:tc>
        <w:tc>
          <w:tcPr>
            <w:tcW w:w="1440" w:type="dxa"/>
            <w:shd w:val="clear" w:color="auto" w:fill="FBE4D5"/>
          </w:tcPr>
          <w:p w14:paraId="71EB6DB3"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6FDC6F26"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6A10035"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991F7C1"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FDA5C64"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3301B08A" w14:textId="77777777">
        <w:trPr>
          <w:trHeight w:val="152"/>
        </w:trPr>
        <w:tc>
          <w:tcPr>
            <w:tcW w:w="2040" w:type="dxa"/>
            <w:shd w:val="clear" w:color="auto" w:fill="FBE4D5"/>
          </w:tcPr>
          <w:p w14:paraId="5D6A15CF" w14:textId="21673C73" w:rsidR="00872690" w:rsidRPr="00BE688B" w:rsidRDefault="00872690" w:rsidP="00872690">
            <w:pPr>
              <w:ind w:left="219" w:hanging="219"/>
              <w:jc w:val="center"/>
              <w:rPr>
                <w:rFonts w:ascii="TH SarabunPSK" w:hAnsi="TH SarabunPSK" w:cs="TH SarabunPSK"/>
                <w:b/>
                <w:bCs/>
                <w:sz w:val="28"/>
                <w:szCs w:val="28"/>
                <w:cs/>
                <w:lang w:bidi="th-TH"/>
              </w:rPr>
            </w:pPr>
            <w:r>
              <w:rPr>
                <w:rFonts w:ascii="TH SarabunPSK" w:hAnsi="TH SarabunPSK" w:cs="TH SarabunPSK"/>
                <w:b/>
                <w:bCs/>
                <w:sz w:val="28"/>
                <w:szCs w:val="28"/>
                <w:lang w:bidi="th-TH"/>
              </w:rPr>
              <w:t>Total</w:t>
            </w:r>
            <w:r w:rsidRPr="00E75F08">
              <w:rPr>
                <w:rFonts w:ascii="TH SarabunPSK" w:hAnsi="TH SarabunPSK" w:cs="TH SarabunPSK" w:hint="cs"/>
                <w:b/>
                <w:bCs/>
                <w:sz w:val="28"/>
                <w:szCs w:val="28"/>
                <w:cs/>
                <w:lang w:bidi="th-TH"/>
              </w:rPr>
              <w:t xml:space="preserve"> (</w:t>
            </w:r>
            <w:r>
              <w:rPr>
                <w:rFonts w:ascii="TH SarabunPSK" w:hAnsi="TH SarabunPSK" w:cs="TH SarabunPSK"/>
                <w:b/>
                <w:bCs/>
                <w:sz w:val="28"/>
                <w:szCs w:val="28"/>
                <w:lang w:bidi="th-TH"/>
              </w:rPr>
              <w:t>A</w:t>
            </w:r>
            <w:r w:rsidRPr="00E75F08">
              <w:rPr>
                <w:rFonts w:ascii="TH SarabunPSK" w:hAnsi="TH SarabunPSK" w:cs="TH SarabunPSK" w:hint="cs"/>
                <w:b/>
                <w:bCs/>
                <w:sz w:val="28"/>
                <w:szCs w:val="28"/>
                <w:cs/>
                <w:lang w:bidi="th-TH"/>
              </w:rPr>
              <w:t>)</w:t>
            </w:r>
          </w:p>
        </w:tc>
        <w:tc>
          <w:tcPr>
            <w:tcW w:w="1440" w:type="dxa"/>
            <w:shd w:val="clear" w:color="auto" w:fill="FBE4D5"/>
          </w:tcPr>
          <w:p w14:paraId="49D37D6A"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17F35D5"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840FC8E"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02594B4"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CC66AF3"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00962604" w14:textId="77777777">
        <w:trPr>
          <w:trHeight w:val="152"/>
        </w:trPr>
        <w:tc>
          <w:tcPr>
            <w:tcW w:w="2040" w:type="dxa"/>
            <w:shd w:val="clear" w:color="auto" w:fill="FBE4D5"/>
          </w:tcPr>
          <w:p w14:paraId="62DE63D0" w14:textId="1D73EB26" w:rsidR="00872690" w:rsidRPr="00BE688B" w:rsidRDefault="00872690" w:rsidP="00872690">
            <w:pPr>
              <w:ind w:left="219" w:hanging="219"/>
              <w:rPr>
                <w:rFonts w:ascii="TH SarabunPSK" w:hAnsi="TH SarabunPSK" w:cs="TH SarabunPSK"/>
                <w:b/>
                <w:bCs/>
                <w:sz w:val="28"/>
                <w:szCs w:val="28"/>
                <w:cs/>
                <w:lang w:bidi="th-TH"/>
              </w:rPr>
            </w:pPr>
            <w:r>
              <w:rPr>
                <w:rFonts w:ascii="TH SarabunPSK" w:hAnsi="TH SarabunPSK" w:cs="TH SarabunPSK"/>
                <w:b/>
                <w:bCs/>
                <w:sz w:val="28"/>
                <w:szCs w:val="28"/>
                <w:lang w:bidi="th-TH"/>
              </w:rPr>
              <w:t>B</w:t>
            </w:r>
            <w:r w:rsidRPr="00E75F08">
              <w:rPr>
                <w:rFonts w:ascii="TH SarabunPSK" w:hAnsi="TH SarabunPSK" w:cs="TH SarabunPSK" w:hint="cs"/>
                <w:b/>
                <w:bCs/>
                <w:sz w:val="28"/>
                <w:szCs w:val="28"/>
                <w:cs/>
                <w:lang w:bidi="th-TH"/>
              </w:rPr>
              <w:t xml:space="preserve">. </w:t>
            </w:r>
            <w:r>
              <w:rPr>
                <w:rFonts w:ascii="TH SarabunPSK" w:hAnsi="TH SarabunPSK" w:cs="TH SarabunPSK"/>
                <w:b/>
                <w:bCs/>
                <w:sz w:val="28"/>
                <w:szCs w:val="28"/>
                <w:lang w:bidi="th-TH"/>
              </w:rPr>
              <w:t>I</w:t>
            </w:r>
            <w:r w:rsidRPr="0092243C">
              <w:rPr>
                <w:rFonts w:ascii="TH SarabunPSK" w:hAnsi="TH SarabunPSK" w:cs="TH SarabunPSK"/>
                <w:b/>
                <w:bCs/>
                <w:sz w:val="28"/>
                <w:szCs w:val="28"/>
                <w:lang w:bidi="th-TH"/>
              </w:rPr>
              <w:t>nvestment</w:t>
            </w:r>
            <w:r>
              <w:rPr>
                <w:rFonts w:ascii="TH SarabunPSK" w:hAnsi="TH SarabunPSK" w:cs="TH SarabunPSK"/>
                <w:b/>
                <w:bCs/>
                <w:sz w:val="28"/>
                <w:szCs w:val="28"/>
                <w:lang w:bidi="th-TH"/>
              </w:rPr>
              <w:t xml:space="preserve"> </w:t>
            </w:r>
            <w:r w:rsidRPr="0092243C">
              <w:rPr>
                <w:rFonts w:ascii="TH SarabunPSK" w:hAnsi="TH SarabunPSK" w:cs="TH SarabunPSK"/>
                <w:b/>
                <w:bCs/>
                <w:sz w:val="28"/>
                <w:szCs w:val="28"/>
                <w:lang w:bidi="th-TH"/>
              </w:rPr>
              <w:t>budget</w:t>
            </w:r>
          </w:p>
        </w:tc>
        <w:tc>
          <w:tcPr>
            <w:tcW w:w="1440" w:type="dxa"/>
            <w:shd w:val="clear" w:color="auto" w:fill="FBE4D5"/>
          </w:tcPr>
          <w:p w14:paraId="08A81FEC" w14:textId="77777777" w:rsidR="00872690" w:rsidRPr="00BE688B" w:rsidRDefault="00872690" w:rsidP="00872690">
            <w:pPr>
              <w:tabs>
                <w:tab w:val="decimal" w:pos="760"/>
              </w:tabs>
              <w:jc w:val="center"/>
              <w:rPr>
                <w:rFonts w:ascii="TH SarabunPSK" w:hAnsi="TH SarabunPSK" w:cs="TH SarabunPSK"/>
                <w:sz w:val="28"/>
                <w:szCs w:val="28"/>
                <w:lang w:bidi="th-TH"/>
              </w:rPr>
            </w:pPr>
          </w:p>
        </w:tc>
        <w:tc>
          <w:tcPr>
            <w:tcW w:w="1440" w:type="dxa"/>
            <w:shd w:val="clear" w:color="auto" w:fill="FBE4D5"/>
          </w:tcPr>
          <w:p w14:paraId="34DD4FCA" w14:textId="77777777" w:rsidR="00872690" w:rsidRPr="00BE688B" w:rsidRDefault="00872690" w:rsidP="00872690">
            <w:pPr>
              <w:tabs>
                <w:tab w:val="decimal" w:pos="760"/>
              </w:tabs>
              <w:jc w:val="center"/>
              <w:rPr>
                <w:rFonts w:ascii="TH SarabunPSK" w:hAnsi="TH SarabunPSK" w:cs="TH SarabunPSK"/>
                <w:sz w:val="28"/>
                <w:szCs w:val="28"/>
                <w:lang w:bidi="th-TH"/>
              </w:rPr>
            </w:pPr>
          </w:p>
        </w:tc>
        <w:tc>
          <w:tcPr>
            <w:tcW w:w="1440" w:type="dxa"/>
            <w:shd w:val="clear" w:color="auto" w:fill="FBE4D5"/>
          </w:tcPr>
          <w:p w14:paraId="294AD4EC" w14:textId="77777777" w:rsidR="00872690" w:rsidRPr="00BE688B" w:rsidRDefault="00872690" w:rsidP="00872690">
            <w:pPr>
              <w:tabs>
                <w:tab w:val="decimal" w:pos="760"/>
              </w:tabs>
              <w:jc w:val="center"/>
              <w:rPr>
                <w:rFonts w:ascii="TH SarabunPSK" w:hAnsi="TH SarabunPSK" w:cs="TH SarabunPSK"/>
                <w:sz w:val="28"/>
                <w:szCs w:val="28"/>
                <w:lang w:bidi="th-TH"/>
              </w:rPr>
            </w:pPr>
          </w:p>
        </w:tc>
        <w:tc>
          <w:tcPr>
            <w:tcW w:w="1440" w:type="dxa"/>
            <w:shd w:val="clear" w:color="auto" w:fill="FBE4D5"/>
          </w:tcPr>
          <w:p w14:paraId="36D721B9" w14:textId="77777777" w:rsidR="00872690" w:rsidRPr="00BE688B" w:rsidRDefault="00872690" w:rsidP="00872690">
            <w:pPr>
              <w:tabs>
                <w:tab w:val="decimal" w:pos="760"/>
              </w:tabs>
              <w:jc w:val="center"/>
              <w:rPr>
                <w:rFonts w:ascii="TH SarabunPSK" w:hAnsi="TH SarabunPSK" w:cs="TH SarabunPSK"/>
                <w:sz w:val="28"/>
                <w:szCs w:val="28"/>
                <w:lang w:bidi="th-TH"/>
              </w:rPr>
            </w:pPr>
          </w:p>
        </w:tc>
        <w:tc>
          <w:tcPr>
            <w:tcW w:w="1440" w:type="dxa"/>
            <w:shd w:val="clear" w:color="auto" w:fill="FBE4D5"/>
          </w:tcPr>
          <w:p w14:paraId="763594B0" w14:textId="77777777" w:rsidR="00872690" w:rsidRPr="00BE688B" w:rsidRDefault="00872690" w:rsidP="00872690">
            <w:pPr>
              <w:tabs>
                <w:tab w:val="decimal" w:pos="760"/>
              </w:tabs>
              <w:jc w:val="center"/>
              <w:rPr>
                <w:rFonts w:ascii="TH SarabunPSK" w:hAnsi="TH SarabunPSK" w:cs="TH SarabunPSK"/>
                <w:sz w:val="28"/>
                <w:szCs w:val="28"/>
                <w:lang w:bidi="th-TH"/>
              </w:rPr>
            </w:pPr>
          </w:p>
        </w:tc>
      </w:tr>
      <w:tr w:rsidR="00872690" w:rsidRPr="00BE688B" w14:paraId="16847B87" w14:textId="77777777">
        <w:trPr>
          <w:trHeight w:val="152"/>
        </w:trPr>
        <w:tc>
          <w:tcPr>
            <w:tcW w:w="2040" w:type="dxa"/>
            <w:shd w:val="clear" w:color="auto" w:fill="FBE4D5"/>
          </w:tcPr>
          <w:p w14:paraId="1B3D2785" w14:textId="35CB09E1" w:rsidR="00872690" w:rsidRPr="00BE688B" w:rsidRDefault="00872690" w:rsidP="00872690">
            <w:pPr>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1. </w:t>
            </w:r>
            <w:r w:rsidRPr="0092243C">
              <w:rPr>
                <w:rFonts w:ascii="TH SarabunPSK" w:hAnsi="TH SarabunPSK" w:cs="TH SarabunPSK"/>
                <w:sz w:val="28"/>
                <w:szCs w:val="28"/>
                <w:lang w:bidi="th-TH"/>
              </w:rPr>
              <w:t>Office</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Tools</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and</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Maintenance</w:t>
            </w:r>
          </w:p>
        </w:tc>
        <w:tc>
          <w:tcPr>
            <w:tcW w:w="1440" w:type="dxa"/>
            <w:shd w:val="clear" w:color="auto" w:fill="FBE4D5"/>
          </w:tcPr>
          <w:p w14:paraId="1421D869"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177F0DF"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1609077"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092E140"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6DD81AAE"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77C8EDEC" w14:textId="77777777">
        <w:trPr>
          <w:trHeight w:val="152"/>
        </w:trPr>
        <w:tc>
          <w:tcPr>
            <w:tcW w:w="2040" w:type="dxa"/>
            <w:shd w:val="clear" w:color="auto" w:fill="FBE4D5"/>
          </w:tcPr>
          <w:p w14:paraId="73839653" w14:textId="3DE7D156" w:rsidR="00872690" w:rsidRPr="00BE688B" w:rsidRDefault="00872690" w:rsidP="00872690">
            <w:pPr>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2.  </w:t>
            </w:r>
            <w:r>
              <w:rPr>
                <w:rFonts w:ascii="TH SarabunPSK" w:hAnsi="TH SarabunPSK" w:cs="TH SarabunPSK"/>
                <w:sz w:val="28"/>
                <w:szCs w:val="28"/>
                <w:lang w:bidi="th-TH"/>
              </w:rPr>
              <w:t>Other Asset</w:t>
            </w:r>
          </w:p>
        </w:tc>
        <w:tc>
          <w:tcPr>
            <w:tcW w:w="1440" w:type="dxa"/>
            <w:shd w:val="clear" w:color="auto" w:fill="FBE4D5"/>
          </w:tcPr>
          <w:p w14:paraId="1A2AD568"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849B5F1"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ED5E379"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E847BCA"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B8DBE44"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2EED067C" w14:textId="77777777">
        <w:trPr>
          <w:trHeight w:val="152"/>
        </w:trPr>
        <w:tc>
          <w:tcPr>
            <w:tcW w:w="2040" w:type="dxa"/>
            <w:shd w:val="clear" w:color="auto" w:fill="FBE4D5"/>
          </w:tcPr>
          <w:p w14:paraId="725C71EA" w14:textId="75C78DCA" w:rsidR="00872690" w:rsidRPr="00BE688B" w:rsidRDefault="00872690" w:rsidP="00872690">
            <w:pPr>
              <w:ind w:left="219" w:hanging="219"/>
              <w:jc w:val="center"/>
              <w:rPr>
                <w:rFonts w:ascii="TH SarabunPSK" w:hAnsi="TH SarabunPSK" w:cs="TH SarabunPSK"/>
                <w:b/>
                <w:bCs/>
                <w:sz w:val="28"/>
                <w:szCs w:val="28"/>
                <w:cs/>
                <w:lang w:bidi="th-TH"/>
              </w:rPr>
            </w:pPr>
            <w:r>
              <w:rPr>
                <w:rFonts w:ascii="TH SarabunPSK" w:hAnsi="TH SarabunPSK" w:cs="TH SarabunPSK"/>
                <w:b/>
                <w:bCs/>
                <w:sz w:val="28"/>
                <w:szCs w:val="28"/>
                <w:lang w:bidi="th-TH"/>
              </w:rPr>
              <w:t>Total</w:t>
            </w:r>
            <w:r w:rsidRPr="00E75F08">
              <w:rPr>
                <w:rFonts w:ascii="TH SarabunPSK" w:hAnsi="TH SarabunPSK" w:cs="TH SarabunPSK" w:hint="cs"/>
                <w:b/>
                <w:bCs/>
                <w:sz w:val="28"/>
                <w:szCs w:val="28"/>
                <w:cs/>
                <w:lang w:bidi="th-TH"/>
              </w:rPr>
              <w:t xml:space="preserve"> (</w:t>
            </w:r>
            <w:r>
              <w:rPr>
                <w:rFonts w:ascii="TH SarabunPSK" w:hAnsi="TH SarabunPSK" w:cs="TH SarabunPSK"/>
                <w:b/>
                <w:bCs/>
                <w:sz w:val="28"/>
                <w:szCs w:val="28"/>
                <w:lang w:bidi="th-TH"/>
              </w:rPr>
              <w:t>B</w:t>
            </w:r>
            <w:r w:rsidRPr="00E75F08">
              <w:rPr>
                <w:rFonts w:ascii="TH SarabunPSK" w:hAnsi="TH SarabunPSK" w:cs="TH SarabunPSK" w:hint="cs"/>
                <w:b/>
                <w:bCs/>
                <w:sz w:val="28"/>
                <w:szCs w:val="28"/>
                <w:cs/>
                <w:lang w:bidi="th-TH"/>
              </w:rPr>
              <w:t>)</w:t>
            </w:r>
          </w:p>
        </w:tc>
        <w:tc>
          <w:tcPr>
            <w:tcW w:w="1440" w:type="dxa"/>
            <w:shd w:val="clear" w:color="auto" w:fill="FBE4D5"/>
          </w:tcPr>
          <w:p w14:paraId="5F8B0F86"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4DF68B5"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9C0F093"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9DA04F4"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BFCDE67"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6791A256" w14:textId="77777777">
        <w:trPr>
          <w:trHeight w:val="152"/>
        </w:trPr>
        <w:tc>
          <w:tcPr>
            <w:tcW w:w="2040" w:type="dxa"/>
            <w:shd w:val="clear" w:color="auto" w:fill="FBE4D5"/>
          </w:tcPr>
          <w:p w14:paraId="561EA0A2" w14:textId="6295E398" w:rsidR="00872690" w:rsidRPr="00BE688B" w:rsidRDefault="00872690" w:rsidP="00872690">
            <w:pPr>
              <w:jc w:val="center"/>
              <w:rPr>
                <w:rFonts w:ascii="TH SarabunPSK" w:hAnsi="TH SarabunPSK" w:cs="TH SarabunPSK"/>
                <w:b/>
                <w:bCs/>
                <w:sz w:val="28"/>
                <w:szCs w:val="28"/>
                <w:lang w:bidi="th-TH"/>
              </w:rPr>
            </w:pPr>
            <w:r>
              <w:rPr>
                <w:rFonts w:ascii="TH SarabunPSK" w:hAnsi="TH SarabunPSK" w:cs="TH SarabunPSK"/>
                <w:b/>
                <w:bCs/>
                <w:sz w:val="28"/>
                <w:szCs w:val="28"/>
                <w:lang w:bidi="th-TH"/>
              </w:rPr>
              <w:t>Total</w:t>
            </w:r>
            <w:r w:rsidRPr="00E75F08">
              <w:rPr>
                <w:rFonts w:ascii="TH SarabunPSK" w:hAnsi="TH SarabunPSK" w:cs="TH SarabunPSK" w:hint="cs"/>
                <w:b/>
                <w:bCs/>
                <w:sz w:val="28"/>
                <w:szCs w:val="28"/>
                <w:cs/>
                <w:lang w:bidi="th-TH"/>
              </w:rPr>
              <w:t xml:space="preserve"> (</w:t>
            </w:r>
            <w:r>
              <w:rPr>
                <w:rFonts w:ascii="TH SarabunPSK" w:hAnsi="TH SarabunPSK" w:cs="TH SarabunPSK"/>
                <w:b/>
                <w:bCs/>
                <w:sz w:val="28"/>
                <w:szCs w:val="28"/>
                <w:lang w:bidi="th-TH"/>
              </w:rPr>
              <w:t>A</w:t>
            </w:r>
            <w:r w:rsidRPr="00E75F08">
              <w:rPr>
                <w:rFonts w:ascii="TH SarabunPSK" w:hAnsi="TH SarabunPSK" w:cs="TH SarabunPSK" w:hint="cs"/>
                <w:b/>
                <w:bCs/>
                <w:sz w:val="28"/>
                <w:szCs w:val="28"/>
                <w:cs/>
                <w:lang w:bidi="th-TH"/>
              </w:rPr>
              <w:t>) + (</w:t>
            </w:r>
            <w:r>
              <w:rPr>
                <w:rFonts w:ascii="TH SarabunPSK" w:hAnsi="TH SarabunPSK" w:cs="TH SarabunPSK"/>
                <w:b/>
                <w:bCs/>
                <w:sz w:val="28"/>
                <w:szCs w:val="28"/>
                <w:lang w:bidi="th-TH"/>
              </w:rPr>
              <w:t>B</w:t>
            </w:r>
            <w:r w:rsidRPr="00E75F08">
              <w:rPr>
                <w:rFonts w:ascii="TH SarabunPSK" w:hAnsi="TH SarabunPSK" w:cs="TH SarabunPSK" w:hint="cs"/>
                <w:b/>
                <w:bCs/>
                <w:sz w:val="28"/>
                <w:szCs w:val="28"/>
                <w:cs/>
                <w:lang w:bidi="th-TH"/>
              </w:rPr>
              <w:t>)</w:t>
            </w:r>
          </w:p>
        </w:tc>
        <w:tc>
          <w:tcPr>
            <w:tcW w:w="1440" w:type="dxa"/>
            <w:shd w:val="clear" w:color="auto" w:fill="FBE4D5"/>
          </w:tcPr>
          <w:p w14:paraId="70053BAB"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3CF00A4"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7584E40"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61BEA957"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6A73625E"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BE688B" w14:paraId="14286A60" w14:textId="77777777">
        <w:trPr>
          <w:trHeight w:val="152"/>
        </w:trPr>
        <w:tc>
          <w:tcPr>
            <w:tcW w:w="2040" w:type="dxa"/>
            <w:shd w:val="clear" w:color="auto" w:fill="FBE4D5"/>
          </w:tcPr>
          <w:p w14:paraId="590DB68D" w14:textId="30ADCC48" w:rsidR="00872690" w:rsidRPr="00BE688B" w:rsidRDefault="00872690" w:rsidP="00872690">
            <w:pPr>
              <w:rPr>
                <w:rFonts w:ascii="TH SarabunPSK" w:hAnsi="TH SarabunPSK" w:cs="TH SarabunPSK"/>
                <w:sz w:val="28"/>
                <w:szCs w:val="28"/>
                <w:cs/>
                <w:lang w:bidi="th-TH"/>
              </w:rPr>
            </w:pPr>
            <w:r>
              <w:rPr>
                <w:rFonts w:ascii="TH SarabunPSK" w:hAnsi="TH SarabunPSK" w:cs="TH SarabunPSK"/>
                <w:sz w:val="28"/>
                <w:szCs w:val="28"/>
                <w:lang w:bidi="th-TH"/>
              </w:rPr>
              <w:t>Students</w:t>
            </w:r>
            <w:r w:rsidRPr="00E75F08">
              <w:rPr>
                <w:rFonts w:ascii="TH SarabunPSK" w:hAnsi="TH SarabunPSK" w:cs="TH SarabunPSK" w:hint="cs"/>
                <w:sz w:val="28"/>
                <w:szCs w:val="28"/>
                <w:cs/>
                <w:lang w:bidi="th-TH"/>
              </w:rPr>
              <w:t>*</w:t>
            </w:r>
          </w:p>
        </w:tc>
        <w:tc>
          <w:tcPr>
            <w:tcW w:w="1440" w:type="dxa"/>
            <w:shd w:val="clear" w:color="auto" w:fill="FBE4D5"/>
          </w:tcPr>
          <w:p w14:paraId="7E211BFB"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73B6771"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CFC2C40"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13A50B2"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5366E0C"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872690" w:rsidRPr="00172814" w14:paraId="524088BA" w14:textId="77777777">
        <w:trPr>
          <w:trHeight w:val="152"/>
        </w:trPr>
        <w:tc>
          <w:tcPr>
            <w:tcW w:w="2040" w:type="dxa"/>
            <w:shd w:val="clear" w:color="auto" w:fill="FBE4D5"/>
          </w:tcPr>
          <w:p w14:paraId="6D859833" w14:textId="313D491C" w:rsidR="00872690" w:rsidRPr="00BE688B" w:rsidRDefault="00872690" w:rsidP="00872690">
            <w:pPr>
              <w:rPr>
                <w:rFonts w:ascii="TH SarabunPSK" w:hAnsi="TH SarabunPSK" w:cs="TH SarabunPSK"/>
                <w:sz w:val="28"/>
                <w:szCs w:val="28"/>
                <w:cs/>
                <w:lang w:bidi="th-TH"/>
              </w:rPr>
            </w:pPr>
            <w:r>
              <w:rPr>
                <w:rFonts w:ascii="TH SarabunPSK" w:hAnsi="TH SarabunPSK" w:cs="TH SarabunPSK"/>
                <w:sz w:val="28"/>
                <w:szCs w:val="28"/>
                <w:lang w:bidi="th-TH"/>
              </w:rPr>
              <w:t>Cost per student</w:t>
            </w:r>
          </w:p>
        </w:tc>
        <w:tc>
          <w:tcPr>
            <w:tcW w:w="1440" w:type="dxa"/>
            <w:shd w:val="clear" w:color="auto" w:fill="FBE4D5"/>
          </w:tcPr>
          <w:p w14:paraId="392CC6A0"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5CCC9C3"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C64E4F4"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65B0376F" w14:textId="77777777" w:rsidR="00872690" w:rsidRPr="00BE688B"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44B9283" w14:textId="77777777" w:rsidR="00872690" w:rsidRPr="00172814" w:rsidRDefault="00872690" w:rsidP="0087269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bl>
    <w:p w14:paraId="3F0635C5" w14:textId="4AC48DDA" w:rsidR="00872690" w:rsidRPr="002B3D2E" w:rsidRDefault="00872690" w:rsidP="00872690">
      <w:pPr>
        <w:tabs>
          <w:tab w:val="left" w:pos="567"/>
          <w:tab w:val="left" w:pos="1134"/>
          <w:tab w:val="left" w:pos="1701"/>
        </w:tabs>
        <w:ind w:firstLine="394"/>
        <w:rPr>
          <w:rFonts w:ascii="TH SarabunPSK" w:eastAsia="BrowalliaNew-Bold" w:hAnsi="TH SarabunPSK" w:cs="TH SarabunPSK"/>
          <w:sz w:val="28"/>
          <w:szCs w:val="28"/>
          <w:lang w:bidi="th-TH"/>
        </w:rPr>
      </w:pPr>
      <w:r w:rsidRPr="002B3D2E">
        <w:rPr>
          <w:rFonts w:ascii="TH SarabunPSK" w:eastAsia="BrowalliaNew-Bold" w:hAnsi="TH SarabunPSK" w:cs="TH SarabunPSK"/>
          <w:b/>
          <w:bCs/>
          <w:sz w:val="28"/>
          <w:szCs w:val="28"/>
          <w:cs/>
          <w:lang w:bidi="th-TH"/>
        </w:rPr>
        <w:t xml:space="preserve">* </w:t>
      </w:r>
      <w:r>
        <w:rPr>
          <w:rFonts w:ascii="TH SarabunPSK" w:eastAsia="BrowalliaNew-Bold" w:hAnsi="TH SarabunPSK" w:cs="TH SarabunPSK"/>
          <w:b/>
          <w:bCs/>
          <w:sz w:val="28"/>
          <w:szCs w:val="28"/>
          <w:lang w:bidi="th-TH"/>
        </w:rPr>
        <w:t>Remark</w:t>
      </w:r>
      <w:r w:rsidRPr="002B3D2E">
        <w:rPr>
          <w:rFonts w:ascii="TH SarabunPSK" w:eastAsia="BrowalliaNew-Bold" w:hAnsi="TH SarabunPSK" w:cs="TH SarabunPSK"/>
          <w:sz w:val="28"/>
          <w:szCs w:val="28"/>
          <w:cs/>
          <w:lang w:bidi="th-TH"/>
        </w:rPr>
        <w:t xml:space="preserve">  </w:t>
      </w:r>
      <w:r w:rsidRPr="0092243C">
        <w:rPr>
          <w:rFonts w:ascii="TH SarabunPSK" w:eastAsia="BrowalliaNew-Bold" w:hAnsi="TH SarabunPSK" w:cs="TH SarabunPSK"/>
          <w:sz w:val="28"/>
          <w:szCs w:val="28"/>
          <w:lang w:bidi="th-TH"/>
        </w:rPr>
        <w:t>The total number of students, including those in the previous and revised curricula.</w:t>
      </w:r>
    </w:p>
    <w:p w14:paraId="342BB96E" w14:textId="77777777" w:rsidR="005359FF" w:rsidRPr="00172814" w:rsidRDefault="0070764A" w:rsidP="0070764A">
      <w:pPr>
        <w:ind w:firstLine="394"/>
        <w:rPr>
          <w:rFonts w:ascii="TH SarabunPSK" w:hAnsi="TH SarabunPSK" w:cs="TH SarabunPSK"/>
          <w:b/>
          <w:bCs/>
          <w:sz w:val="32"/>
          <w:szCs w:val="32"/>
          <w:lang w:bidi="th-TH"/>
        </w:rPr>
      </w:pPr>
      <w:r w:rsidRPr="00172814">
        <w:rPr>
          <w:rFonts w:ascii="TH SarabunPSK" w:eastAsia="BrowalliaNew-Bold" w:hAnsi="TH SarabunPSK" w:cs="TH SarabunPSK"/>
          <w:cs/>
        </w:rPr>
        <w:t xml:space="preserve"> </w:t>
      </w:r>
    </w:p>
    <w:p w14:paraId="0C758FAC" w14:textId="60ADBC11" w:rsidR="007C1DD9" w:rsidRPr="00172814" w:rsidRDefault="007C1DD9" w:rsidP="00C31B1A">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2.7 </w:t>
      </w:r>
      <w:r w:rsidR="00872690" w:rsidRPr="0092243C">
        <w:rPr>
          <w:rFonts w:ascii="TH SarabunPSK" w:hAnsi="TH SarabunPSK" w:cs="TH SarabunPSK"/>
          <w:b/>
          <w:bCs/>
          <w:sz w:val="32"/>
          <w:szCs w:val="32"/>
          <w:lang w:bidi="th-TH"/>
        </w:rPr>
        <w:t>Teaching and Learning Mode</w:t>
      </w:r>
    </w:p>
    <w:p w14:paraId="151583BE" w14:textId="4F0EC921" w:rsidR="007C1DD9" w:rsidRPr="00172814" w:rsidRDefault="00872690" w:rsidP="00B01C43">
      <w:pPr>
        <w:tabs>
          <w:tab w:val="left" w:pos="720"/>
          <w:tab w:val="left" w:pos="1080"/>
          <w:tab w:val="left" w:pos="1418"/>
        </w:tabs>
        <w:ind w:left="354" w:firstLine="720"/>
        <w:jc w:val="thaiDistribute"/>
        <w:rPr>
          <w:rFonts w:ascii="TH SarabunPSK" w:hAnsi="TH SarabunPSK" w:cs="TH SarabunPSK"/>
          <w:sz w:val="32"/>
          <w:szCs w:val="32"/>
          <w:lang w:bidi="th-TH"/>
        </w:rPr>
      </w:pPr>
      <w:r w:rsidRPr="0092243C">
        <w:rPr>
          <w:rFonts w:ascii="TH SarabunPSK" w:hAnsi="TH SarabunPSK" w:cs="TH SarabunPSK"/>
          <w:sz w:val="32"/>
          <w:szCs w:val="32"/>
          <w:lang w:bidi="th-TH"/>
        </w:rPr>
        <w:t>Classroom Mode</w:t>
      </w:r>
    </w:p>
    <w:p w14:paraId="756BC3B9" w14:textId="77777777" w:rsidR="007C1DD9" w:rsidRPr="00172814" w:rsidRDefault="007C1DD9" w:rsidP="00B01C43">
      <w:pPr>
        <w:tabs>
          <w:tab w:val="left" w:pos="720"/>
          <w:tab w:val="left" w:pos="1080"/>
          <w:tab w:val="left" w:pos="1418"/>
        </w:tabs>
        <w:ind w:left="354" w:firstLine="720"/>
        <w:jc w:val="thaiDistribute"/>
        <w:rPr>
          <w:rFonts w:ascii="TH SarabunPSK" w:hAnsi="TH SarabunPSK" w:cs="TH SarabunPSK"/>
          <w:sz w:val="32"/>
          <w:szCs w:val="32"/>
          <w:lang w:bidi="th-TH"/>
        </w:rPr>
      </w:pPr>
    </w:p>
    <w:p w14:paraId="424076C9" w14:textId="0D1C14ED" w:rsidR="007C1DD9" w:rsidRPr="00172814" w:rsidRDefault="007C1DD9" w:rsidP="00C31B1A">
      <w:pPr>
        <w:ind w:firstLine="394"/>
        <w:rPr>
          <w:rFonts w:ascii="TH SarabunPSK" w:hAnsi="TH SarabunPSK" w:cs="TH SarabunPSK"/>
          <w:b/>
          <w:bCs/>
          <w:sz w:val="32"/>
          <w:szCs w:val="32"/>
          <w:cs/>
          <w:lang w:bidi="th-TH"/>
        </w:rPr>
      </w:pPr>
      <w:r w:rsidRPr="00172814">
        <w:rPr>
          <w:rFonts w:ascii="TH SarabunPSK" w:hAnsi="TH SarabunPSK" w:cs="TH SarabunPSK"/>
          <w:b/>
          <w:bCs/>
          <w:sz w:val="32"/>
          <w:szCs w:val="32"/>
          <w:lang w:bidi="th-TH"/>
        </w:rPr>
        <w:t xml:space="preserve">2.8 </w:t>
      </w:r>
      <w:r w:rsidR="00872690" w:rsidRPr="0092243C">
        <w:rPr>
          <w:rFonts w:ascii="TH SarabunPSK" w:hAnsi="TH SarabunPSK" w:cs="TH SarabunPSK"/>
          <w:b/>
          <w:bCs/>
          <w:sz w:val="32"/>
          <w:szCs w:val="32"/>
          <w:lang w:bidi="th-TH"/>
        </w:rPr>
        <w:t>Credit Transfer and Course Transfer</w:t>
      </w:r>
    </w:p>
    <w:p w14:paraId="3E19CA1F" w14:textId="019A6722" w:rsidR="007C1DD9" w:rsidRPr="00172814" w:rsidRDefault="00872690" w:rsidP="001D3037">
      <w:pPr>
        <w:tabs>
          <w:tab w:val="left" w:pos="720"/>
          <w:tab w:val="left" w:pos="1080"/>
          <w:tab w:val="left" w:pos="1418"/>
        </w:tabs>
        <w:ind w:left="354" w:firstLine="720"/>
        <w:jc w:val="thaiDistribute"/>
        <w:rPr>
          <w:rFonts w:ascii="TH SarabunPSK" w:hAnsi="TH SarabunPSK" w:cs="TH SarabunPSK"/>
          <w:sz w:val="32"/>
          <w:szCs w:val="32"/>
        </w:rPr>
      </w:pPr>
      <w:r w:rsidRPr="00872690">
        <w:rPr>
          <w:rFonts w:ascii="TH SarabunPSK" w:hAnsi="TH SarabunPSK" w:cs="TH SarabunPSK"/>
          <w:sz w:val="32"/>
          <w:szCs w:val="32"/>
          <w:lang w:bidi="th-TH"/>
        </w:rPr>
        <w:t xml:space="preserve">Payap University accepts the transfer of students from other institutions into its various programs in accordance with the Payap University Announcement on Criteria for Credit Transfer of Academic Results, Knowledge, Skills, and Experience, B.E. </w:t>
      </w:r>
      <w:r w:rsidRPr="00872690">
        <w:rPr>
          <w:rFonts w:ascii="TH SarabunPSK" w:hAnsi="TH SarabunPSK" w:cs="TH SarabunPSK"/>
          <w:sz w:val="32"/>
          <w:szCs w:val="32"/>
          <w:cs/>
          <w:lang w:bidi="th-TH"/>
        </w:rPr>
        <w:t>2568 (</w:t>
      </w:r>
      <w:r w:rsidRPr="00872690">
        <w:rPr>
          <w:rFonts w:ascii="TH SarabunPSK" w:hAnsi="TH SarabunPSK" w:cs="TH SarabunPSK"/>
          <w:sz w:val="32"/>
          <w:szCs w:val="32"/>
          <w:lang w:bidi="th-TH"/>
        </w:rPr>
        <w:t>Appendix B)</w:t>
      </w:r>
    </w:p>
    <w:p w14:paraId="7E6BDD93" w14:textId="77777777" w:rsidR="007C1DD9" w:rsidRPr="00172814" w:rsidRDefault="007C1DD9" w:rsidP="001D3037">
      <w:pPr>
        <w:tabs>
          <w:tab w:val="left" w:pos="720"/>
          <w:tab w:val="left" w:pos="1080"/>
          <w:tab w:val="left" w:pos="1418"/>
        </w:tabs>
        <w:ind w:left="354" w:firstLine="720"/>
        <w:jc w:val="thaiDistribute"/>
        <w:rPr>
          <w:rFonts w:ascii="TH SarabunPSK" w:hAnsi="TH SarabunPSK" w:cs="TH SarabunPSK"/>
          <w:sz w:val="32"/>
          <w:szCs w:val="32"/>
          <w:lang w:bidi="th-TH"/>
        </w:rPr>
      </w:pPr>
    </w:p>
    <w:p w14:paraId="440D5FC9" w14:textId="404C8348" w:rsidR="00872690" w:rsidRPr="00976DBD" w:rsidRDefault="00872690" w:rsidP="00872690">
      <w:pPr>
        <w:tabs>
          <w:tab w:val="left" w:pos="284"/>
          <w:tab w:val="left" w:pos="567"/>
          <w:tab w:val="left" w:pos="1134"/>
          <w:tab w:val="left" w:pos="1701"/>
        </w:tabs>
        <w:rPr>
          <w:rFonts w:ascii="TH SarabunPSK" w:hAnsi="TH SarabunPSK" w:cs="TH SarabunPSK"/>
          <w:b/>
          <w:bCs/>
          <w:sz w:val="32"/>
          <w:szCs w:val="32"/>
          <w:cs/>
          <w:lang w:bidi="th-TH"/>
        </w:rPr>
      </w:pPr>
      <w:r w:rsidRPr="00976DBD">
        <w:rPr>
          <w:rFonts w:ascii="TH SarabunPSK" w:hAnsi="TH SarabunPSK" w:cs="TH SarabunPSK"/>
          <w:b/>
          <w:bCs/>
          <w:sz w:val="32"/>
          <w:szCs w:val="32"/>
          <w:cs/>
          <w:lang w:bidi="th-TH"/>
        </w:rPr>
        <w:lastRenderedPageBreak/>
        <w:t>3.</w:t>
      </w:r>
      <w:r>
        <w:rPr>
          <w:rFonts w:ascii="TH SarabunPSK" w:hAnsi="TH SarabunPSK" w:cs="TH SarabunPSK" w:hint="cs"/>
          <w:b/>
          <w:bCs/>
          <w:sz w:val="32"/>
          <w:szCs w:val="32"/>
          <w:cs/>
          <w:lang w:bidi="th-TH"/>
        </w:rPr>
        <w:tab/>
      </w:r>
      <w:r w:rsidRPr="0092243C">
        <w:rPr>
          <w:rFonts w:ascii="TH SarabunPSK" w:hAnsi="TH SarabunPSK" w:cs="TH SarabunPSK"/>
          <w:b/>
          <w:bCs/>
          <w:sz w:val="32"/>
          <w:szCs w:val="32"/>
          <w:lang w:bidi="th-TH"/>
        </w:rPr>
        <w:t>Curriculum and Instructors</w:t>
      </w:r>
    </w:p>
    <w:p w14:paraId="50206A66" w14:textId="77777777" w:rsidR="00872690" w:rsidRPr="00976DBD" w:rsidRDefault="00872690" w:rsidP="00872690">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Pr="00976DBD">
        <w:rPr>
          <w:rFonts w:ascii="TH SarabunPSK" w:hAnsi="TH SarabunPSK" w:cs="TH SarabunPSK"/>
          <w:b/>
          <w:bCs/>
          <w:sz w:val="32"/>
          <w:szCs w:val="32"/>
          <w:lang w:bidi="th-TH"/>
        </w:rPr>
        <w:t>3</w:t>
      </w:r>
      <w:r w:rsidRPr="00976DBD">
        <w:rPr>
          <w:rFonts w:ascii="TH SarabunPSK" w:hAnsi="TH SarabunPSK" w:cs="TH SarabunPSK"/>
          <w:b/>
          <w:bCs/>
          <w:sz w:val="32"/>
          <w:szCs w:val="32"/>
          <w:cs/>
          <w:lang w:bidi="th-TH"/>
        </w:rPr>
        <w:t>.</w:t>
      </w:r>
      <w:r w:rsidRPr="00976DBD">
        <w:rPr>
          <w:rFonts w:ascii="TH SarabunPSK" w:hAnsi="TH SarabunPSK" w:cs="TH SarabunPSK"/>
          <w:b/>
          <w:bCs/>
          <w:sz w:val="32"/>
          <w:szCs w:val="32"/>
          <w:lang w:bidi="th-TH"/>
        </w:rPr>
        <w:t>1</w:t>
      </w:r>
      <w:r>
        <w:rPr>
          <w:rFonts w:ascii="TH SarabunPSK" w:hAnsi="TH SarabunPSK" w:cs="TH SarabunPSK"/>
          <w:b/>
          <w:bCs/>
          <w:sz w:val="32"/>
          <w:szCs w:val="32"/>
          <w:lang w:bidi="th-TH"/>
        </w:rPr>
        <w:tab/>
      </w:r>
      <w:r w:rsidRPr="0092243C">
        <w:rPr>
          <w:rFonts w:ascii="TH SarabunPSK" w:hAnsi="TH SarabunPSK" w:cs="TH SarabunPSK"/>
          <w:b/>
          <w:bCs/>
          <w:sz w:val="32"/>
          <w:szCs w:val="32"/>
          <w:lang w:bidi="th-TH"/>
        </w:rPr>
        <w:t>Curriculum</w:t>
      </w:r>
      <w:r w:rsidRPr="00976DBD">
        <w:rPr>
          <w:rFonts w:ascii="TH SarabunPSK" w:hAnsi="TH SarabunPSK" w:cs="TH SarabunPSK"/>
          <w:b/>
          <w:bCs/>
          <w:sz w:val="32"/>
          <w:szCs w:val="32"/>
          <w:cs/>
          <w:lang w:bidi="th-TH"/>
        </w:rPr>
        <w:t xml:space="preserve"> </w:t>
      </w:r>
    </w:p>
    <w:p w14:paraId="3B931773" w14:textId="1ED49E40" w:rsidR="007C1DD9" w:rsidRPr="00172814" w:rsidRDefault="007C1DD9" w:rsidP="00543B65">
      <w:pPr>
        <w:ind w:firstLine="754"/>
        <w:rPr>
          <w:rFonts w:ascii="TH SarabunPSK" w:hAnsi="TH SarabunPSK" w:cs="TH SarabunPSK"/>
          <w:sz w:val="32"/>
          <w:szCs w:val="32"/>
          <w:lang w:bidi="th-TH"/>
        </w:rPr>
      </w:pPr>
      <w:r w:rsidRPr="00172814">
        <w:rPr>
          <w:rFonts w:ascii="TH SarabunPSK" w:hAnsi="TH SarabunPSK" w:cs="TH SarabunPSK"/>
          <w:b/>
          <w:bCs/>
          <w:sz w:val="32"/>
          <w:szCs w:val="32"/>
          <w:lang w:bidi="th-TH"/>
        </w:rPr>
        <w:t xml:space="preserve">3.1.1 </w:t>
      </w:r>
      <w:r w:rsidR="00872690" w:rsidRPr="00872690">
        <w:rPr>
          <w:rFonts w:ascii="TH SarabunPSK" w:hAnsi="TH SarabunPSK" w:cs="TH SarabunPSK"/>
          <w:b/>
          <w:bCs/>
          <w:sz w:val="32"/>
          <w:szCs w:val="32"/>
          <w:lang w:bidi="th-TH"/>
        </w:rPr>
        <w:t>Number of Credit Hours</w:t>
      </w:r>
      <w:r w:rsidRPr="00172814">
        <w:rPr>
          <w:rFonts w:ascii="TH SarabunPSK" w:hAnsi="TH SarabunPSK" w:cs="TH SarabunPSK"/>
          <w:sz w:val="32"/>
          <w:szCs w:val="32"/>
          <w:cs/>
          <w:lang w:bidi="th-TH"/>
        </w:rPr>
        <w:t xml:space="preserve"> </w:t>
      </w:r>
      <w:r w:rsidR="00CC451D" w:rsidRPr="00CC451D">
        <w:rPr>
          <w:rFonts w:ascii="TH SarabunPSK" w:hAnsi="TH SarabunPSK" w:cs="TH SarabunPSK"/>
          <w:sz w:val="32"/>
          <w:szCs w:val="32"/>
          <w:lang w:bidi="th-TH"/>
        </w:rPr>
        <w:t xml:space="preserve">Total throughout the program: not less than </w:t>
      </w:r>
      <w:r w:rsidR="00CC451D" w:rsidRPr="00976DBD">
        <w:rPr>
          <w:rFonts w:ascii="TH SarabunPSK" w:hAnsi="TH SarabunPSK" w:cs="TH SarabunPSK"/>
          <w:sz w:val="32"/>
          <w:szCs w:val="32"/>
          <w:cs/>
          <w:lang w:bidi="th-TH"/>
        </w:rPr>
        <w:fldChar w:fldCharType="begin">
          <w:ffData>
            <w:name w:val="Text83"/>
            <w:enabled/>
            <w:calcOnExit w:val="0"/>
            <w:textInput/>
          </w:ffData>
        </w:fldChar>
      </w:r>
      <w:r w:rsidR="00CC451D" w:rsidRPr="00976DBD">
        <w:rPr>
          <w:rFonts w:ascii="TH SarabunPSK" w:hAnsi="TH SarabunPSK" w:cs="TH SarabunPSK"/>
          <w:sz w:val="32"/>
          <w:szCs w:val="32"/>
          <w:cs/>
          <w:lang w:bidi="th-TH"/>
        </w:rPr>
        <w:instrText xml:space="preserve"> </w:instrText>
      </w:r>
      <w:r w:rsidR="00CC451D" w:rsidRPr="00976DBD">
        <w:rPr>
          <w:rFonts w:ascii="TH SarabunPSK" w:hAnsi="TH SarabunPSK" w:cs="TH SarabunPSK"/>
          <w:sz w:val="32"/>
          <w:szCs w:val="32"/>
          <w:lang w:bidi="th-TH"/>
        </w:rPr>
        <w:instrText>FORMTEXT</w:instrText>
      </w:r>
      <w:r w:rsidR="00CC451D" w:rsidRPr="00976DBD">
        <w:rPr>
          <w:rFonts w:ascii="TH SarabunPSK" w:hAnsi="TH SarabunPSK" w:cs="TH SarabunPSK"/>
          <w:sz w:val="32"/>
          <w:szCs w:val="32"/>
          <w:cs/>
          <w:lang w:bidi="th-TH"/>
        </w:rPr>
        <w:instrText xml:space="preserve"> </w:instrText>
      </w:r>
      <w:r w:rsidR="00CC451D" w:rsidRPr="00976DBD">
        <w:rPr>
          <w:rFonts w:ascii="TH SarabunPSK" w:hAnsi="TH SarabunPSK" w:cs="TH SarabunPSK"/>
          <w:sz w:val="32"/>
          <w:szCs w:val="32"/>
          <w:cs/>
          <w:lang w:bidi="th-TH"/>
        </w:rPr>
      </w:r>
      <w:r w:rsidR="00CC451D" w:rsidRPr="00976DBD">
        <w:rPr>
          <w:rFonts w:ascii="TH SarabunPSK" w:hAnsi="TH SarabunPSK" w:cs="TH SarabunPSK"/>
          <w:sz w:val="32"/>
          <w:szCs w:val="32"/>
          <w:cs/>
          <w:lang w:bidi="th-TH"/>
        </w:rPr>
        <w:fldChar w:fldCharType="separate"/>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sz w:val="32"/>
          <w:szCs w:val="32"/>
          <w:cs/>
          <w:lang w:bidi="th-TH"/>
        </w:rPr>
        <w:fldChar w:fldCharType="end"/>
      </w:r>
      <w:r w:rsidR="00CC451D" w:rsidRPr="00CC451D">
        <w:rPr>
          <w:rFonts w:ascii="TH SarabunPSK" w:hAnsi="TH SarabunPSK" w:cs="TH SarabunPSK"/>
          <w:sz w:val="32"/>
          <w:szCs w:val="32"/>
          <w:lang w:bidi="th-TH"/>
        </w:rPr>
        <w:t xml:space="preserve"> credits</w:t>
      </w:r>
    </w:p>
    <w:p w14:paraId="14F76AA0" w14:textId="4B988A70" w:rsidR="00FC5E0D" w:rsidRPr="00172814" w:rsidRDefault="00FC5E0D" w:rsidP="00543B65">
      <w:pPr>
        <w:ind w:firstLine="754"/>
        <w:rPr>
          <w:rFonts w:ascii="TH SarabunPSK" w:hAnsi="TH SarabunPSK" w:cs="TH SarabunPSK"/>
          <w:sz w:val="32"/>
          <w:szCs w:val="32"/>
          <w:lang w:bidi="th-TH"/>
        </w:rPr>
      </w:pPr>
      <w:r w:rsidRPr="00172814">
        <w:rPr>
          <w:rFonts w:ascii="TH SarabunPSK" w:hAnsi="TH SarabunPSK" w:cs="TH SarabunPSK"/>
          <w:sz w:val="32"/>
          <w:szCs w:val="32"/>
          <w:cs/>
          <w:lang w:bidi="th-TH"/>
        </w:rPr>
        <w:tab/>
      </w:r>
      <w:r w:rsidR="00CC451D" w:rsidRPr="0092243C">
        <w:rPr>
          <w:rFonts w:ascii="TH SarabunPSK" w:hAnsi="TH SarabunPSK" w:cs="TH SarabunPSK"/>
          <w:sz w:val="32"/>
          <w:szCs w:val="32"/>
          <w:lang w:bidi="th-TH"/>
        </w:rPr>
        <w:t>A total of</w:t>
      </w:r>
      <w:r w:rsidR="00CC451D" w:rsidRPr="00976DBD">
        <w:rPr>
          <w:rFonts w:ascii="TH SarabunPSK" w:hAnsi="TH SarabunPSK" w:cs="TH SarabunPSK"/>
          <w:sz w:val="32"/>
          <w:szCs w:val="32"/>
          <w:cs/>
          <w:lang w:bidi="th-TH"/>
        </w:rPr>
        <w:t xml:space="preserve"> </w:t>
      </w:r>
      <w:bookmarkStart w:id="54" w:name="Text83"/>
      <w:r w:rsidR="00CC451D" w:rsidRPr="00976DBD">
        <w:rPr>
          <w:rFonts w:ascii="TH SarabunPSK" w:hAnsi="TH SarabunPSK" w:cs="TH SarabunPSK"/>
          <w:sz w:val="32"/>
          <w:szCs w:val="32"/>
          <w:cs/>
          <w:lang w:bidi="th-TH"/>
        </w:rPr>
        <w:fldChar w:fldCharType="begin">
          <w:ffData>
            <w:name w:val="Text83"/>
            <w:enabled/>
            <w:calcOnExit w:val="0"/>
            <w:textInput/>
          </w:ffData>
        </w:fldChar>
      </w:r>
      <w:r w:rsidR="00CC451D" w:rsidRPr="00976DBD">
        <w:rPr>
          <w:rFonts w:ascii="TH SarabunPSK" w:hAnsi="TH SarabunPSK" w:cs="TH SarabunPSK"/>
          <w:sz w:val="32"/>
          <w:szCs w:val="32"/>
          <w:cs/>
          <w:lang w:bidi="th-TH"/>
        </w:rPr>
        <w:instrText xml:space="preserve"> </w:instrText>
      </w:r>
      <w:r w:rsidR="00CC451D" w:rsidRPr="00976DBD">
        <w:rPr>
          <w:rFonts w:ascii="TH SarabunPSK" w:hAnsi="TH SarabunPSK" w:cs="TH SarabunPSK"/>
          <w:sz w:val="32"/>
          <w:szCs w:val="32"/>
          <w:lang w:bidi="th-TH"/>
        </w:rPr>
        <w:instrText>FORMTEXT</w:instrText>
      </w:r>
      <w:r w:rsidR="00CC451D" w:rsidRPr="00976DBD">
        <w:rPr>
          <w:rFonts w:ascii="TH SarabunPSK" w:hAnsi="TH SarabunPSK" w:cs="TH SarabunPSK"/>
          <w:sz w:val="32"/>
          <w:szCs w:val="32"/>
          <w:cs/>
          <w:lang w:bidi="th-TH"/>
        </w:rPr>
        <w:instrText xml:space="preserve"> </w:instrText>
      </w:r>
      <w:r w:rsidR="00CC451D" w:rsidRPr="00976DBD">
        <w:rPr>
          <w:rFonts w:ascii="TH SarabunPSK" w:hAnsi="TH SarabunPSK" w:cs="TH SarabunPSK"/>
          <w:sz w:val="32"/>
          <w:szCs w:val="32"/>
          <w:cs/>
          <w:lang w:bidi="th-TH"/>
        </w:rPr>
      </w:r>
      <w:r w:rsidR="00CC451D" w:rsidRPr="00976DBD">
        <w:rPr>
          <w:rFonts w:ascii="TH SarabunPSK" w:hAnsi="TH SarabunPSK" w:cs="TH SarabunPSK"/>
          <w:sz w:val="32"/>
          <w:szCs w:val="32"/>
          <w:cs/>
          <w:lang w:bidi="th-TH"/>
        </w:rPr>
        <w:fldChar w:fldCharType="separate"/>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noProof/>
          <w:sz w:val="32"/>
          <w:szCs w:val="32"/>
          <w:cs/>
          <w:lang w:bidi="th-TH"/>
        </w:rPr>
        <w:t> </w:t>
      </w:r>
      <w:r w:rsidR="00CC451D" w:rsidRPr="00976DBD">
        <w:rPr>
          <w:rFonts w:ascii="TH SarabunPSK" w:hAnsi="TH SarabunPSK" w:cs="TH SarabunPSK"/>
          <w:sz w:val="32"/>
          <w:szCs w:val="32"/>
          <w:cs/>
          <w:lang w:bidi="th-TH"/>
        </w:rPr>
        <w:fldChar w:fldCharType="end"/>
      </w:r>
      <w:bookmarkEnd w:id="54"/>
      <w:r w:rsidR="00CC451D" w:rsidRPr="00976DBD">
        <w:rPr>
          <w:rFonts w:ascii="TH SarabunPSK" w:hAnsi="TH SarabunPSK" w:cs="TH SarabunPSK"/>
          <w:sz w:val="32"/>
          <w:szCs w:val="32"/>
          <w:cs/>
          <w:lang w:bidi="th-TH"/>
        </w:rPr>
        <w:t xml:space="preserve"> </w:t>
      </w:r>
      <w:r w:rsidR="00CC451D">
        <w:rPr>
          <w:rFonts w:ascii="TH SarabunPSK" w:hAnsi="TH SarabunPSK" w:cs="TH SarabunPSK"/>
          <w:sz w:val="32"/>
          <w:szCs w:val="32"/>
          <w:lang w:bidi="th-TH"/>
        </w:rPr>
        <w:t>credits</w:t>
      </w:r>
    </w:p>
    <w:p w14:paraId="72C2396A" w14:textId="77777777" w:rsidR="007C1DD9" w:rsidRPr="00172814" w:rsidRDefault="007C1DD9" w:rsidP="00543B65">
      <w:pPr>
        <w:ind w:firstLine="754"/>
        <w:rPr>
          <w:rFonts w:ascii="TH SarabunPSK" w:hAnsi="TH SarabunPSK" w:cs="TH SarabunPSK"/>
          <w:sz w:val="32"/>
          <w:szCs w:val="32"/>
          <w:lang w:bidi="th-TH"/>
        </w:rPr>
      </w:pPr>
    </w:p>
    <w:p w14:paraId="202187AE" w14:textId="7D5C280A" w:rsidR="007C1DD9" w:rsidRPr="00AC33FD" w:rsidRDefault="00CC451D" w:rsidP="00715BEC">
      <w:pPr>
        <w:ind w:left="1170" w:hanging="450"/>
        <w:rPr>
          <w:rFonts w:ascii="TH SarabunPSK" w:hAnsi="TH SarabunPSK" w:cs="TH SarabunPSK"/>
          <w:b/>
          <w:bCs/>
          <w:color w:val="FF0000"/>
          <w:sz w:val="32"/>
          <w:szCs w:val="32"/>
          <w:lang w:bidi="th-TH"/>
        </w:rPr>
      </w:pPr>
      <w:r w:rsidRPr="00446C21">
        <w:rPr>
          <w:rFonts w:ascii="TH SarabunPSK" w:hAnsi="TH SarabunPSK" w:cs="TH SarabunPSK" w:hint="cs"/>
          <w:b/>
          <w:bCs/>
          <w:sz w:val="32"/>
          <w:szCs w:val="32"/>
          <w:cs/>
          <w:lang w:bidi="th-TH"/>
        </w:rPr>
        <w:t>3.1.2</w:t>
      </w:r>
      <w:r w:rsidRPr="00446C21">
        <w:rPr>
          <w:rFonts w:ascii="TH SarabunPSK" w:hAnsi="TH SarabunPSK" w:cs="TH SarabunPSK" w:hint="cs"/>
          <w:b/>
          <w:bCs/>
          <w:sz w:val="32"/>
          <w:szCs w:val="32"/>
          <w:cs/>
          <w:lang w:bidi="th-TH"/>
        </w:rPr>
        <w:tab/>
      </w:r>
      <w:r w:rsidRPr="0092243C">
        <w:rPr>
          <w:rFonts w:ascii="TH SarabunPSK" w:hAnsi="TH SarabunPSK" w:cs="TH SarabunPSK"/>
          <w:b/>
          <w:bCs/>
          <w:sz w:val="32"/>
          <w:szCs w:val="32"/>
          <w:lang w:bidi="th-TH"/>
        </w:rPr>
        <w:t>Curriculum Structure</w:t>
      </w:r>
      <w:r w:rsidR="00AC33FD">
        <w:rPr>
          <w:rFonts w:ascii="TH SarabunPSK" w:hAnsi="TH SarabunPSK" w:cs="TH SarabunPSK" w:hint="cs"/>
          <w:b/>
          <w:bCs/>
          <w:color w:val="FF0000"/>
          <w:sz w:val="32"/>
          <w:szCs w:val="32"/>
          <w:cs/>
          <w:lang w:bidi="th-TH"/>
        </w:rPr>
        <w:t xml:space="preserve"> (</w:t>
      </w:r>
      <w:r w:rsidRPr="00CC451D">
        <w:rPr>
          <w:rFonts w:ascii="TH SarabunPSK" w:hAnsi="TH SarabunPSK" w:cs="TH SarabunPSK"/>
          <w:b/>
          <w:bCs/>
          <w:color w:val="FF0000"/>
          <w:sz w:val="32"/>
          <w:szCs w:val="32"/>
          <w:lang w:bidi="th-TH"/>
        </w:rPr>
        <w:t>To be updated upon the revision of the General Education curriculum</w:t>
      </w:r>
      <w:r w:rsidR="00AC33FD">
        <w:rPr>
          <w:rFonts w:ascii="TH SarabunPSK" w:hAnsi="TH SarabunPSK" w:cs="TH SarabunPSK" w:hint="cs"/>
          <w:b/>
          <w:bCs/>
          <w:color w:val="FF0000"/>
          <w:sz w:val="32"/>
          <w:szCs w:val="32"/>
          <w:cs/>
          <w:lang w:bidi="th-TH"/>
        </w:rPr>
        <w:t>)</w:t>
      </w:r>
    </w:p>
    <w:p w14:paraId="415ECE8A" w14:textId="5F9CAEB8" w:rsidR="007B4081" w:rsidRPr="00AC33FD" w:rsidRDefault="007B4081" w:rsidP="00AD2476">
      <w:pPr>
        <w:ind w:right="-158" w:firstLine="754"/>
        <w:rPr>
          <w:rFonts w:ascii="TH SarabunPSK" w:hAnsi="TH SarabunPSK" w:cs="TH SarabunPSK"/>
          <w:color w:val="FF0000"/>
          <w:sz w:val="32"/>
          <w:szCs w:val="32"/>
          <w:lang w:bidi="th-TH"/>
        </w:rPr>
      </w:pPr>
      <w:r w:rsidRPr="00AC33FD">
        <w:rPr>
          <w:rFonts w:ascii="TH SarabunPSK" w:hAnsi="TH SarabunPSK" w:cs="TH SarabunPSK"/>
          <w:color w:val="FF0000"/>
          <w:sz w:val="32"/>
          <w:szCs w:val="32"/>
          <w:lang w:bidi="th-TH"/>
        </w:rPr>
        <w:tab/>
      </w:r>
      <w:r w:rsidRPr="00AC33FD">
        <w:rPr>
          <w:rFonts w:ascii="TH SarabunPSK" w:hAnsi="TH SarabunPSK" w:cs="TH SarabunPSK"/>
          <w:color w:val="FF0000"/>
          <w:sz w:val="32"/>
          <w:szCs w:val="32"/>
          <w:cs/>
          <w:lang w:bidi="th-TH"/>
        </w:rPr>
        <w:t xml:space="preserve">1. </w:t>
      </w:r>
      <w:r w:rsidR="00CC451D" w:rsidRPr="00CC451D">
        <w:rPr>
          <w:rFonts w:ascii="TH SarabunPSK" w:hAnsi="TH SarabunPSK" w:cs="TH SarabunPSK"/>
          <w:color w:val="FF0000"/>
          <w:sz w:val="32"/>
          <w:szCs w:val="32"/>
          <w:lang w:bidi="th-TH"/>
        </w:rPr>
        <w:t>General Education Courses</w:t>
      </w:r>
      <w:r w:rsidRPr="00AC33FD">
        <w:rPr>
          <w:rFonts w:ascii="TH SarabunPSK" w:hAnsi="TH SarabunPSK" w:cs="TH SarabunPSK"/>
          <w:color w:val="FF0000"/>
          <w:sz w:val="32"/>
          <w:szCs w:val="32"/>
          <w:cs/>
          <w:lang w:bidi="th-TH"/>
        </w:rPr>
        <w:tab/>
      </w:r>
      <w:r w:rsidRPr="00AC33FD">
        <w:rPr>
          <w:rFonts w:ascii="TH SarabunPSK" w:hAnsi="TH SarabunPSK" w:cs="TH SarabunPSK"/>
          <w:color w:val="FF0000"/>
          <w:sz w:val="32"/>
          <w:szCs w:val="32"/>
          <w:cs/>
          <w:lang w:bidi="th-TH"/>
        </w:rPr>
        <w:tab/>
      </w:r>
      <w:r w:rsidRPr="00AC33FD">
        <w:rPr>
          <w:rFonts w:ascii="TH SarabunPSK" w:hAnsi="TH SarabunPSK" w:cs="TH SarabunPSK"/>
          <w:color w:val="FF0000"/>
          <w:sz w:val="32"/>
          <w:szCs w:val="32"/>
          <w:cs/>
          <w:lang w:bidi="th-TH"/>
        </w:rPr>
        <w:tab/>
      </w:r>
      <w:r w:rsidR="00AD2476" w:rsidRPr="00AC33FD">
        <w:rPr>
          <w:rFonts w:ascii="TH SarabunPSK" w:hAnsi="TH SarabunPSK" w:cs="TH SarabunPSK"/>
          <w:color w:val="FF0000"/>
          <w:sz w:val="32"/>
          <w:szCs w:val="32"/>
          <w:lang w:bidi="th-TH"/>
        </w:rPr>
        <w:tab/>
      </w:r>
      <w:r w:rsidRPr="00AC33FD">
        <w:rPr>
          <w:rFonts w:ascii="TH SarabunPSK" w:hAnsi="TH SarabunPSK" w:cs="TH SarabunPSK"/>
          <w:color w:val="FF0000"/>
          <w:sz w:val="32"/>
          <w:szCs w:val="32"/>
          <w:lang w:bidi="th-TH"/>
        </w:rPr>
        <w:tab/>
      </w:r>
      <w:r w:rsidR="00AD2476" w:rsidRPr="00AC33FD">
        <w:rPr>
          <w:rFonts w:ascii="TH SarabunPSK" w:hAnsi="TH SarabunPSK" w:cs="TH SarabunPSK"/>
          <w:color w:val="FF0000"/>
          <w:sz w:val="32"/>
          <w:szCs w:val="32"/>
          <w:lang w:bidi="th-TH"/>
        </w:rPr>
        <w:t xml:space="preserve">   </w:t>
      </w:r>
      <w:r w:rsidR="00AD2476" w:rsidRPr="00AC33FD">
        <w:rPr>
          <w:rFonts w:ascii="TH SarabunPSK" w:hAnsi="TH SarabunPSK" w:cs="TH SarabunPSK"/>
          <w:color w:val="FF0000"/>
          <w:sz w:val="32"/>
          <w:szCs w:val="32"/>
          <w:cs/>
          <w:lang w:bidi="th-TH"/>
        </w:rPr>
        <w:t xml:space="preserve"> </w:t>
      </w:r>
      <w:proofErr w:type="gramStart"/>
      <w:r w:rsidR="005A2ABB">
        <w:rPr>
          <w:rFonts w:ascii="TH SarabunPSK" w:hAnsi="TH SarabunPSK" w:cs="TH SarabunPSK"/>
          <w:color w:val="FF0000"/>
          <w:sz w:val="32"/>
          <w:szCs w:val="32"/>
          <w:lang w:bidi="th-TH"/>
        </w:rPr>
        <w:t>24</w:t>
      </w:r>
      <w:r w:rsidRPr="00AC33FD">
        <w:rPr>
          <w:rFonts w:ascii="TH SarabunPSK" w:hAnsi="TH SarabunPSK" w:cs="TH SarabunPSK"/>
          <w:color w:val="FF0000"/>
          <w:sz w:val="32"/>
          <w:szCs w:val="32"/>
          <w:lang w:bidi="th-TH"/>
        </w:rPr>
        <w:t xml:space="preserve">  </w:t>
      </w:r>
      <w:r w:rsidR="00AD2476" w:rsidRPr="00AC33FD">
        <w:rPr>
          <w:rFonts w:ascii="TH SarabunPSK" w:hAnsi="TH SarabunPSK" w:cs="TH SarabunPSK"/>
          <w:color w:val="FF0000"/>
          <w:sz w:val="32"/>
          <w:szCs w:val="32"/>
          <w:cs/>
          <w:lang w:bidi="th-TH"/>
        </w:rPr>
        <w:tab/>
      </w:r>
      <w:proofErr w:type="gramEnd"/>
      <w:r w:rsidR="00AD2476" w:rsidRPr="00AC33FD">
        <w:rPr>
          <w:rFonts w:ascii="TH SarabunPSK" w:hAnsi="TH SarabunPSK" w:cs="TH SarabunPSK"/>
          <w:color w:val="FF0000"/>
          <w:sz w:val="32"/>
          <w:szCs w:val="32"/>
          <w:cs/>
          <w:lang w:bidi="th-TH"/>
        </w:rPr>
        <w:t xml:space="preserve"> </w:t>
      </w:r>
      <w:r w:rsidR="00CC451D">
        <w:rPr>
          <w:rFonts w:ascii="TH SarabunPSK" w:hAnsi="TH SarabunPSK" w:cs="TH SarabunPSK"/>
          <w:color w:val="FF0000"/>
          <w:sz w:val="32"/>
          <w:szCs w:val="32"/>
          <w:lang w:bidi="th-TH"/>
        </w:rPr>
        <w:t>Credits</w:t>
      </w:r>
    </w:p>
    <w:p w14:paraId="6D26640A" w14:textId="097883D4" w:rsidR="00A27845" w:rsidRPr="00AC33FD" w:rsidRDefault="007B4081" w:rsidP="00AD2476">
      <w:pPr>
        <w:tabs>
          <w:tab w:val="left" w:pos="1440"/>
          <w:tab w:val="left" w:pos="1680"/>
        </w:tabs>
        <w:ind w:right="-158" w:firstLine="754"/>
        <w:rPr>
          <w:rFonts w:ascii="TH SarabunPSK" w:hAnsi="TH SarabunPSK" w:cs="TH SarabunPSK"/>
          <w:color w:val="FF0000"/>
          <w:sz w:val="32"/>
          <w:szCs w:val="32"/>
          <w:lang w:bidi="th-TH"/>
        </w:rPr>
      </w:pPr>
      <w:r w:rsidRPr="00AC33FD">
        <w:rPr>
          <w:rFonts w:ascii="TH SarabunPSK" w:hAnsi="TH SarabunPSK" w:cs="TH SarabunPSK"/>
          <w:color w:val="FF0000"/>
          <w:sz w:val="32"/>
          <w:szCs w:val="32"/>
          <w:cs/>
          <w:lang w:bidi="th-TH"/>
        </w:rPr>
        <w:tab/>
      </w:r>
      <w:r w:rsidR="00A27845" w:rsidRPr="00AC33FD">
        <w:rPr>
          <w:rFonts w:ascii="TH SarabunPSK" w:hAnsi="TH SarabunPSK" w:cs="TH SarabunPSK"/>
          <w:color w:val="FF0000"/>
          <w:sz w:val="32"/>
          <w:szCs w:val="32"/>
          <w:lang w:bidi="th-TH"/>
        </w:rPr>
        <w:tab/>
      </w:r>
      <w:r w:rsidRPr="00AC33FD">
        <w:rPr>
          <w:rFonts w:ascii="TH SarabunPSK" w:hAnsi="TH SarabunPSK" w:cs="TH SarabunPSK"/>
          <w:color w:val="FF0000"/>
          <w:sz w:val="32"/>
          <w:szCs w:val="32"/>
          <w:cs/>
          <w:lang w:bidi="th-TH"/>
        </w:rPr>
        <w:t xml:space="preserve">1.1  </w:t>
      </w:r>
      <w:r w:rsidR="00095418">
        <w:rPr>
          <w:rFonts w:ascii="TH SarabunPSK" w:hAnsi="TH SarabunPSK" w:cs="TH SarabunPSK"/>
          <w:color w:val="FF0000"/>
          <w:sz w:val="32"/>
          <w:szCs w:val="32"/>
          <w:lang w:bidi="th-TH"/>
        </w:rPr>
        <w:tab/>
      </w:r>
      <w:r w:rsidR="00CC451D" w:rsidRPr="00CC451D">
        <w:rPr>
          <w:rFonts w:ascii="TH SarabunPSK" w:hAnsi="TH SarabunPSK" w:cs="TH SarabunPSK"/>
          <w:color w:val="FF0000"/>
          <w:sz w:val="32"/>
          <w:szCs w:val="32"/>
          <w:lang w:bidi="th-TH"/>
        </w:rPr>
        <w:t>Moral and Ethical Cultivation</w:t>
      </w:r>
      <w:r w:rsidRPr="00AC33FD">
        <w:rPr>
          <w:rFonts w:ascii="TH SarabunPSK" w:hAnsi="TH SarabunPSK" w:cs="TH SarabunPSK"/>
          <w:color w:val="FF0000"/>
          <w:sz w:val="32"/>
          <w:szCs w:val="32"/>
          <w:cs/>
          <w:lang w:bidi="th-TH"/>
        </w:rPr>
        <w:t xml:space="preserve">   </w:t>
      </w:r>
      <w:r w:rsidRPr="00AC33FD">
        <w:rPr>
          <w:rFonts w:ascii="TH SarabunPSK" w:hAnsi="TH SarabunPSK" w:cs="TH SarabunPSK"/>
          <w:color w:val="FF0000"/>
          <w:sz w:val="32"/>
          <w:szCs w:val="32"/>
          <w:cs/>
          <w:lang w:bidi="th-TH"/>
        </w:rPr>
        <w:tab/>
      </w:r>
      <w:r w:rsidR="00CC451D">
        <w:rPr>
          <w:rFonts w:ascii="TH SarabunPSK" w:hAnsi="TH SarabunPSK" w:cs="TH SarabunPSK"/>
          <w:color w:val="FF0000"/>
          <w:sz w:val="32"/>
          <w:szCs w:val="32"/>
          <w:lang w:bidi="th-TH"/>
        </w:rPr>
        <w:tab/>
      </w:r>
      <w:r w:rsidRPr="00AC33FD">
        <w:rPr>
          <w:rFonts w:ascii="TH SarabunPSK" w:hAnsi="TH SarabunPSK" w:cs="TH SarabunPSK"/>
          <w:color w:val="FF0000"/>
          <w:sz w:val="32"/>
          <w:szCs w:val="32"/>
          <w:lang w:bidi="th-TH"/>
        </w:rPr>
        <w:tab/>
      </w:r>
      <w:r w:rsidR="00AD2476" w:rsidRPr="00AC33FD">
        <w:rPr>
          <w:rFonts w:ascii="TH SarabunPSK" w:hAnsi="TH SarabunPSK" w:cs="TH SarabunPSK"/>
          <w:color w:val="FF0000"/>
          <w:sz w:val="32"/>
          <w:szCs w:val="32"/>
          <w:lang w:bidi="th-TH"/>
        </w:rPr>
        <w:t xml:space="preserve">  </w:t>
      </w:r>
      <w:r w:rsidR="00914FBA" w:rsidRPr="00AC33FD">
        <w:rPr>
          <w:rFonts w:ascii="TH SarabunPSK" w:hAnsi="TH SarabunPSK" w:cs="TH SarabunPSK"/>
          <w:color w:val="FF0000"/>
          <w:sz w:val="32"/>
          <w:szCs w:val="32"/>
          <w:lang w:bidi="th-TH"/>
        </w:rPr>
        <w:t xml:space="preserve"> </w:t>
      </w:r>
      <w:r w:rsidR="00AD2476" w:rsidRPr="00AC33FD">
        <w:rPr>
          <w:rFonts w:ascii="TH SarabunPSK" w:hAnsi="TH SarabunPSK" w:cs="TH SarabunPSK"/>
          <w:color w:val="FF0000"/>
          <w:sz w:val="32"/>
          <w:szCs w:val="32"/>
          <w:lang w:bidi="th-TH"/>
        </w:rPr>
        <w:t xml:space="preserve"> </w:t>
      </w:r>
      <w:r w:rsidR="00095418">
        <w:rPr>
          <w:rFonts w:ascii="TH SarabunPSK" w:hAnsi="TH SarabunPSK" w:cs="TH SarabunPSK"/>
          <w:color w:val="FF0000"/>
          <w:sz w:val="32"/>
          <w:szCs w:val="32"/>
          <w:lang w:bidi="th-TH"/>
        </w:rPr>
        <w:t xml:space="preserve">  6</w:t>
      </w:r>
      <w:r w:rsidR="00AD2476" w:rsidRPr="00AC33FD">
        <w:rPr>
          <w:rFonts w:ascii="TH SarabunPSK" w:hAnsi="TH SarabunPSK" w:cs="TH SarabunPSK"/>
          <w:color w:val="FF0000"/>
          <w:sz w:val="32"/>
          <w:szCs w:val="32"/>
          <w:cs/>
          <w:lang w:bidi="th-TH"/>
        </w:rPr>
        <w:t xml:space="preserve"> </w:t>
      </w:r>
      <w:r w:rsidR="00AD2476" w:rsidRPr="00AC33FD">
        <w:rPr>
          <w:rFonts w:ascii="TH SarabunPSK" w:hAnsi="TH SarabunPSK" w:cs="TH SarabunPSK"/>
          <w:color w:val="FF0000"/>
          <w:sz w:val="32"/>
          <w:szCs w:val="32"/>
          <w:cs/>
          <w:lang w:bidi="th-TH"/>
        </w:rPr>
        <w:tab/>
        <w:t xml:space="preserve"> </w:t>
      </w:r>
      <w:r w:rsidR="00CC451D">
        <w:rPr>
          <w:rFonts w:ascii="TH SarabunPSK" w:hAnsi="TH SarabunPSK" w:cs="TH SarabunPSK"/>
          <w:color w:val="FF0000"/>
          <w:sz w:val="32"/>
          <w:szCs w:val="32"/>
          <w:lang w:bidi="th-TH"/>
        </w:rPr>
        <w:t>Credits</w:t>
      </w:r>
    </w:p>
    <w:p w14:paraId="74D8C0A7" w14:textId="38509340" w:rsidR="00A27845" w:rsidRPr="00AC33FD" w:rsidRDefault="007B4081" w:rsidP="00AD2476">
      <w:pPr>
        <w:tabs>
          <w:tab w:val="left" w:pos="1440"/>
          <w:tab w:val="left" w:pos="1680"/>
        </w:tabs>
        <w:ind w:right="-158" w:firstLine="754"/>
        <w:rPr>
          <w:rFonts w:ascii="TH SarabunPSK" w:hAnsi="TH SarabunPSK" w:cs="TH SarabunPSK"/>
          <w:color w:val="FF0000"/>
          <w:sz w:val="32"/>
          <w:szCs w:val="32"/>
          <w:lang w:bidi="th-TH"/>
        </w:rPr>
      </w:pPr>
      <w:r w:rsidRPr="00AC33FD">
        <w:rPr>
          <w:rFonts w:ascii="TH SarabunPSK" w:hAnsi="TH SarabunPSK" w:cs="TH SarabunPSK"/>
          <w:color w:val="FF0000"/>
          <w:sz w:val="32"/>
          <w:szCs w:val="32"/>
          <w:cs/>
          <w:lang w:bidi="th-TH"/>
        </w:rPr>
        <w:tab/>
      </w:r>
      <w:r w:rsidRPr="00AC33FD">
        <w:rPr>
          <w:rFonts w:ascii="TH SarabunPSK" w:hAnsi="TH SarabunPSK" w:cs="TH SarabunPSK"/>
          <w:color w:val="FF0000"/>
          <w:sz w:val="32"/>
          <w:szCs w:val="32"/>
          <w:cs/>
          <w:lang w:bidi="th-TH"/>
        </w:rPr>
        <w:tab/>
        <w:t xml:space="preserve">1.2  </w:t>
      </w:r>
      <w:r w:rsidR="00095418">
        <w:rPr>
          <w:rFonts w:ascii="TH SarabunPSK" w:hAnsi="TH SarabunPSK" w:cs="TH SarabunPSK"/>
          <w:color w:val="FF0000"/>
          <w:sz w:val="32"/>
          <w:szCs w:val="32"/>
          <w:lang w:bidi="th-TH"/>
        </w:rPr>
        <w:tab/>
      </w:r>
      <w:r w:rsidR="00CC451D" w:rsidRPr="00CC451D">
        <w:rPr>
          <w:rFonts w:ascii="TH SarabunPSK" w:hAnsi="TH SarabunPSK" w:cs="TH SarabunPSK"/>
          <w:color w:val="FF0000"/>
          <w:sz w:val="32"/>
          <w:szCs w:val="32"/>
          <w:lang w:bidi="th-TH"/>
        </w:rPr>
        <w:t>Lifelong Learning</w:t>
      </w:r>
      <w:r w:rsidR="00AD2476" w:rsidRPr="00AC33FD">
        <w:rPr>
          <w:rFonts w:ascii="TH SarabunPSK" w:hAnsi="TH SarabunPSK" w:cs="TH SarabunPSK"/>
          <w:color w:val="FF0000"/>
          <w:sz w:val="32"/>
          <w:szCs w:val="32"/>
          <w:cs/>
          <w:lang w:bidi="th-TH"/>
        </w:rPr>
        <w:tab/>
      </w:r>
      <w:r w:rsidR="00095418">
        <w:rPr>
          <w:rFonts w:ascii="TH SarabunPSK" w:hAnsi="TH SarabunPSK" w:cs="TH SarabunPSK"/>
          <w:color w:val="FF0000"/>
          <w:sz w:val="32"/>
          <w:szCs w:val="32"/>
          <w:lang w:bidi="th-TH"/>
        </w:rPr>
        <w:tab/>
      </w:r>
      <w:r w:rsidR="00095418">
        <w:rPr>
          <w:rFonts w:ascii="TH SarabunPSK" w:hAnsi="TH SarabunPSK" w:cs="TH SarabunPSK"/>
          <w:color w:val="FF0000"/>
          <w:sz w:val="32"/>
          <w:szCs w:val="32"/>
          <w:lang w:bidi="th-TH"/>
        </w:rPr>
        <w:tab/>
      </w:r>
      <w:r w:rsidR="00CC451D">
        <w:rPr>
          <w:rFonts w:ascii="TH SarabunPSK" w:hAnsi="TH SarabunPSK" w:cs="TH SarabunPSK"/>
          <w:color w:val="FF0000"/>
          <w:sz w:val="32"/>
          <w:szCs w:val="32"/>
          <w:lang w:bidi="th-TH"/>
        </w:rPr>
        <w:tab/>
      </w:r>
      <w:r w:rsidRPr="00AC33FD">
        <w:rPr>
          <w:rFonts w:ascii="TH SarabunPSK" w:hAnsi="TH SarabunPSK" w:cs="TH SarabunPSK"/>
          <w:color w:val="FF0000"/>
          <w:sz w:val="32"/>
          <w:szCs w:val="32"/>
          <w:lang w:bidi="th-TH"/>
        </w:rPr>
        <w:tab/>
      </w:r>
      <w:r w:rsidR="00AD2476" w:rsidRPr="00AC33FD">
        <w:rPr>
          <w:rFonts w:ascii="TH SarabunPSK" w:hAnsi="TH SarabunPSK" w:cs="TH SarabunPSK"/>
          <w:color w:val="FF0000"/>
          <w:sz w:val="32"/>
          <w:szCs w:val="32"/>
          <w:lang w:bidi="th-TH"/>
        </w:rPr>
        <w:t xml:space="preserve">   </w:t>
      </w:r>
      <w:r w:rsidR="00914FBA" w:rsidRPr="00AC33FD">
        <w:rPr>
          <w:rFonts w:ascii="TH SarabunPSK" w:hAnsi="TH SarabunPSK" w:cs="TH SarabunPSK"/>
          <w:color w:val="FF0000"/>
          <w:sz w:val="32"/>
          <w:szCs w:val="32"/>
          <w:lang w:bidi="th-TH"/>
        </w:rPr>
        <w:t xml:space="preserve"> </w:t>
      </w:r>
      <w:r w:rsidR="00095418">
        <w:rPr>
          <w:rFonts w:ascii="TH SarabunPSK" w:hAnsi="TH SarabunPSK" w:cs="TH SarabunPSK"/>
          <w:color w:val="FF0000"/>
          <w:sz w:val="32"/>
          <w:szCs w:val="32"/>
          <w:lang w:bidi="th-TH"/>
        </w:rPr>
        <w:t xml:space="preserve">  6</w:t>
      </w:r>
      <w:r w:rsidR="00A27845" w:rsidRPr="00AC33FD">
        <w:rPr>
          <w:rFonts w:ascii="TH SarabunPSK" w:hAnsi="TH SarabunPSK" w:cs="TH SarabunPSK"/>
          <w:color w:val="FF0000"/>
          <w:sz w:val="32"/>
          <w:szCs w:val="32"/>
          <w:lang w:bidi="th-TH"/>
        </w:rPr>
        <w:tab/>
      </w:r>
      <w:r w:rsidR="00AD2476" w:rsidRPr="00AC33FD">
        <w:rPr>
          <w:rFonts w:ascii="TH SarabunPSK" w:hAnsi="TH SarabunPSK" w:cs="TH SarabunPSK"/>
          <w:color w:val="FF0000"/>
          <w:sz w:val="32"/>
          <w:szCs w:val="32"/>
          <w:cs/>
          <w:lang w:bidi="th-TH"/>
        </w:rPr>
        <w:t xml:space="preserve"> </w:t>
      </w:r>
      <w:r w:rsidR="00CC451D">
        <w:rPr>
          <w:rFonts w:ascii="TH SarabunPSK" w:hAnsi="TH SarabunPSK" w:cs="TH SarabunPSK"/>
          <w:color w:val="FF0000"/>
          <w:sz w:val="32"/>
          <w:szCs w:val="32"/>
          <w:lang w:bidi="th-TH"/>
        </w:rPr>
        <w:t>Credits</w:t>
      </w:r>
    </w:p>
    <w:p w14:paraId="3A63AB99" w14:textId="062DC9B5" w:rsidR="007B4081" w:rsidRDefault="00A27845" w:rsidP="00AD2476">
      <w:pPr>
        <w:tabs>
          <w:tab w:val="left" w:pos="1440"/>
          <w:tab w:val="left" w:pos="1680"/>
        </w:tabs>
        <w:ind w:right="-158" w:firstLine="754"/>
        <w:rPr>
          <w:rFonts w:ascii="TH SarabunPSK" w:hAnsi="TH SarabunPSK" w:cs="TH SarabunPSK"/>
          <w:color w:val="FF0000"/>
          <w:sz w:val="32"/>
          <w:szCs w:val="32"/>
          <w:lang w:bidi="th-TH"/>
        </w:rPr>
      </w:pPr>
      <w:r w:rsidRPr="00AC33FD">
        <w:rPr>
          <w:rFonts w:ascii="TH SarabunPSK" w:hAnsi="TH SarabunPSK" w:cs="TH SarabunPSK"/>
          <w:color w:val="FF0000"/>
          <w:sz w:val="32"/>
          <w:szCs w:val="32"/>
          <w:lang w:bidi="th-TH"/>
        </w:rPr>
        <w:tab/>
      </w:r>
      <w:r w:rsidR="007B4081" w:rsidRPr="00AC33FD">
        <w:rPr>
          <w:rFonts w:ascii="TH SarabunPSK" w:hAnsi="TH SarabunPSK" w:cs="TH SarabunPSK"/>
          <w:color w:val="FF0000"/>
          <w:sz w:val="32"/>
          <w:szCs w:val="32"/>
          <w:cs/>
          <w:lang w:bidi="th-TH"/>
        </w:rPr>
        <w:tab/>
        <w:t>1.3</w:t>
      </w:r>
      <w:r w:rsidR="00095418" w:rsidRPr="00095418">
        <w:rPr>
          <w:rFonts w:ascii="TH SarabunPSK" w:hAnsi="TH SarabunPSK" w:cs="TH SarabunPSK"/>
          <w:color w:val="FF0000"/>
          <w:sz w:val="32"/>
          <w:szCs w:val="32"/>
          <w:cs/>
          <w:lang w:bidi="th-TH"/>
        </w:rPr>
        <w:tab/>
      </w:r>
      <w:r w:rsidR="00CC451D" w:rsidRPr="00CC451D">
        <w:rPr>
          <w:rFonts w:ascii="TH SarabunPSK" w:hAnsi="TH SarabunPSK" w:cs="TH SarabunPSK"/>
          <w:color w:val="FF0000"/>
          <w:sz w:val="32"/>
          <w:szCs w:val="32"/>
          <w:lang w:bidi="th-TH"/>
        </w:rPr>
        <w:t>Global Awareness</w:t>
      </w:r>
      <w:r w:rsidR="00A932F2" w:rsidRPr="00AC33FD">
        <w:rPr>
          <w:rFonts w:ascii="TH SarabunPSK" w:hAnsi="TH SarabunPSK" w:cs="TH SarabunPSK"/>
          <w:color w:val="FF0000"/>
          <w:sz w:val="32"/>
          <w:szCs w:val="32"/>
          <w:cs/>
          <w:lang w:bidi="th-TH"/>
        </w:rPr>
        <w:tab/>
      </w:r>
      <w:r w:rsidR="00A932F2" w:rsidRPr="00AC33FD">
        <w:rPr>
          <w:rFonts w:ascii="TH SarabunPSK" w:hAnsi="TH SarabunPSK" w:cs="TH SarabunPSK"/>
          <w:color w:val="FF0000"/>
          <w:sz w:val="32"/>
          <w:szCs w:val="32"/>
          <w:cs/>
          <w:lang w:bidi="th-TH"/>
        </w:rPr>
        <w:tab/>
      </w:r>
      <w:r w:rsidR="00A932F2" w:rsidRPr="00AC33FD">
        <w:rPr>
          <w:rFonts w:ascii="TH SarabunPSK" w:hAnsi="TH SarabunPSK" w:cs="TH SarabunPSK"/>
          <w:color w:val="FF0000"/>
          <w:sz w:val="32"/>
          <w:szCs w:val="32"/>
          <w:cs/>
          <w:lang w:bidi="th-TH"/>
        </w:rPr>
        <w:tab/>
      </w:r>
      <w:r w:rsidR="00095418">
        <w:rPr>
          <w:rFonts w:ascii="TH SarabunPSK" w:hAnsi="TH SarabunPSK" w:cs="TH SarabunPSK"/>
          <w:color w:val="FF0000"/>
          <w:sz w:val="32"/>
          <w:szCs w:val="32"/>
          <w:lang w:bidi="th-TH"/>
        </w:rPr>
        <w:tab/>
      </w:r>
      <w:r w:rsidR="007B4081" w:rsidRPr="00AC33FD">
        <w:rPr>
          <w:rFonts w:ascii="TH SarabunPSK" w:hAnsi="TH SarabunPSK" w:cs="TH SarabunPSK"/>
          <w:color w:val="FF0000"/>
          <w:sz w:val="32"/>
          <w:szCs w:val="32"/>
          <w:lang w:bidi="th-TH"/>
        </w:rPr>
        <w:tab/>
      </w:r>
      <w:r w:rsidR="00AD2476" w:rsidRPr="00AC33FD">
        <w:rPr>
          <w:rFonts w:ascii="TH SarabunPSK" w:hAnsi="TH SarabunPSK" w:cs="TH SarabunPSK"/>
          <w:color w:val="FF0000"/>
          <w:sz w:val="32"/>
          <w:szCs w:val="32"/>
          <w:lang w:bidi="th-TH"/>
        </w:rPr>
        <w:t xml:space="preserve">   </w:t>
      </w:r>
      <w:r w:rsidR="00914FBA" w:rsidRPr="00AC33FD">
        <w:rPr>
          <w:rFonts w:ascii="TH SarabunPSK" w:hAnsi="TH SarabunPSK" w:cs="TH SarabunPSK"/>
          <w:color w:val="FF0000"/>
          <w:sz w:val="32"/>
          <w:szCs w:val="32"/>
          <w:lang w:bidi="th-TH"/>
        </w:rPr>
        <w:t xml:space="preserve"> </w:t>
      </w:r>
      <w:r w:rsidR="00095418">
        <w:rPr>
          <w:rFonts w:ascii="TH SarabunPSK" w:hAnsi="TH SarabunPSK" w:cs="TH SarabunPSK"/>
          <w:color w:val="FF0000"/>
          <w:sz w:val="32"/>
          <w:szCs w:val="32"/>
          <w:lang w:bidi="th-TH"/>
        </w:rPr>
        <w:t xml:space="preserve">  6</w:t>
      </w:r>
      <w:r w:rsidRPr="00AC33FD">
        <w:rPr>
          <w:rFonts w:ascii="TH SarabunPSK" w:hAnsi="TH SarabunPSK" w:cs="TH SarabunPSK"/>
          <w:color w:val="FF0000"/>
          <w:sz w:val="32"/>
          <w:szCs w:val="32"/>
          <w:lang w:bidi="th-TH"/>
        </w:rPr>
        <w:tab/>
        <w:t xml:space="preserve"> </w:t>
      </w:r>
      <w:r w:rsidR="00CC451D">
        <w:rPr>
          <w:rFonts w:ascii="TH SarabunPSK" w:hAnsi="TH SarabunPSK" w:cs="TH SarabunPSK"/>
          <w:color w:val="FF0000"/>
          <w:sz w:val="32"/>
          <w:szCs w:val="32"/>
          <w:lang w:bidi="th-TH"/>
        </w:rPr>
        <w:t>Credits</w:t>
      </w:r>
    </w:p>
    <w:p w14:paraId="1CBAD9D6" w14:textId="259FD4DC" w:rsidR="00095418" w:rsidRPr="00AC33FD" w:rsidRDefault="00095418" w:rsidP="00AD2476">
      <w:pPr>
        <w:tabs>
          <w:tab w:val="left" w:pos="1440"/>
          <w:tab w:val="left" w:pos="1680"/>
        </w:tabs>
        <w:ind w:right="-158" w:firstLine="754"/>
        <w:rPr>
          <w:rFonts w:ascii="TH SarabunPSK" w:hAnsi="TH SarabunPSK" w:cs="TH SarabunPSK"/>
          <w:color w:val="FF0000"/>
          <w:sz w:val="32"/>
          <w:szCs w:val="32"/>
          <w:lang w:bidi="th-TH"/>
        </w:rPr>
      </w:pPr>
      <w:r>
        <w:rPr>
          <w:rFonts w:ascii="TH SarabunPSK" w:hAnsi="TH SarabunPSK" w:cs="TH SarabunPSK"/>
          <w:color w:val="FF0000"/>
          <w:sz w:val="32"/>
          <w:szCs w:val="32"/>
          <w:lang w:bidi="th-TH"/>
        </w:rPr>
        <w:tab/>
      </w:r>
      <w:r>
        <w:rPr>
          <w:rFonts w:ascii="TH SarabunPSK" w:hAnsi="TH SarabunPSK" w:cs="TH SarabunPSK"/>
          <w:color w:val="FF0000"/>
          <w:sz w:val="32"/>
          <w:szCs w:val="32"/>
          <w:lang w:bidi="th-TH"/>
        </w:rPr>
        <w:tab/>
        <w:t>1.4</w:t>
      </w:r>
      <w:r>
        <w:rPr>
          <w:rFonts w:ascii="TH SarabunPSK" w:hAnsi="TH SarabunPSK" w:cs="TH SarabunPSK"/>
          <w:color w:val="FF0000"/>
          <w:sz w:val="32"/>
          <w:szCs w:val="32"/>
          <w:lang w:bidi="th-TH"/>
        </w:rPr>
        <w:tab/>
      </w:r>
      <w:r w:rsidR="00CC451D" w:rsidRPr="00CC451D">
        <w:rPr>
          <w:rFonts w:ascii="TH SarabunPSK" w:hAnsi="TH SarabunPSK" w:cs="TH SarabunPSK"/>
          <w:color w:val="FF0000"/>
          <w:sz w:val="32"/>
          <w:szCs w:val="32"/>
          <w:lang w:bidi="th-TH"/>
        </w:rPr>
        <w:t>Language for Communication</w:t>
      </w:r>
      <w:r>
        <w:rPr>
          <w:rFonts w:ascii="TH SarabunPSK" w:hAnsi="TH SarabunPSK" w:cs="TH SarabunPSK"/>
          <w:color w:val="FF0000"/>
          <w:sz w:val="32"/>
          <w:szCs w:val="32"/>
          <w:lang w:bidi="th-TH"/>
        </w:rPr>
        <w:tab/>
      </w:r>
      <w:r>
        <w:rPr>
          <w:rFonts w:ascii="TH SarabunPSK" w:hAnsi="TH SarabunPSK" w:cs="TH SarabunPSK"/>
          <w:color w:val="FF0000"/>
          <w:sz w:val="32"/>
          <w:szCs w:val="32"/>
          <w:lang w:bidi="th-TH"/>
        </w:rPr>
        <w:tab/>
      </w:r>
      <w:r>
        <w:rPr>
          <w:rFonts w:ascii="TH SarabunPSK" w:hAnsi="TH SarabunPSK" w:cs="TH SarabunPSK"/>
          <w:color w:val="FF0000"/>
          <w:sz w:val="32"/>
          <w:szCs w:val="32"/>
          <w:lang w:bidi="th-TH"/>
        </w:rPr>
        <w:tab/>
      </w:r>
      <w:r w:rsidRPr="00095418">
        <w:rPr>
          <w:rFonts w:ascii="TH SarabunPSK" w:hAnsi="TH SarabunPSK" w:cs="TH SarabunPSK"/>
          <w:color w:val="FF0000"/>
          <w:sz w:val="32"/>
          <w:szCs w:val="32"/>
          <w:highlight w:val="yellow"/>
          <w:lang w:bidi="th-TH"/>
        </w:rPr>
        <w:tab/>
        <w:t xml:space="preserve">      6</w:t>
      </w:r>
      <w:r w:rsidRPr="00095418">
        <w:rPr>
          <w:rFonts w:ascii="TH SarabunPSK" w:hAnsi="TH SarabunPSK" w:cs="TH SarabunPSK"/>
          <w:color w:val="FF0000"/>
          <w:sz w:val="32"/>
          <w:szCs w:val="32"/>
          <w:highlight w:val="yellow"/>
          <w:lang w:bidi="th-TH"/>
        </w:rPr>
        <w:tab/>
        <w:t xml:space="preserve"> </w:t>
      </w:r>
      <w:r w:rsidR="00CC451D">
        <w:rPr>
          <w:rFonts w:ascii="TH SarabunPSK" w:hAnsi="TH SarabunPSK" w:cs="TH SarabunPSK"/>
          <w:color w:val="FF0000"/>
          <w:sz w:val="32"/>
          <w:szCs w:val="32"/>
          <w:highlight w:val="yellow"/>
          <w:lang w:bidi="th-TH"/>
        </w:rPr>
        <w:t>Credits</w:t>
      </w:r>
    </w:p>
    <w:p w14:paraId="4743A4A2" w14:textId="1A91BDCA" w:rsidR="007B4081" w:rsidRPr="00172814" w:rsidRDefault="007B4081" w:rsidP="00AD2476">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 xml:space="preserve">2. </w:t>
      </w:r>
      <w:r w:rsidR="00CC451D" w:rsidRPr="00CC451D">
        <w:rPr>
          <w:rFonts w:ascii="TH SarabunPSK" w:hAnsi="TH SarabunPSK" w:cs="TH SarabunPSK"/>
          <w:sz w:val="32"/>
          <w:szCs w:val="32"/>
          <w:lang w:bidi="th-TH"/>
        </w:rPr>
        <w:t>Specialized Courses</w:t>
      </w:r>
      <w:r w:rsidRPr="00172814">
        <w:rPr>
          <w:rFonts w:ascii="TH SarabunPSK" w:hAnsi="TH SarabunPSK" w:cs="TH SarabunPSK"/>
          <w:sz w:val="32"/>
          <w:szCs w:val="32"/>
          <w:cs/>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bookmarkStart w:id="55" w:name="Text135"/>
      <w:r w:rsidR="00CC451D">
        <w:rPr>
          <w:rFonts w:ascii="TH SarabunPSK" w:hAnsi="TH SarabunPSK" w:cs="TH SarabunPSK"/>
          <w:sz w:val="32"/>
          <w:szCs w:val="32"/>
          <w:lang w:bidi="th-TH"/>
        </w:rPr>
        <w:t xml:space="preserve">      </w:t>
      </w:r>
      <w:r w:rsidR="00CC451D" w:rsidRPr="00CC451D">
        <w:rPr>
          <w:rFonts w:ascii="TH SarabunPSK" w:hAnsi="TH SarabunPSK" w:cs="TH SarabunPSK"/>
          <w:sz w:val="32"/>
          <w:szCs w:val="32"/>
          <w:lang w:bidi="th-TH"/>
        </w:rPr>
        <w:t>not less than</w:t>
      </w:r>
      <w:r w:rsidR="00914FBA"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Text135"/>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bookmarkEnd w:id="55"/>
      <w:r w:rsidRPr="00172814">
        <w:rPr>
          <w:rFonts w:ascii="TH SarabunPSK" w:hAnsi="TH SarabunPSK" w:cs="TH SarabunPSK"/>
          <w:sz w:val="32"/>
          <w:szCs w:val="32"/>
          <w:lang w:bidi="th-TH"/>
        </w:rPr>
        <w:t xml:space="preserve">  </w:t>
      </w:r>
      <w:r w:rsidR="00914FBA" w:rsidRPr="00172814">
        <w:rPr>
          <w:rFonts w:ascii="TH SarabunPSK" w:hAnsi="TH SarabunPSK" w:cs="TH SarabunPSK"/>
          <w:sz w:val="32"/>
          <w:szCs w:val="32"/>
          <w:cs/>
          <w:lang w:bidi="th-TH"/>
        </w:rPr>
        <w:t xml:space="preserve"> </w:t>
      </w:r>
      <w:r w:rsidR="00CC451D">
        <w:rPr>
          <w:rFonts w:ascii="TH SarabunPSK" w:hAnsi="TH SarabunPSK" w:cs="TH SarabunPSK"/>
          <w:sz w:val="32"/>
          <w:szCs w:val="32"/>
          <w:lang w:bidi="th-TH"/>
        </w:rPr>
        <w:t>Credits</w:t>
      </w:r>
    </w:p>
    <w:p w14:paraId="090FB60B" w14:textId="58EB3F89" w:rsidR="007B4081" w:rsidRPr="00172814" w:rsidRDefault="007B4081" w:rsidP="00AD2476">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 xml:space="preserve">2.1  </w:t>
      </w:r>
      <w:r w:rsidR="00CC451D" w:rsidRPr="00CC451D">
        <w:rPr>
          <w:rFonts w:ascii="TH SarabunPSK" w:hAnsi="TH SarabunPSK" w:cs="TH SarabunPSK"/>
          <w:sz w:val="32"/>
          <w:szCs w:val="32"/>
          <w:cs/>
          <w:lang w:bidi="th-TH"/>
        </w:rPr>
        <w:t>[</w:t>
      </w:r>
      <w:r w:rsidR="00CC451D" w:rsidRPr="00CC451D">
        <w:rPr>
          <w:rFonts w:ascii="TH SarabunPSK" w:hAnsi="TH SarabunPSK" w:cs="TH SarabunPSK"/>
          <w:sz w:val="32"/>
          <w:szCs w:val="32"/>
          <w:lang w:bidi="th-TH"/>
        </w:rPr>
        <w:t>Course Group …]</w:t>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Text136"/>
            <w:enabled/>
            <w:calcOnExit w:val="0"/>
            <w:textInput/>
          </w:ffData>
        </w:fldChar>
      </w:r>
      <w:bookmarkStart w:id="56" w:name="Text136"/>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bookmarkEnd w:id="56"/>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lang w:bidi="th-TH"/>
        </w:rPr>
        <w:tab/>
      </w:r>
      <w:r w:rsidR="00AD2476"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r w:rsidRPr="00172814">
        <w:rPr>
          <w:rFonts w:ascii="TH SarabunPSK" w:hAnsi="TH SarabunPSK" w:cs="TH SarabunPSK"/>
          <w:sz w:val="32"/>
          <w:szCs w:val="32"/>
          <w:lang w:bidi="th-TH"/>
        </w:rPr>
        <w:t xml:space="preserve">  </w:t>
      </w:r>
      <w:r w:rsidR="00AD2476" w:rsidRPr="00172814">
        <w:rPr>
          <w:rFonts w:ascii="TH SarabunPSK" w:hAnsi="TH SarabunPSK" w:cs="TH SarabunPSK"/>
          <w:sz w:val="32"/>
          <w:szCs w:val="32"/>
          <w:lang w:bidi="th-TH"/>
        </w:rPr>
        <w:t xml:space="preserve"> </w:t>
      </w:r>
      <w:r w:rsidR="00CC451D">
        <w:rPr>
          <w:rFonts w:ascii="TH SarabunPSK" w:hAnsi="TH SarabunPSK" w:cs="TH SarabunPSK"/>
          <w:sz w:val="32"/>
          <w:szCs w:val="32"/>
          <w:lang w:bidi="th-TH"/>
        </w:rPr>
        <w:t>Credits</w:t>
      </w:r>
    </w:p>
    <w:p w14:paraId="3AC779A5" w14:textId="53F144E8" w:rsidR="007B4081" w:rsidRPr="00172814" w:rsidRDefault="007B4081" w:rsidP="00AD2476">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 xml:space="preserve">2.2  </w:t>
      </w:r>
      <w:r w:rsidR="00CC451D" w:rsidRPr="00CC451D">
        <w:rPr>
          <w:rFonts w:ascii="TH SarabunPSK" w:hAnsi="TH SarabunPSK" w:cs="TH SarabunPSK"/>
          <w:sz w:val="32"/>
          <w:szCs w:val="32"/>
          <w:cs/>
          <w:lang w:bidi="th-TH"/>
        </w:rPr>
        <w:t>[</w:t>
      </w:r>
      <w:r w:rsidR="00CC451D" w:rsidRPr="00CC451D">
        <w:rPr>
          <w:rFonts w:ascii="TH SarabunPSK" w:hAnsi="TH SarabunPSK" w:cs="TH SarabunPSK"/>
          <w:sz w:val="32"/>
          <w:szCs w:val="32"/>
          <w:lang w:bidi="th-TH"/>
        </w:rPr>
        <w:t>Course Group …]</w:t>
      </w:r>
      <w:r w:rsidR="00833061" w:rsidRPr="00172814">
        <w:rPr>
          <w:rFonts w:ascii="TH SarabunPSK" w:hAnsi="TH SarabunPSK" w:cs="TH SarabunPSK"/>
          <w:sz w:val="32"/>
          <w:szCs w:val="32"/>
          <w:lang w:bidi="th-TH"/>
        </w:rPr>
        <w:t xml:space="preserve"> </w:t>
      </w:r>
      <w:r w:rsidR="00833061" w:rsidRPr="00172814">
        <w:rPr>
          <w:rFonts w:ascii="TH SarabunPSK" w:hAnsi="TH SarabunPSK" w:cs="TH SarabunPSK"/>
          <w:sz w:val="32"/>
          <w:szCs w:val="32"/>
          <w:lang w:bidi="th-TH"/>
        </w:rPr>
        <w:fldChar w:fldCharType="begin">
          <w:ffData>
            <w:name w:val="Text186"/>
            <w:enabled/>
            <w:calcOnExit w:val="0"/>
            <w:textInput/>
          </w:ffData>
        </w:fldChar>
      </w:r>
      <w:bookmarkStart w:id="57" w:name="Text186"/>
      <w:r w:rsidR="00833061" w:rsidRPr="00172814">
        <w:rPr>
          <w:rFonts w:ascii="TH SarabunPSK" w:hAnsi="TH SarabunPSK" w:cs="TH SarabunPSK"/>
          <w:sz w:val="32"/>
          <w:szCs w:val="32"/>
          <w:lang w:bidi="th-TH"/>
        </w:rPr>
        <w:instrText xml:space="preserve"> FORMTEXT </w:instrText>
      </w:r>
      <w:r w:rsidR="00833061" w:rsidRPr="00172814">
        <w:rPr>
          <w:rFonts w:ascii="TH SarabunPSK" w:hAnsi="TH SarabunPSK" w:cs="TH SarabunPSK"/>
          <w:sz w:val="32"/>
          <w:szCs w:val="32"/>
          <w:lang w:bidi="th-TH"/>
        </w:rPr>
      </w:r>
      <w:r w:rsidR="00833061" w:rsidRPr="00172814">
        <w:rPr>
          <w:rFonts w:ascii="TH SarabunPSK" w:hAnsi="TH SarabunPSK" w:cs="TH SarabunPSK"/>
          <w:sz w:val="32"/>
          <w:szCs w:val="32"/>
          <w:lang w:bidi="th-TH"/>
        </w:rPr>
        <w:fldChar w:fldCharType="separate"/>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sz w:val="32"/>
          <w:szCs w:val="32"/>
          <w:lang w:bidi="th-TH"/>
        </w:rPr>
        <w:fldChar w:fldCharType="end"/>
      </w:r>
      <w:bookmarkEnd w:id="57"/>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lang w:bidi="th-TH"/>
        </w:rPr>
        <w:tab/>
      </w:r>
      <w:r w:rsidR="00AD2476"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r w:rsidR="00D82D24" w:rsidRPr="00172814">
        <w:rPr>
          <w:rFonts w:ascii="TH SarabunPSK" w:hAnsi="TH SarabunPSK" w:cs="TH SarabunPSK"/>
          <w:sz w:val="32"/>
          <w:szCs w:val="32"/>
          <w:lang w:bidi="th-TH"/>
        </w:rPr>
        <w:t xml:space="preserve">  </w:t>
      </w:r>
      <w:r w:rsidR="00AD2476" w:rsidRPr="00172814">
        <w:rPr>
          <w:rFonts w:ascii="TH SarabunPSK" w:hAnsi="TH SarabunPSK" w:cs="TH SarabunPSK"/>
          <w:sz w:val="32"/>
          <w:szCs w:val="32"/>
          <w:cs/>
          <w:lang w:bidi="th-TH"/>
        </w:rPr>
        <w:t xml:space="preserve"> </w:t>
      </w:r>
      <w:r w:rsidR="00CC451D">
        <w:rPr>
          <w:rFonts w:ascii="TH SarabunPSK" w:hAnsi="TH SarabunPSK" w:cs="TH SarabunPSK"/>
          <w:sz w:val="32"/>
          <w:szCs w:val="32"/>
          <w:lang w:bidi="th-TH"/>
        </w:rPr>
        <w:t>Credits</w:t>
      </w:r>
    </w:p>
    <w:p w14:paraId="11928AE2" w14:textId="69ED65D3" w:rsidR="007B4081" w:rsidRPr="00172814" w:rsidRDefault="007B4081" w:rsidP="00AD2476">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 xml:space="preserve">2.3  </w:t>
      </w:r>
      <w:r w:rsidR="00CC451D" w:rsidRPr="00CC451D">
        <w:rPr>
          <w:rFonts w:ascii="TH SarabunPSK" w:hAnsi="TH SarabunPSK" w:cs="TH SarabunPSK"/>
          <w:sz w:val="32"/>
          <w:szCs w:val="32"/>
          <w:cs/>
          <w:lang w:bidi="th-TH"/>
        </w:rPr>
        <w:t>[</w:t>
      </w:r>
      <w:r w:rsidR="00CC451D" w:rsidRPr="00CC451D">
        <w:rPr>
          <w:rFonts w:ascii="TH SarabunPSK" w:hAnsi="TH SarabunPSK" w:cs="TH SarabunPSK"/>
          <w:sz w:val="32"/>
          <w:szCs w:val="32"/>
          <w:lang w:bidi="th-TH"/>
        </w:rPr>
        <w:t>Course Group …]</w:t>
      </w:r>
      <w:r w:rsidR="00833061" w:rsidRPr="00172814">
        <w:rPr>
          <w:rFonts w:ascii="TH SarabunPSK" w:hAnsi="TH SarabunPSK" w:cs="TH SarabunPSK"/>
          <w:sz w:val="32"/>
          <w:szCs w:val="32"/>
          <w:lang w:bidi="th-TH"/>
        </w:rPr>
        <w:t xml:space="preserve"> </w:t>
      </w:r>
      <w:r w:rsidR="00833061" w:rsidRPr="00172814">
        <w:rPr>
          <w:rFonts w:ascii="TH SarabunPSK" w:hAnsi="TH SarabunPSK" w:cs="TH SarabunPSK"/>
          <w:sz w:val="32"/>
          <w:szCs w:val="32"/>
          <w:lang w:bidi="th-TH"/>
        </w:rPr>
        <w:fldChar w:fldCharType="begin">
          <w:ffData>
            <w:name w:val="Text187"/>
            <w:enabled/>
            <w:calcOnExit w:val="0"/>
            <w:textInput/>
          </w:ffData>
        </w:fldChar>
      </w:r>
      <w:bookmarkStart w:id="58" w:name="Text187"/>
      <w:r w:rsidR="00833061" w:rsidRPr="00172814">
        <w:rPr>
          <w:rFonts w:ascii="TH SarabunPSK" w:hAnsi="TH SarabunPSK" w:cs="TH SarabunPSK"/>
          <w:sz w:val="32"/>
          <w:szCs w:val="32"/>
          <w:lang w:bidi="th-TH"/>
        </w:rPr>
        <w:instrText xml:space="preserve"> FORMTEXT </w:instrText>
      </w:r>
      <w:r w:rsidR="00833061" w:rsidRPr="00172814">
        <w:rPr>
          <w:rFonts w:ascii="TH SarabunPSK" w:hAnsi="TH SarabunPSK" w:cs="TH SarabunPSK"/>
          <w:sz w:val="32"/>
          <w:szCs w:val="32"/>
          <w:lang w:bidi="th-TH"/>
        </w:rPr>
      </w:r>
      <w:r w:rsidR="00833061" w:rsidRPr="00172814">
        <w:rPr>
          <w:rFonts w:ascii="TH SarabunPSK" w:hAnsi="TH SarabunPSK" w:cs="TH SarabunPSK"/>
          <w:sz w:val="32"/>
          <w:szCs w:val="32"/>
          <w:lang w:bidi="th-TH"/>
        </w:rPr>
        <w:fldChar w:fldCharType="separate"/>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sz w:val="32"/>
          <w:szCs w:val="32"/>
          <w:lang w:bidi="th-TH"/>
        </w:rPr>
        <w:fldChar w:fldCharType="end"/>
      </w:r>
      <w:bookmarkEnd w:id="58"/>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00CC451D">
        <w:rPr>
          <w:rFonts w:ascii="TH SarabunPSK" w:hAnsi="TH SarabunPSK" w:cs="TH SarabunPSK"/>
          <w:sz w:val="32"/>
          <w:szCs w:val="32"/>
          <w:lang w:bidi="th-TH"/>
        </w:rPr>
        <w:t xml:space="preserve">      </w:t>
      </w:r>
      <w:r w:rsidR="00CC451D" w:rsidRPr="00CC451D">
        <w:rPr>
          <w:rFonts w:ascii="TH SarabunPSK" w:hAnsi="TH SarabunPSK" w:cs="TH SarabunPSK"/>
          <w:sz w:val="32"/>
          <w:szCs w:val="32"/>
          <w:lang w:bidi="th-TH"/>
        </w:rPr>
        <w:t>not less than</w:t>
      </w:r>
      <w:r w:rsidR="00AD2476"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r w:rsidR="00D82D24" w:rsidRPr="00172814">
        <w:rPr>
          <w:rFonts w:ascii="TH SarabunPSK" w:hAnsi="TH SarabunPSK" w:cs="TH SarabunPSK"/>
          <w:sz w:val="32"/>
          <w:szCs w:val="32"/>
          <w:lang w:bidi="th-TH"/>
        </w:rPr>
        <w:t xml:space="preserve">  </w:t>
      </w:r>
      <w:r w:rsidR="00AD2476" w:rsidRPr="00172814">
        <w:rPr>
          <w:rFonts w:ascii="TH SarabunPSK" w:hAnsi="TH SarabunPSK" w:cs="TH SarabunPSK"/>
          <w:sz w:val="32"/>
          <w:szCs w:val="32"/>
          <w:cs/>
          <w:lang w:bidi="th-TH"/>
        </w:rPr>
        <w:t xml:space="preserve"> </w:t>
      </w:r>
      <w:r w:rsidR="00CC451D">
        <w:rPr>
          <w:rFonts w:ascii="TH SarabunPSK" w:hAnsi="TH SarabunPSK" w:cs="TH SarabunPSK"/>
          <w:sz w:val="32"/>
          <w:szCs w:val="32"/>
          <w:lang w:bidi="th-TH"/>
        </w:rPr>
        <w:t>Credits</w:t>
      </w:r>
    </w:p>
    <w:p w14:paraId="3DE6AEB5" w14:textId="4AF41932" w:rsidR="008354FC" w:rsidRPr="00172814" w:rsidRDefault="007B4081" w:rsidP="00393968">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 xml:space="preserve">3. </w:t>
      </w:r>
      <w:r w:rsidR="00CC451D" w:rsidRPr="00CC451D">
        <w:rPr>
          <w:rFonts w:ascii="TH SarabunPSK" w:hAnsi="TH SarabunPSK" w:cs="TH SarabunPSK"/>
          <w:sz w:val="32"/>
          <w:szCs w:val="32"/>
          <w:lang w:bidi="th-TH"/>
        </w:rPr>
        <w:t>Free Elective Courses</w:t>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00CC451D">
        <w:rPr>
          <w:rFonts w:ascii="TH SarabunPSK" w:hAnsi="TH SarabunPSK" w:cs="TH SarabunPSK"/>
          <w:sz w:val="32"/>
          <w:szCs w:val="32"/>
          <w:lang w:bidi="th-TH"/>
        </w:rPr>
        <w:t xml:space="preserve">      </w:t>
      </w:r>
      <w:r w:rsidR="00CC451D" w:rsidRPr="00CC451D">
        <w:rPr>
          <w:rFonts w:ascii="TH SarabunPSK" w:hAnsi="TH SarabunPSK" w:cs="TH SarabunPSK"/>
          <w:sz w:val="32"/>
          <w:szCs w:val="32"/>
          <w:lang w:bidi="th-TH"/>
        </w:rPr>
        <w:t>not less than</w:t>
      </w:r>
      <w:r w:rsidR="00AD2476"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r w:rsidR="00D82D24" w:rsidRPr="00172814">
        <w:rPr>
          <w:rFonts w:ascii="TH SarabunPSK" w:hAnsi="TH SarabunPSK" w:cs="TH SarabunPSK"/>
          <w:sz w:val="32"/>
          <w:szCs w:val="32"/>
          <w:lang w:bidi="th-TH"/>
        </w:rPr>
        <w:t xml:space="preserve">  </w:t>
      </w:r>
      <w:r w:rsidR="00AD2476" w:rsidRPr="00172814">
        <w:rPr>
          <w:rFonts w:ascii="TH SarabunPSK" w:hAnsi="TH SarabunPSK" w:cs="TH SarabunPSK"/>
          <w:sz w:val="32"/>
          <w:szCs w:val="32"/>
          <w:cs/>
          <w:lang w:bidi="th-TH"/>
        </w:rPr>
        <w:t xml:space="preserve"> </w:t>
      </w:r>
      <w:r w:rsidR="00CC451D">
        <w:rPr>
          <w:rFonts w:ascii="TH SarabunPSK" w:hAnsi="TH SarabunPSK" w:cs="TH SarabunPSK"/>
          <w:sz w:val="32"/>
          <w:szCs w:val="32"/>
          <w:lang w:bidi="th-TH"/>
        </w:rPr>
        <w:t>Credits</w:t>
      </w:r>
    </w:p>
    <w:p w14:paraId="55C92ED8" w14:textId="77777777" w:rsidR="00F70DF1" w:rsidRPr="00172814" w:rsidRDefault="00F70DF1" w:rsidP="007B4081">
      <w:pPr>
        <w:ind w:firstLine="754"/>
        <w:rPr>
          <w:rFonts w:ascii="TH SarabunPSK" w:hAnsi="TH SarabunPSK" w:cs="TH SarabunPSK"/>
          <w:b/>
          <w:bCs/>
          <w:sz w:val="32"/>
          <w:szCs w:val="32"/>
          <w:lang w:bidi="th-TH"/>
        </w:rPr>
      </w:pPr>
    </w:p>
    <w:p w14:paraId="2216ED30" w14:textId="70883A34" w:rsidR="007C1DD9" w:rsidRPr="00172814" w:rsidRDefault="007C1DD9" w:rsidP="007B4081">
      <w:pPr>
        <w:ind w:firstLine="754"/>
        <w:rPr>
          <w:rFonts w:ascii="TH SarabunPSK" w:hAnsi="TH SarabunPSK" w:cs="TH SarabunPSK"/>
          <w:b/>
          <w:bCs/>
          <w:sz w:val="32"/>
          <w:szCs w:val="32"/>
          <w:lang w:bidi="th-TH"/>
        </w:rPr>
      </w:pPr>
      <w:r w:rsidRPr="00172814">
        <w:rPr>
          <w:rFonts w:ascii="TH SarabunPSK" w:hAnsi="TH SarabunPSK" w:cs="TH SarabunPSK"/>
          <w:b/>
          <w:bCs/>
          <w:sz w:val="32"/>
          <w:szCs w:val="32"/>
          <w:lang w:bidi="th-TH"/>
        </w:rPr>
        <w:t>3.1.</w:t>
      </w:r>
      <w:r w:rsidRPr="00172814">
        <w:rPr>
          <w:rFonts w:ascii="TH SarabunPSK" w:hAnsi="TH SarabunPSK" w:cs="TH SarabunPSK"/>
          <w:b/>
          <w:bCs/>
          <w:sz w:val="32"/>
          <w:szCs w:val="32"/>
          <w:cs/>
          <w:lang w:bidi="th-TH"/>
        </w:rPr>
        <w:t xml:space="preserve">3 </w:t>
      </w:r>
      <w:r w:rsidR="00CC451D" w:rsidRPr="00CC451D">
        <w:rPr>
          <w:rFonts w:ascii="TH SarabunPSK" w:hAnsi="TH SarabunPSK" w:cs="TH SarabunPSK"/>
          <w:b/>
          <w:bCs/>
          <w:sz w:val="32"/>
          <w:szCs w:val="32"/>
          <w:lang w:bidi="th-TH"/>
        </w:rPr>
        <w:t>Courses</w:t>
      </w:r>
      <w:r w:rsidRPr="00172814">
        <w:rPr>
          <w:rFonts w:ascii="TH SarabunPSK" w:hAnsi="TH SarabunPSK" w:cs="TH SarabunPSK"/>
          <w:b/>
          <w:bCs/>
          <w:sz w:val="32"/>
          <w:szCs w:val="32"/>
          <w:cs/>
          <w:lang w:bidi="th-TH"/>
        </w:rPr>
        <w:t xml:space="preserve"> </w:t>
      </w:r>
    </w:p>
    <w:p w14:paraId="6496004F" w14:textId="67C4FCAC" w:rsidR="007C1DD9" w:rsidRPr="00172814" w:rsidRDefault="00CD09BB" w:rsidP="00CD09BB">
      <w:pPr>
        <w:ind w:firstLine="754"/>
        <w:rPr>
          <w:rFonts w:ascii="TH SarabunPSK" w:hAnsi="TH SarabunPSK" w:cs="TH SarabunPSK"/>
          <w:sz w:val="32"/>
          <w:szCs w:val="32"/>
          <w:lang w:bidi="th-TH"/>
        </w:rPr>
      </w:pPr>
      <w:r w:rsidRPr="00172814">
        <w:rPr>
          <w:rFonts w:ascii="TH SarabunPSK" w:hAnsi="TH SarabunPSK" w:cs="TH SarabunPSK"/>
          <w:sz w:val="32"/>
          <w:szCs w:val="32"/>
          <w:cs/>
          <w:lang w:bidi="th-TH"/>
        </w:rPr>
        <w:t xml:space="preserve">3.1.3.1  </w:t>
      </w:r>
      <w:r w:rsidR="00CC451D" w:rsidRPr="00CC451D">
        <w:rPr>
          <w:rFonts w:ascii="TH SarabunPSK" w:hAnsi="TH SarabunPSK" w:cs="TH SarabunPSK"/>
          <w:sz w:val="32"/>
          <w:szCs w:val="32"/>
          <w:lang w:bidi="th-TH"/>
        </w:rPr>
        <w:t>Meaning of Course Codes</w:t>
      </w:r>
    </w:p>
    <w:p w14:paraId="5871E81A" w14:textId="6639CA9B" w:rsidR="00EE15C0" w:rsidRPr="00172814" w:rsidRDefault="004D154E" w:rsidP="00CC451D">
      <w:pPr>
        <w:tabs>
          <w:tab w:val="left" w:pos="1560"/>
        </w:tabs>
        <w:ind w:firstLine="720"/>
        <w:rPr>
          <w:rFonts w:ascii="TH SarabunPSK" w:hAnsi="TH SarabunPSK" w:cs="TH SarabunPSK"/>
          <w:sz w:val="32"/>
          <w:szCs w:val="32"/>
          <w:lang w:bidi="th-TH"/>
        </w:rPr>
      </w:pPr>
      <w:r w:rsidRPr="00172814">
        <w:rPr>
          <w:rFonts w:ascii="TH SarabunPSK" w:hAnsi="TH SarabunPSK" w:cs="TH SarabunPSK"/>
          <w:sz w:val="32"/>
          <w:szCs w:val="32"/>
          <w:cs/>
          <w:lang w:bidi="th-TH"/>
        </w:rPr>
        <w:tab/>
      </w:r>
      <w:r w:rsidR="0053509A" w:rsidRPr="00172814">
        <w:rPr>
          <w:rFonts w:ascii="TH SarabunPSK" w:hAnsi="TH SarabunPSK" w:cs="TH SarabunPSK"/>
          <w:sz w:val="32"/>
          <w:szCs w:val="32"/>
          <w:cs/>
          <w:lang w:bidi="th-TH"/>
        </w:rPr>
        <w:tab/>
      </w:r>
      <w:r w:rsidR="00CC451D" w:rsidRPr="00CC451D">
        <w:rPr>
          <w:rFonts w:ascii="TH SarabunPSK" w:hAnsi="TH SarabunPSK" w:cs="TH SarabunPSK"/>
          <w:sz w:val="32"/>
          <w:szCs w:val="32"/>
          <w:lang w:bidi="th-TH"/>
        </w:rPr>
        <w:t>The meaning of course codes: each course code consists of letters representing the course group, followed by three digits, as follows:</w:t>
      </w:r>
    </w:p>
    <w:p w14:paraId="24E207A9" w14:textId="6CEED4D5" w:rsidR="00CD09BB" w:rsidRPr="00172814" w:rsidRDefault="00CD09BB" w:rsidP="00CD09BB">
      <w:pPr>
        <w:ind w:firstLine="1418"/>
        <w:jc w:val="thaiDistribute"/>
        <w:rPr>
          <w:rFonts w:ascii="TH SarabunPSK" w:hAnsi="TH SarabunPSK" w:cs="TH SarabunPSK"/>
          <w:sz w:val="32"/>
          <w:szCs w:val="32"/>
          <w:u w:val="single"/>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 xml:space="preserve">1) </w:t>
      </w:r>
      <w:r w:rsidR="00CC451D" w:rsidRPr="00CC451D">
        <w:rPr>
          <w:rFonts w:ascii="TH SarabunPSK" w:hAnsi="TH SarabunPSK" w:cs="TH SarabunPSK"/>
          <w:sz w:val="32"/>
          <w:szCs w:val="32"/>
          <w:u w:val="single"/>
          <w:lang w:bidi="th-TH"/>
        </w:rPr>
        <w:t>Abbreviations</w:t>
      </w:r>
    </w:p>
    <w:p w14:paraId="0E4CAC8C" w14:textId="174C0963" w:rsidR="00CD09BB" w:rsidRPr="00172814" w:rsidRDefault="00CD09BB" w:rsidP="00CD09BB">
      <w:pPr>
        <w:ind w:firstLine="1418"/>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 xml:space="preserve">..... </w:t>
      </w:r>
      <w:r w:rsidR="00CC451D">
        <w:rPr>
          <w:rFonts w:ascii="TH SarabunPSK" w:hAnsi="TH SarabunPSK" w:cs="TH SarabunPSK"/>
          <w:sz w:val="32"/>
          <w:szCs w:val="32"/>
          <w:lang w:bidi="th-TH"/>
        </w:rPr>
        <w:t>Meaning</w:t>
      </w:r>
      <w:r w:rsidRPr="00172814">
        <w:rPr>
          <w:rFonts w:ascii="TH SarabunPSK" w:hAnsi="TH SarabunPSK" w:cs="TH SarabunPSK"/>
          <w:sz w:val="32"/>
          <w:szCs w:val="32"/>
          <w:cs/>
          <w:lang w:bidi="th-TH"/>
        </w:rPr>
        <w:t xml:space="preserve"> ....</w:t>
      </w:r>
    </w:p>
    <w:p w14:paraId="2E843BA5" w14:textId="79EC1FC0" w:rsidR="00CD09BB" w:rsidRPr="00172814" w:rsidRDefault="00CD09BB" w:rsidP="00CD09BB">
      <w:pPr>
        <w:ind w:firstLine="1418"/>
        <w:jc w:val="thaiDistribute"/>
        <w:rPr>
          <w:rFonts w:ascii="TH SarabunPSK" w:hAnsi="TH SarabunPSK" w:cs="TH SarabunPSK"/>
          <w:i/>
          <w:iCs/>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i/>
          <w:iCs/>
          <w:sz w:val="32"/>
          <w:szCs w:val="32"/>
          <w:highlight w:val="yellow"/>
          <w:cs/>
          <w:lang w:bidi="th-TH"/>
        </w:rPr>
        <w:t>(</w:t>
      </w:r>
      <w:r w:rsidR="00CC451D" w:rsidRPr="00CC451D">
        <w:rPr>
          <w:rFonts w:ascii="TH SarabunPSK" w:hAnsi="TH SarabunPSK" w:cs="TH SarabunPSK"/>
          <w:i/>
          <w:iCs/>
          <w:sz w:val="32"/>
          <w:szCs w:val="32"/>
          <w:lang w:bidi="th-TH"/>
        </w:rPr>
        <w:t>specify both in Thai and English</w:t>
      </w:r>
      <w:r w:rsidRPr="00172814">
        <w:rPr>
          <w:rFonts w:ascii="TH SarabunPSK" w:hAnsi="TH SarabunPSK" w:cs="TH SarabunPSK"/>
          <w:i/>
          <w:iCs/>
          <w:sz w:val="32"/>
          <w:szCs w:val="32"/>
          <w:highlight w:val="yellow"/>
          <w:cs/>
          <w:lang w:bidi="th-TH"/>
        </w:rPr>
        <w:t>)</w:t>
      </w:r>
    </w:p>
    <w:p w14:paraId="21F0F90B" w14:textId="2590F588" w:rsidR="00CD09BB" w:rsidRPr="00172814" w:rsidRDefault="00CD09BB" w:rsidP="00CD09BB">
      <w:pPr>
        <w:ind w:left="1620" w:hanging="900"/>
        <w:rPr>
          <w:rFonts w:ascii="TH SarabunPSK" w:hAnsi="TH SarabunPSK" w:cs="TH SarabunPSK"/>
          <w:sz w:val="32"/>
          <w:szCs w:val="32"/>
          <w:highlight w:val="yellow"/>
          <w:lang w:bidi="th-TH"/>
        </w:rPr>
      </w:pPr>
      <w:r w:rsidRPr="00172814">
        <w:rPr>
          <w:rFonts w:ascii="TH SarabunPSK" w:hAnsi="TH SarabunPSK" w:cs="TH SarabunPSK"/>
          <w:sz w:val="32"/>
          <w:szCs w:val="32"/>
          <w:highlight w:val="yellow"/>
          <w:cs/>
          <w:lang w:bidi="th-TH"/>
        </w:rPr>
        <w:t>(</w:t>
      </w:r>
      <w:r w:rsidR="00CC451D">
        <w:rPr>
          <w:rFonts w:ascii="TH SarabunPSK" w:hAnsi="TH SarabunPSK" w:cs="TH SarabunPSK"/>
          <w:sz w:val="32"/>
          <w:szCs w:val="32"/>
          <w:highlight w:val="yellow"/>
          <w:lang w:bidi="th-TH"/>
        </w:rPr>
        <w:t>Example</w:t>
      </w:r>
      <w:r w:rsidRPr="00172814">
        <w:rPr>
          <w:rFonts w:ascii="TH SarabunPSK" w:hAnsi="TH SarabunPSK" w:cs="TH SarabunPSK"/>
          <w:sz w:val="32"/>
          <w:szCs w:val="32"/>
          <w:highlight w:val="yellow"/>
          <w:cs/>
          <w:lang w:bidi="th-TH"/>
        </w:rPr>
        <w:t>)</w:t>
      </w:r>
    </w:p>
    <w:p w14:paraId="348ED524" w14:textId="77777777" w:rsidR="00CD09BB" w:rsidRPr="00172814" w:rsidRDefault="00CD09BB" w:rsidP="00CD09BB">
      <w:pPr>
        <w:ind w:left="1620" w:hanging="900"/>
        <w:rPr>
          <w:rFonts w:ascii="TH SarabunPSK" w:hAnsi="TH SarabunPSK" w:cs="TH SarabunPSK"/>
          <w:sz w:val="32"/>
          <w:szCs w:val="32"/>
          <w:highlight w:val="yellow"/>
          <w:lang w:bidi="th-TH"/>
        </w:rPr>
      </w:pPr>
      <w:r w:rsidRPr="00172814">
        <w:rPr>
          <w:rFonts w:ascii="TH SarabunPSK" w:hAnsi="TH SarabunPSK" w:cs="TH SarabunPSK"/>
          <w:sz w:val="32"/>
          <w:szCs w:val="32"/>
          <w:highlight w:val="yellow"/>
          <w:cs/>
          <w:lang w:bidi="th-TH"/>
        </w:rPr>
        <w:tab/>
        <w:t>ศท.</w:t>
      </w:r>
      <w:r w:rsidRPr="00172814">
        <w:rPr>
          <w:rFonts w:ascii="TH SarabunPSK" w:hAnsi="TH SarabunPSK" w:cs="TH SarabunPSK"/>
          <w:sz w:val="32"/>
          <w:szCs w:val="32"/>
          <w:highlight w:val="yellow"/>
          <w:cs/>
          <w:lang w:bidi="th-TH"/>
        </w:rPr>
        <w:tab/>
      </w:r>
      <w:r w:rsidR="00FD2572" w:rsidRPr="00172814">
        <w:rPr>
          <w:rFonts w:ascii="TH SarabunPSK" w:hAnsi="TH SarabunPSK" w:cs="TH SarabunPSK"/>
          <w:sz w:val="32"/>
          <w:szCs w:val="32"/>
          <w:highlight w:val="yellow"/>
          <w:cs/>
          <w:lang w:bidi="th-TH"/>
        </w:rPr>
        <w:t>หมาย</w:t>
      </w:r>
      <w:r w:rsidRPr="00172814">
        <w:rPr>
          <w:rFonts w:ascii="TH SarabunPSK" w:hAnsi="TH SarabunPSK" w:cs="TH SarabunPSK"/>
          <w:sz w:val="32"/>
          <w:szCs w:val="32"/>
          <w:highlight w:val="yellow"/>
          <w:cs/>
          <w:lang w:bidi="th-TH"/>
        </w:rPr>
        <w:t>ถึง</w:t>
      </w:r>
      <w:r w:rsidRPr="00172814">
        <w:rPr>
          <w:rFonts w:ascii="TH SarabunPSK" w:hAnsi="TH SarabunPSK" w:cs="TH SarabunPSK"/>
          <w:sz w:val="32"/>
          <w:szCs w:val="32"/>
          <w:highlight w:val="yellow"/>
          <w:cs/>
          <w:lang w:bidi="th-TH"/>
        </w:rPr>
        <w:tab/>
      </w:r>
      <w:r w:rsidRPr="00172814">
        <w:rPr>
          <w:rFonts w:ascii="TH SarabunPSK" w:hAnsi="TH SarabunPSK" w:cs="TH SarabunPSK"/>
          <w:sz w:val="32"/>
          <w:szCs w:val="32"/>
          <w:highlight w:val="yellow"/>
          <w:cs/>
          <w:lang w:bidi="th-TH"/>
        </w:rPr>
        <w:tab/>
        <w:t>กลุ่มวิชาศึกษาทั่วไป</w:t>
      </w:r>
    </w:p>
    <w:p w14:paraId="66939E1E" w14:textId="77777777" w:rsidR="00CD09BB" w:rsidRPr="00172814" w:rsidRDefault="00CD09BB" w:rsidP="00CD09BB">
      <w:pPr>
        <w:ind w:left="1620" w:hanging="900"/>
        <w:rPr>
          <w:rFonts w:ascii="TH SarabunPSK" w:hAnsi="TH SarabunPSK" w:cs="TH SarabunPSK"/>
          <w:sz w:val="32"/>
          <w:szCs w:val="32"/>
          <w:lang w:val="en-GB" w:bidi="th-TH"/>
        </w:rPr>
      </w:pPr>
      <w:r w:rsidRPr="00172814">
        <w:rPr>
          <w:rFonts w:ascii="TH SarabunPSK" w:hAnsi="TH SarabunPSK" w:cs="TH SarabunPSK"/>
          <w:sz w:val="32"/>
          <w:szCs w:val="32"/>
          <w:highlight w:val="yellow"/>
          <w:cs/>
          <w:lang w:bidi="th-TH"/>
        </w:rPr>
        <w:tab/>
      </w:r>
      <w:r w:rsidRPr="00172814">
        <w:rPr>
          <w:rFonts w:ascii="TH SarabunPSK" w:hAnsi="TH SarabunPSK" w:cs="TH SarabunPSK"/>
          <w:sz w:val="32"/>
          <w:szCs w:val="32"/>
          <w:highlight w:val="yellow"/>
          <w:lang w:val="en-GB" w:bidi="th-TH"/>
        </w:rPr>
        <w:t>GE</w:t>
      </w:r>
      <w:r w:rsidRPr="00172814">
        <w:rPr>
          <w:rFonts w:ascii="TH SarabunPSK" w:hAnsi="TH SarabunPSK" w:cs="TH SarabunPSK"/>
          <w:sz w:val="32"/>
          <w:szCs w:val="32"/>
          <w:highlight w:val="yellow"/>
          <w:lang w:val="en-GB" w:bidi="th-TH"/>
        </w:rPr>
        <w:tab/>
      </w:r>
      <w:r w:rsidR="00FD2572" w:rsidRPr="00172814">
        <w:rPr>
          <w:rFonts w:ascii="TH SarabunPSK" w:hAnsi="TH SarabunPSK" w:cs="TH SarabunPSK"/>
          <w:sz w:val="32"/>
          <w:szCs w:val="32"/>
          <w:highlight w:val="yellow"/>
          <w:cs/>
          <w:lang w:bidi="th-TH"/>
        </w:rPr>
        <w:t>หมาย</w:t>
      </w:r>
      <w:r w:rsidRPr="00172814">
        <w:rPr>
          <w:rFonts w:ascii="TH SarabunPSK" w:hAnsi="TH SarabunPSK" w:cs="TH SarabunPSK"/>
          <w:sz w:val="32"/>
          <w:szCs w:val="32"/>
          <w:highlight w:val="yellow"/>
          <w:cs/>
          <w:lang w:bidi="th-TH"/>
        </w:rPr>
        <w:t>ถึง</w:t>
      </w:r>
      <w:r w:rsidRPr="00172814">
        <w:rPr>
          <w:rFonts w:ascii="TH SarabunPSK" w:hAnsi="TH SarabunPSK" w:cs="TH SarabunPSK"/>
          <w:sz w:val="32"/>
          <w:szCs w:val="32"/>
          <w:highlight w:val="yellow"/>
          <w:cs/>
          <w:lang w:bidi="th-TH"/>
        </w:rPr>
        <w:tab/>
      </w:r>
      <w:r w:rsidRPr="00172814">
        <w:rPr>
          <w:rFonts w:ascii="TH SarabunPSK" w:hAnsi="TH SarabunPSK" w:cs="TH SarabunPSK"/>
          <w:sz w:val="32"/>
          <w:szCs w:val="32"/>
          <w:highlight w:val="yellow"/>
          <w:cs/>
          <w:lang w:bidi="th-TH"/>
        </w:rPr>
        <w:tab/>
      </w:r>
      <w:r w:rsidRPr="00172814">
        <w:rPr>
          <w:rFonts w:ascii="TH SarabunPSK" w:hAnsi="TH SarabunPSK" w:cs="TH SarabunPSK"/>
          <w:sz w:val="32"/>
          <w:szCs w:val="32"/>
          <w:highlight w:val="yellow"/>
          <w:lang w:bidi="th-TH"/>
        </w:rPr>
        <w:t>General Education</w:t>
      </w:r>
    </w:p>
    <w:p w14:paraId="4825CF26" w14:textId="77777777" w:rsidR="00CD09BB" w:rsidRPr="00172814" w:rsidRDefault="00CD09BB" w:rsidP="00CD09BB">
      <w:pPr>
        <w:ind w:firstLine="1418"/>
        <w:jc w:val="thaiDistribute"/>
        <w:rPr>
          <w:rFonts w:ascii="TH SarabunPSK" w:hAnsi="TH SarabunPSK" w:cs="TH SarabunPSK"/>
          <w:i/>
          <w:iCs/>
          <w:sz w:val="32"/>
          <w:szCs w:val="32"/>
          <w:cs/>
          <w:lang w:bidi="th-TH"/>
        </w:rPr>
      </w:pPr>
    </w:p>
    <w:p w14:paraId="4F3635F7" w14:textId="77777777" w:rsidR="00FD714E" w:rsidRDefault="00FD714E" w:rsidP="00FD714E">
      <w:pPr>
        <w:tabs>
          <w:tab w:val="left" w:pos="567"/>
          <w:tab w:val="left" w:pos="1134"/>
          <w:tab w:val="left" w:pos="1701"/>
          <w:tab w:val="left" w:pos="2268"/>
        </w:tabs>
        <w:ind w:firstLine="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t xml:space="preserve">2) </w:t>
      </w:r>
      <w:r w:rsidRPr="0015611F">
        <w:rPr>
          <w:rFonts w:ascii="TH SarabunPSK" w:hAnsi="TH SarabunPSK" w:cs="TH SarabunPSK"/>
          <w:sz w:val="32"/>
          <w:szCs w:val="32"/>
          <w:u w:val="single"/>
          <w:lang w:bidi="th-TH"/>
        </w:rPr>
        <w:t>Numbers</w:t>
      </w:r>
      <w:r w:rsidRPr="0015611F">
        <w:rPr>
          <w:rFonts w:ascii="TH SarabunPSK" w:hAnsi="TH SarabunPSK" w:cs="TH SarabunPSK"/>
          <w:sz w:val="32"/>
          <w:szCs w:val="32"/>
          <w:lang w:bidi="th-TH"/>
        </w:rPr>
        <w:t xml:space="preserve"> are made up of 3 digits numbers as follows</w:t>
      </w:r>
      <w:r>
        <w:rPr>
          <w:rFonts w:ascii="TH SarabunPSK" w:hAnsi="TH SarabunPSK" w:cs="TH SarabunPSK"/>
          <w:sz w:val="32"/>
          <w:szCs w:val="32"/>
          <w:lang w:bidi="th-TH"/>
        </w:rPr>
        <w:t>:</w:t>
      </w:r>
    </w:p>
    <w:p w14:paraId="6DC12FE0" w14:textId="77777777" w:rsidR="00FD714E" w:rsidRPr="00884569" w:rsidRDefault="00FD714E" w:rsidP="00FD714E">
      <w:pPr>
        <w:tabs>
          <w:tab w:val="left" w:pos="567"/>
          <w:tab w:val="left" w:pos="1134"/>
          <w:tab w:val="left" w:pos="1701"/>
          <w:tab w:val="left" w:pos="2268"/>
          <w:tab w:val="left" w:pos="2835"/>
        </w:tabs>
        <w:ind w:firstLine="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2.1)</w:t>
      </w:r>
      <w:r w:rsidRPr="00884569">
        <w:rPr>
          <w:rFonts w:ascii="TH SarabunPSK" w:hAnsi="TH SarabunPSK" w:cs="TH SarabunPSK" w:hint="cs"/>
          <w:sz w:val="32"/>
          <w:szCs w:val="32"/>
          <w:cs/>
          <w:lang w:bidi="th-TH"/>
        </w:rPr>
        <w:tab/>
      </w:r>
      <w:r w:rsidRPr="0015611F">
        <w:rPr>
          <w:rFonts w:ascii="TH SarabunPSK" w:hAnsi="TH SarabunPSK" w:cs="TH SarabunPSK"/>
          <w:sz w:val="32"/>
          <w:szCs w:val="32"/>
          <w:lang w:bidi="th-TH"/>
        </w:rPr>
        <w:t>Hundreds</w:t>
      </w:r>
    </w:p>
    <w:p w14:paraId="27569AD7" w14:textId="77777777" w:rsidR="00FD714E" w:rsidRDefault="00FD714E" w:rsidP="00FD714E">
      <w:pPr>
        <w:tabs>
          <w:tab w:val="left" w:pos="567"/>
          <w:tab w:val="left" w:pos="1134"/>
          <w:tab w:val="left" w:pos="1701"/>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Pr>
          <w:rFonts w:ascii="TH SarabunPSK" w:hAnsi="TH SarabunPSK" w:cs="TH SarabunPSK"/>
          <w:sz w:val="32"/>
          <w:szCs w:val="32"/>
          <w:lang w:bidi="th-TH"/>
        </w:rPr>
        <w:t>Number</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means</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p>
    <w:p w14:paraId="407EE453" w14:textId="77777777" w:rsidR="00FD714E" w:rsidRPr="00884569" w:rsidRDefault="00FD714E" w:rsidP="00FD714E">
      <w:pPr>
        <w:tabs>
          <w:tab w:val="left" w:pos="567"/>
          <w:tab w:val="left" w:pos="1134"/>
          <w:tab w:val="left" w:pos="1701"/>
          <w:tab w:val="left" w:pos="2835"/>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t>2.2)</w:t>
      </w:r>
      <w:r w:rsidRPr="00884569">
        <w:rPr>
          <w:rFonts w:ascii="TH SarabunPSK" w:hAnsi="TH SarabunPSK" w:cs="TH SarabunPSK" w:hint="cs"/>
          <w:sz w:val="32"/>
          <w:szCs w:val="32"/>
          <w:cs/>
          <w:lang w:bidi="th-TH"/>
        </w:rPr>
        <w:tab/>
      </w:r>
      <w:r w:rsidRPr="0015611F">
        <w:rPr>
          <w:rFonts w:ascii="TH SarabunPSK" w:hAnsi="TH SarabunPSK" w:cs="TH SarabunPSK"/>
          <w:sz w:val="32"/>
          <w:szCs w:val="32"/>
          <w:lang w:bidi="th-TH"/>
        </w:rPr>
        <w:t>The numbers in the tens</w:t>
      </w:r>
    </w:p>
    <w:p w14:paraId="5F0A2329" w14:textId="77777777" w:rsidR="00FD714E" w:rsidRDefault="00FD714E" w:rsidP="00FD714E">
      <w:pPr>
        <w:tabs>
          <w:tab w:val="left" w:pos="567"/>
          <w:tab w:val="left" w:pos="1134"/>
          <w:tab w:val="left" w:pos="1701"/>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Pr>
          <w:rFonts w:ascii="TH SarabunPSK" w:hAnsi="TH SarabunPSK" w:cs="TH SarabunPSK"/>
          <w:sz w:val="32"/>
          <w:szCs w:val="32"/>
          <w:lang w:bidi="th-TH"/>
        </w:rPr>
        <w:t>Number</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means</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p>
    <w:p w14:paraId="22F3C206" w14:textId="77777777" w:rsidR="00FD714E" w:rsidRPr="00884569" w:rsidRDefault="00FD714E" w:rsidP="00FD714E">
      <w:pPr>
        <w:tabs>
          <w:tab w:val="left" w:pos="567"/>
          <w:tab w:val="left" w:pos="1134"/>
          <w:tab w:val="left" w:pos="1701"/>
          <w:tab w:val="left" w:pos="2835"/>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t>2.3)</w:t>
      </w:r>
      <w:r w:rsidRPr="00884569">
        <w:rPr>
          <w:rFonts w:ascii="TH SarabunPSK" w:hAnsi="TH SarabunPSK" w:cs="TH SarabunPSK" w:hint="cs"/>
          <w:sz w:val="32"/>
          <w:szCs w:val="32"/>
          <w:cs/>
          <w:lang w:bidi="th-TH"/>
        </w:rPr>
        <w:tab/>
      </w:r>
      <w:r w:rsidRPr="0015611F">
        <w:rPr>
          <w:rFonts w:ascii="TH SarabunPSK" w:hAnsi="TH SarabunPSK" w:cs="TH SarabunPSK"/>
          <w:sz w:val="32"/>
          <w:szCs w:val="32"/>
          <w:lang w:bidi="th-TH"/>
        </w:rPr>
        <w:t>The numbers in the digits place</w:t>
      </w:r>
    </w:p>
    <w:p w14:paraId="7C6729C2" w14:textId="77777777" w:rsidR="00FD714E" w:rsidRDefault="00FD714E" w:rsidP="00FD714E">
      <w:pPr>
        <w:tabs>
          <w:tab w:val="left" w:pos="567"/>
          <w:tab w:val="left" w:pos="1134"/>
          <w:tab w:val="left" w:pos="1701"/>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Pr>
          <w:rFonts w:ascii="TH SarabunPSK" w:hAnsi="TH SarabunPSK" w:cs="TH SarabunPSK"/>
          <w:sz w:val="32"/>
          <w:szCs w:val="32"/>
          <w:lang w:bidi="th-TH"/>
        </w:rPr>
        <w:t>Number</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means</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p>
    <w:p w14:paraId="1CB9DF8E" w14:textId="77777777" w:rsidR="00FD714E" w:rsidRPr="00884569" w:rsidRDefault="00FD714E" w:rsidP="00FD714E">
      <w:pPr>
        <w:tabs>
          <w:tab w:val="left" w:pos="567"/>
          <w:tab w:val="left" w:pos="1134"/>
          <w:tab w:val="left" w:pos="1701"/>
        </w:tabs>
        <w:ind w:firstLine="1418"/>
        <w:jc w:val="thaiDistribute"/>
        <w:rPr>
          <w:rFonts w:ascii="TH SarabunPSK" w:hAnsi="TH SarabunPSK" w:cs="TH SarabunPSK"/>
          <w:sz w:val="32"/>
          <w:szCs w:val="32"/>
          <w:lang w:bidi="th-TH"/>
        </w:rPr>
      </w:pPr>
    </w:p>
    <w:p w14:paraId="21C2099A" w14:textId="77777777" w:rsidR="00FD714E" w:rsidRPr="0015611F" w:rsidRDefault="00FD714E" w:rsidP="00FD714E">
      <w:pPr>
        <w:tabs>
          <w:tab w:val="left" w:pos="567"/>
          <w:tab w:val="left" w:pos="1134"/>
          <w:tab w:val="left" w:pos="1701"/>
        </w:tabs>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lastRenderedPageBreak/>
        <w:tab/>
      </w:r>
      <w:r w:rsidRPr="00884569">
        <w:rPr>
          <w:rFonts w:ascii="TH SarabunPSK" w:hAnsi="TH SarabunPSK" w:cs="TH SarabunPSK" w:hint="cs"/>
          <w:sz w:val="32"/>
          <w:szCs w:val="32"/>
          <w:cs/>
          <w:lang w:bidi="th-TH"/>
        </w:rPr>
        <w:tab/>
      </w:r>
      <w:r w:rsidRPr="0015611F">
        <w:rPr>
          <w:rFonts w:ascii="TH SarabunPSK" w:hAnsi="TH SarabunPSK" w:cs="TH SarabunPSK"/>
          <w:sz w:val="32"/>
          <w:szCs w:val="32"/>
          <w:lang w:bidi="th-TH"/>
        </w:rPr>
        <w:t>The series of numbers in parentheses after the number and name of the course</w:t>
      </w:r>
    </w:p>
    <w:p w14:paraId="2BF72992" w14:textId="77777777" w:rsidR="00FD714E" w:rsidRPr="0015611F" w:rsidRDefault="00FD714E" w:rsidP="00FD714E">
      <w:pPr>
        <w:tabs>
          <w:tab w:val="left" w:pos="567"/>
          <w:tab w:val="left" w:pos="1134"/>
          <w:tab w:val="left" w:pos="1701"/>
        </w:tabs>
        <w:jc w:val="thaiDistribute"/>
        <w:rPr>
          <w:rFonts w:ascii="TH SarabunPSK" w:hAnsi="TH SarabunPSK" w:cs="TH SarabunPSK"/>
          <w:sz w:val="32"/>
          <w:szCs w:val="32"/>
          <w:lang w:bidi="th-TH"/>
        </w:rPr>
      </w:pPr>
      <w:r w:rsidRPr="0015611F">
        <w:rPr>
          <w:rFonts w:ascii="TH SarabunPSK" w:hAnsi="TH SarabunPSK" w:cs="TH SarabunPSK"/>
          <w:sz w:val="32"/>
          <w:szCs w:val="32"/>
          <w:lang w:bidi="th-TH"/>
        </w:rPr>
        <w:t xml:space="preserve">indicate the number of hours in the course (number of lecture hours - number of </w:t>
      </w:r>
      <w:proofErr w:type="gramStart"/>
      <w:r w:rsidRPr="0015611F">
        <w:rPr>
          <w:rFonts w:ascii="TH SarabunPSK" w:hAnsi="TH SarabunPSK" w:cs="TH SarabunPSK"/>
          <w:sz w:val="32"/>
          <w:szCs w:val="32"/>
          <w:lang w:bidi="th-TH"/>
        </w:rPr>
        <w:t>lab/practice</w:t>
      </w:r>
      <w:proofErr w:type="gramEnd"/>
    </w:p>
    <w:p w14:paraId="44028A99" w14:textId="77777777" w:rsidR="00FD714E" w:rsidRDefault="00FD714E" w:rsidP="00FD714E">
      <w:pPr>
        <w:tabs>
          <w:tab w:val="left" w:pos="567"/>
          <w:tab w:val="left" w:pos="1134"/>
          <w:tab w:val="left" w:pos="1701"/>
        </w:tabs>
        <w:jc w:val="thaiDistribute"/>
        <w:rPr>
          <w:rFonts w:ascii="TH SarabunPSK" w:hAnsi="TH SarabunPSK" w:cs="TH SarabunPSK"/>
          <w:sz w:val="32"/>
          <w:szCs w:val="32"/>
          <w:lang w:bidi="th-TH"/>
        </w:rPr>
      </w:pPr>
      <w:r w:rsidRPr="0015611F">
        <w:rPr>
          <w:rFonts w:ascii="TH SarabunPSK" w:hAnsi="TH SarabunPSK" w:cs="TH SarabunPSK"/>
          <w:sz w:val="32"/>
          <w:szCs w:val="32"/>
          <w:lang w:bidi="th-TH"/>
        </w:rPr>
        <w:t>hours - number of self-study hours, e.g. 3-0-</w:t>
      </w:r>
      <w:r>
        <w:rPr>
          <w:rFonts w:ascii="TH SarabunPSK" w:hAnsi="TH SarabunPSK" w:cs="TH SarabunPSK"/>
          <w:sz w:val="32"/>
          <w:szCs w:val="32"/>
          <w:lang w:bidi="th-TH"/>
        </w:rPr>
        <w:t>6</w:t>
      </w:r>
      <w:r w:rsidRPr="0015611F">
        <w:rPr>
          <w:rFonts w:ascii="TH SarabunPSK" w:hAnsi="TH SarabunPSK" w:cs="TH SarabunPSK"/>
          <w:sz w:val="32"/>
          <w:szCs w:val="32"/>
          <w:lang w:bidi="th-TH"/>
        </w:rPr>
        <w:t>).</w:t>
      </w:r>
    </w:p>
    <w:p w14:paraId="13376F81" w14:textId="2FA22AD9" w:rsidR="00CD09BB" w:rsidRPr="00172814" w:rsidRDefault="00FD714E" w:rsidP="00FD714E">
      <w:pPr>
        <w:ind w:firstLine="1418"/>
        <w:jc w:val="thaiDistribute"/>
        <w:rPr>
          <w:rFonts w:ascii="TH SarabunPSK" w:hAnsi="TH SarabunPSK" w:cs="TH SarabunPSK"/>
          <w:sz w:val="32"/>
          <w:szCs w:val="32"/>
          <w:lang w:bidi="th-TH"/>
        </w:rPr>
      </w:pPr>
      <w:r w:rsidRPr="00FD714E">
        <w:rPr>
          <w:rFonts w:ascii="TH SarabunPSK" w:hAnsi="TH SarabunPSK" w:cs="TH SarabunPSK"/>
          <w:sz w:val="32"/>
          <w:szCs w:val="32"/>
          <w:lang w:bidi="th-TH"/>
        </w:rPr>
        <w:t>Following the course code, numbers are used to indicate the number of credits, specified in the following format:</w:t>
      </w:r>
      <w:r>
        <w:rPr>
          <w:rFonts w:ascii="TH SarabunPSK" w:hAnsi="TH SarabunPSK" w:cs="TH SarabunPSK"/>
          <w:sz w:val="32"/>
          <w:szCs w:val="32"/>
          <w:lang w:bidi="th-TH"/>
        </w:rPr>
        <w:t xml:space="preserve"> </w:t>
      </w:r>
      <w:r w:rsidRPr="00FD714E">
        <w:rPr>
          <w:rFonts w:ascii="TH SarabunPSK" w:hAnsi="TH SarabunPSK" w:cs="TH SarabunPSK"/>
          <w:sz w:val="32"/>
          <w:szCs w:val="32"/>
          <w:lang w:bidi="th-TH"/>
        </w:rPr>
        <w:t>Credits (Lecture hours – Practice/Laboratory hours – Self-study hours).</w:t>
      </w:r>
    </w:p>
    <w:p w14:paraId="50BD5E69" w14:textId="6326ADF9" w:rsidR="00C87925" w:rsidRPr="00172814" w:rsidRDefault="00FD714E" w:rsidP="00296FE1">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u w:val="single"/>
          <w:lang w:bidi="th-TH"/>
        </w:rPr>
      </w:pPr>
      <w:r w:rsidRPr="00FD714E">
        <w:rPr>
          <w:rFonts w:ascii="TH SarabunPSK" w:hAnsi="TH SarabunPSK" w:cs="TH SarabunPSK"/>
          <w:sz w:val="32"/>
          <w:szCs w:val="32"/>
          <w:u w:val="single"/>
          <w:lang w:bidi="th-TH"/>
        </w:rPr>
        <w:t>Credit Calculation</w:t>
      </w:r>
    </w:p>
    <w:p w14:paraId="76896B23" w14:textId="77777777" w:rsidR="00FD714E" w:rsidRPr="00FD714E" w:rsidRDefault="00170D39"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 xml:space="preserve">  </w:t>
      </w:r>
      <w:r>
        <w:rPr>
          <w:rFonts w:ascii="TH SarabunPSK" w:hAnsi="TH SarabunPSK" w:cs="TH SarabunPSK" w:hint="cs"/>
          <w:sz w:val="32"/>
          <w:szCs w:val="32"/>
          <w:cs/>
          <w:lang w:bidi="th-TH"/>
        </w:rPr>
        <w:tab/>
      </w:r>
      <w:r w:rsidRPr="00172814">
        <w:rPr>
          <w:rFonts w:ascii="TH SarabunPSK" w:hAnsi="TH SarabunPSK" w:cs="TH SarabunPSK"/>
          <w:sz w:val="32"/>
          <w:szCs w:val="32"/>
          <w:cs/>
          <w:lang w:bidi="th-TH"/>
        </w:rPr>
        <w:t xml:space="preserve"> </w:t>
      </w:r>
      <w:r w:rsidR="00FD714E" w:rsidRPr="00FD714E">
        <w:rPr>
          <w:rFonts w:ascii="TH SarabunPSK" w:hAnsi="TH SarabunPSK" w:cs="TH SarabunPSK"/>
          <w:sz w:val="32"/>
          <w:szCs w:val="32"/>
          <w:lang w:bidi="th-TH"/>
        </w:rPr>
        <w:t>Lecture / Theory Course:</w:t>
      </w:r>
    </w:p>
    <w:p w14:paraId="10E00C03" w14:textId="436A3448"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sz w:val="32"/>
          <w:szCs w:val="32"/>
          <w:lang w:bidi="th-TH"/>
        </w:rPr>
        <w:tab/>
      </w:r>
      <w:r w:rsidRPr="00FD714E">
        <w:rPr>
          <w:rFonts w:ascii="TH SarabunPSK" w:hAnsi="TH SarabunPSK" w:cs="TH SarabunPSK"/>
          <w:sz w:val="32"/>
          <w:szCs w:val="32"/>
          <w:cs/>
          <w:lang w:bidi="th-TH"/>
        </w:rPr>
        <w:t>1</w:t>
      </w:r>
      <w:r w:rsidRPr="00FD714E">
        <w:rPr>
          <w:rFonts w:ascii="TH SarabunPSK" w:hAnsi="TH SarabunPSK" w:cs="TH SarabunPSK"/>
          <w:sz w:val="32"/>
          <w:szCs w:val="32"/>
          <w:lang w:bidi="th-TH"/>
        </w:rPr>
        <w:t xml:space="preserve"> credit consists of </w:t>
      </w:r>
      <w:r w:rsidRPr="00FD714E">
        <w:rPr>
          <w:rFonts w:ascii="TH SarabunPSK" w:hAnsi="TH SarabunPSK" w:cs="TH SarabunPSK"/>
          <w:sz w:val="32"/>
          <w:szCs w:val="32"/>
          <w:cs/>
          <w:lang w:bidi="th-TH"/>
        </w:rPr>
        <w:t>1</w:t>
      </w:r>
      <w:r w:rsidRPr="00FD714E">
        <w:rPr>
          <w:rFonts w:ascii="TH SarabunPSK" w:hAnsi="TH SarabunPSK" w:cs="TH SarabunPSK"/>
          <w:sz w:val="32"/>
          <w:szCs w:val="32"/>
          <w:lang w:bidi="th-TH"/>
        </w:rPr>
        <w:t xml:space="preserve"> hour of lecture per week and </w:t>
      </w:r>
      <w:r w:rsidRPr="00FD714E">
        <w:rPr>
          <w:rFonts w:ascii="TH SarabunPSK" w:hAnsi="TH SarabunPSK" w:cs="TH SarabunPSK"/>
          <w:sz w:val="32"/>
          <w:szCs w:val="32"/>
          <w:cs/>
          <w:lang w:bidi="th-TH"/>
        </w:rPr>
        <w:t>2</w:t>
      </w:r>
      <w:r w:rsidRPr="00FD714E">
        <w:rPr>
          <w:rFonts w:ascii="TH SarabunPSK" w:hAnsi="TH SarabunPSK" w:cs="TH SarabunPSK"/>
          <w:sz w:val="32"/>
          <w:szCs w:val="32"/>
          <w:lang w:bidi="th-TH"/>
        </w:rPr>
        <w:t xml:space="preserve"> hours of self-study (twice the lecture hours).</w:t>
      </w:r>
    </w:p>
    <w:p w14:paraId="017AAD85" w14:textId="5C647736"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sz w:val="32"/>
          <w:szCs w:val="32"/>
          <w:lang w:bidi="th-TH"/>
        </w:rPr>
        <w:tab/>
      </w:r>
      <w:r w:rsidRPr="00FD714E">
        <w:rPr>
          <w:rFonts w:ascii="TH SarabunPSK" w:hAnsi="TH SarabunPSK" w:cs="TH SarabunPSK"/>
          <w:sz w:val="32"/>
          <w:szCs w:val="32"/>
          <w:lang w:bidi="th-TH"/>
        </w:rPr>
        <w:t>Practical / Laboratory Course:</w:t>
      </w:r>
    </w:p>
    <w:p w14:paraId="5A5F88E1" w14:textId="5C49A659"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sz w:val="32"/>
          <w:szCs w:val="32"/>
          <w:lang w:bidi="th-TH"/>
        </w:rPr>
        <w:tab/>
      </w:r>
      <w:r w:rsidRPr="00FD714E">
        <w:rPr>
          <w:rFonts w:ascii="TH SarabunPSK" w:hAnsi="TH SarabunPSK" w:cs="TH SarabunPSK"/>
          <w:sz w:val="32"/>
          <w:szCs w:val="32"/>
          <w:cs/>
          <w:lang w:bidi="th-TH"/>
        </w:rPr>
        <w:t>1</w:t>
      </w:r>
      <w:r w:rsidRPr="00FD714E">
        <w:rPr>
          <w:rFonts w:ascii="TH SarabunPSK" w:hAnsi="TH SarabunPSK" w:cs="TH SarabunPSK"/>
          <w:sz w:val="32"/>
          <w:szCs w:val="32"/>
          <w:lang w:bidi="th-TH"/>
        </w:rPr>
        <w:t xml:space="preserve"> credit consists of </w:t>
      </w:r>
      <w:r w:rsidRPr="00FD714E">
        <w:rPr>
          <w:rFonts w:ascii="TH SarabunPSK" w:hAnsi="TH SarabunPSK" w:cs="TH SarabunPSK"/>
          <w:sz w:val="32"/>
          <w:szCs w:val="32"/>
          <w:cs/>
          <w:lang w:bidi="th-TH"/>
        </w:rPr>
        <w:t>2–3</w:t>
      </w:r>
      <w:r w:rsidRPr="00FD714E">
        <w:rPr>
          <w:rFonts w:ascii="TH SarabunPSK" w:hAnsi="TH SarabunPSK" w:cs="TH SarabunPSK"/>
          <w:sz w:val="32"/>
          <w:szCs w:val="32"/>
          <w:lang w:bidi="th-TH"/>
        </w:rPr>
        <w:t xml:space="preserve"> hours of practice/laboratory per week and </w:t>
      </w:r>
      <w:r w:rsidRPr="00FD714E">
        <w:rPr>
          <w:rFonts w:ascii="TH SarabunPSK" w:hAnsi="TH SarabunPSK" w:cs="TH SarabunPSK"/>
          <w:sz w:val="32"/>
          <w:szCs w:val="32"/>
          <w:cs/>
          <w:lang w:bidi="th-TH"/>
        </w:rPr>
        <w:t>0.5</w:t>
      </w:r>
      <w:r w:rsidRPr="00FD714E">
        <w:rPr>
          <w:rFonts w:ascii="TH SarabunPSK" w:hAnsi="TH SarabunPSK" w:cs="TH SarabunPSK"/>
          <w:sz w:val="32"/>
          <w:szCs w:val="32"/>
          <w:lang w:bidi="th-TH"/>
        </w:rPr>
        <w:t xml:space="preserve"> times the practice hours for self-study.</w:t>
      </w:r>
    </w:p>
    <w:p w14:paraId="589EA42B" w14:textId="107F94CD"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sz w:val="32"/>
          <w:szCs w:val="32"/>
          <w:lang w:bidi="th-TH"/>
        </w:rPr>
        <w:tab/>
      </w:r>
      <w:r w:rsidRPr="00FD714E">
        <w:rPr>
          <w:rFonts w:ascii="TH SarabunPSK" w:hAnsi="TH SarabunPSK" w:cs="TH SarabunPSK"/>
          <w:sz w:val="32"/>
          <w:szCs w:val="32"/>
          <w:lang w:bidi="th-TH"/>
        </w:rPr>
        <w:t>Internship / Field Practice / Cooperative Education:</w:t>
      </w:r>
    </w:p>
    <w:p w14:paraId="590CEBE6" w14:textId="7FFA0466"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sz w:val="32"/>
          <w:szCs w:val="32"/>
          <w:lang w:bidi="th-TH"/>
        </w:rPr>
        <w:tab/>
      </w:r>
      <w:r w:rsidRPr="00FD714E">
        <w:rPr>
          <w:rFonts w:ascii="TH SarabunPSK" w:hAnsi="TH SarabunPSK" w:cs="TH SarabunPSK"/>
          <w:sz w:val="32"/>
          <w:szCs w:val="32"/>
          <w:cs/>
          <w:lang w:bidi="th-TH"/>
        </w:rPr>
        <w:t>1</w:t>
      </w:r>
      <w:r w:rsidRPr="00FD714E">
        <w:rPr>
          <w:rFonts w:ascii="TH SarabunPSK" w:hAnsi="TH SarabunPSK" w:cs="TH SarabunPSK"/>
          <w:sz w:val="32"/>
          <w:szCs w:val="32"/>
          <w:lang w:bidi="th-TH"/>
        </w:rPr>
        <w:t xml:space="preserve"> credit consists of </w:t>
      </w:r>
      <w:r w:rsidRPr="00FD714E">
        <w:rPr>
          <w:rFonts w:ascii="TH SarabunPSK" w:hAnsi="TH SarabunPSK" w:cs="TH SarabunPSK"/>
          <w:sz w:val="32"/>
          <w:szCs w:val="32"/>
          <w:cs/>
          <w:lang w:bidi="th-TH"/>
        </w:rPr>
        <w:t>3–6</w:t>
      </w:r>
      <w:r w:rsidRPr="00FD714E">
        <w:rPr>
          <w:rFonts w:ascii="TH SarabunPSK" w:hAnsi="TH SarabunPSK" w:cs="TH SarabunPSK"/>
          <w:sz w:val="32"/>
          <w:szCs w:val="32"/>
          <w:lang w:bidi="th-TH"/>
        </w:rPr>
        <w:t xml:space="preserve"> hours of field practice per week.</w:t>
      </w:r>
    </w:p>
    <w:p w14:paraId="5FC2AE12" w14:textId="77777777"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sidRPr="00FD714E">
        <w:rPr>
          <w:rFonts w:ascii="TH SarabunPSK" w:hAnsi="TH SarabunPSK" w:cs="TH SarabunPSK"/>
          <w:sz w:val="32"/>
          <w:szCs w:val="32"/>
          <w:cs/>
          <w:lang w:bidi="th-TH"/>
        </w:rPr>
        <w:t>(</w:t>
      </w:r>
      <w:r w:rsidRPr="00FD714E">
        <w:rPr>
          <w:rFonts w:ascii="TH SarabunPSK" w:hAnsi="TH SarabunPSK" w:cs="TH SarabunPSK"/>
          <w:sz w:val="32"/>
          <w:szCs w:val="32"/>
          <w:lang w:bidi="th-TH"/>
        </w:rPr>
        <w:t>Self-study hours are not specified, since these courses are considered to include self-learning by nature.)</w:t>
      </w:r>
    </w:p>
    <w:p w14:paraId="7BBFCA90" w14:textId="097C489A"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sz w:val="32"/>
          <w:szCs w:val="32"/>
          <w:lang w:bidi="th-TH"/>
        </w:rPr>
        <w:tab/>
      </w:r>
      <w:r w:rsidRPr="00FD714E">
        <w:rPr>
          <w:rFonts w:ascii="TH SarabunPSK" w:hAnsi="TH SarabunPSK" w:cs="TH SarabunPSK"/>
          <w:sz w:val="32"/>
          <w:szCs w:val="32"/>
          <w:lang w:bidi="th-TH"/>
        </w:rPr>
        <w:t>Project Work or Other Assigned Learning Activities:</w:t>
      </w:r>
    </w:p>
    <w:p w14:paraId="07CADF4A" w14:textId="3587AFB2"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sz w:val="32"/>
          <w:szCs w:val="32"/>
          <w:lang w:bidi="th-TH"/>
        </w:rPr>
        <w:tab/>
      </w:r>
      <w:r w:rsidRPr="00FD714E">
        <w:rPr>
          <w:rFonts w:ascii="TH SarabunPSK" w:hAnsi="TH SarabunPSK" w:cs="TH SarabunPSK"/>
          <w:sz w:val="32"/>
          <w:szCs w:val="32"/>
          <w:cs/>
          <w:lang w:bidi="th-TH"/>
        </w:rPr>
        <w:t>1</w:t>
      </w:r>
      <w:r w:rsidRPr="00FD714E">
        <w:rPr>
          <w:rFonts w:ascii="TH SarabunPSK" w:hAnsi="TH SarabunPSK" w:cs="TH SarabunPSK"/>
          <w:sz w:val="32"/>
          <w:szCs w:val="32"/>
          <w:lang w:bidi="th-TH"/>
        </w:rPr>
        <w:t xml:space="preserve"> credit consists of </w:t>
      </w:r>
      <w:r w:rsidRPr="00FD714E">
        <w:rPr>
          <w:rFonts w:ascii="TH SarabunPSK" w:hAnsi="TH SarabunPSK" w:cs="TH SarabunPSK"/>
          <w:sz w:val="32"/>
          <w:szCs w:val="32"/>
          <w:cs/>
          <w:lang w:bidi="th-TH"/>
        </w:rPr>
        <w:t>3–6</w:t>
      </w:r>
      <w:r w:rsidRPr="00FD714E">
        <w:rPr>
          <w:rFonts w:ascii="TH SarabunPSK" w:hAnsi="TH SarabunPSK" w:cs="TH SarabunPSK"/>
          <w:sz w:val="32"/>
          <w:szCs w:val="32"/>
          <w:lang w:bidi="th-TH"/>
        </w:rPr>
        <w:t xml:space="preserve"> hours of project work or assigned activity per week.</w:t>
      </w:r>
    </w:p>
    <w:p w14:paraId="727B382D" w14:textId="0CE4DFCB" w:rsidR="00C87925"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sidRPr="00FD714E">
        <w:rPr>
          <w:rFonts w:ascii="TH SarabunPSK" w:hAnsi="TH SarabunPSK" w:cs="TH SarabunPSK"/>
          <w:sz w:val="32"/>
          <w:szCs w:val="32"/>
          <w:cs/>
          <w:lang w:bidi="th-TH"/>
        </w:rPr>
        <w:t>(</w:t>
      </w:r>
      <w:r w:rsidRPr="00FD714E">
        <w:rPr>
          <w:rFonts w:ascii="TH SarabunPSK" w:hAnsi="TH SarabunPSK" w:cs="TH SarabunPSK"/>
          <w:sz w:val="32"/>
          <w:szCs w:val="32"/>
          <w:lang w:bidi="th-TH"/>
        </w:rPr>
        <w:t>Self-study hours are not specified, since these activities are considered to include self-learning by nature.)</w:t>
      </w:r>
    </w:p>
    <w:p w14:paraId="2D76D00C" w14:textId="77777777"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b/>
          <w:bCs/>
          <w:sz w:val="32"/>
          <w:szCs w:val="32"/>
        </w:rPr>
      </w:pPr>
      <w:r w:rsidRPr="00FD714E">
        <w:rPr>
          <w:rFonts w:ascii="TH SarabunPSK" w:hAnsi="TH SarabunPSK" w:cs="TH SarabunPSK"/>
          <w:b/>
          <w:bCs/>
          <w:sz w:val="32"/>
          <w:szCs w:val="32"/>
        </w:rPr>
        <w:t>Credit Notation in Course Descriptions</w:t>
      </w:r>
    </w:p>
    <w:p w14:paraId="347704A0" w14:textId="77777777"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rPr>
      </w:pPr>
      <w:r w:rsidRPr="00FD714E">
        <w:rPr>
          <w:rFonts w:ascii="TH SarabunPSK" w:hAnsi="TH SarabunPSK" w:cs="TH SarabunPSK"/>
          <w:sz w:val="32"/>
          <w:szCs w:val="32"/>
        </w:rPr>
        <w:t>Each course credit is represented by four numbers, as follows:</w:t>
      </w:r>
    </w:p>
    <w:p w14:paraId="782B58D7" w14:textId="77777777"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ind w:firstLine="567"/>
        <w:jc w:val="thaiDistribute"/>
        <w:rPr>
          <w:rFonts w:ascii="TH SarabunPSK" w:hAnsi="TH SarabunPSK" w:cs="TH SarabunPSK"/>
          <w:sz w:val="32"/>
          <w:szCs w:val="32"/>
        </w:rPr>
      </w:pPr>
      <w:r w:rsidRPr="00FD714E">
        <w:rPr>
          <w:rFonts w:ascii="TH SarabunPSK" w:hAnsi="TH SarabunPSK" w:cs="TH SarabunPSK"/>
          <w:sz w:val="32"/>
          <w:szCs w:val="32"/>
        </w:rPr>
        <w:t>The first number (outside the parentheses) = total credits of the course.</w:t>
      </w:r>
    </w:p>
    <w:p w14:paraId="3482651A" w14:textId="77777777"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ind w:firstLine="567"/>
        <w:jc w:val="thaiDistribute"/>
        <w:rPr>
          <w:rFonts w:ascii="TH SarabunPSK" w:hAnsi="TH SarabunPSK" w:cs="TH SarabunPSK"/>
          <w:sz w:val="32"/>
          <w:szCs w:val="32"/>
        </w:rPr>
      </w:pPr>
      <w:r w:rsidRPr="00FD714E">
        <w:rPr>
          <w:rFonts w:ascii="TH SarabunPSK" w:hAnsi="TH SarabunPSK" w:cs="TH SarabunPSK"/>
          <w:sz w:val="32"/>
          <w:szCs w:val="32"/>
        </w:rPr>
        <w:t>The second number (inside the parentheses) = lecture hours per week.</w:t>
      </w:r>
    </w:p>
    <w:p w14:paraId="465F935B" w14:textId="77777777"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ind w:firstLine="567"/>
        <w:jc w:val="thaiDistribute"/>
        <w:rPr>
          <w:rFonts w:ascii="TH SarabunPSK" w:hAnsi="TH SarabunPSK" w:cs="TH SarabunPSK"/>
          <w:sz w:val="32"/>
          <w:szCs w:val="32"/>
        </w:rPr>
      </w:pPr>
      <w:r w:rsidRPr="00FD714E">
        <w:rPr>
          <w:rFonts w:ascii="TH SarabunPSK" w:hAnsi="TH SarabunPSK" w:cs="TH SarabunPSK"/>
          <w:sz w:val="32"/>
          <w:szCs w:val="32"/>
        </w:rPr>
        <w:t>The third number (inside the parentheses) = practice/laboratory hours per week.</w:t>
      </w:r>
    </w:p>
    <w:p w14:paraId="5F85A333" w14:textId="77777777"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ind w:firstLine="567"/>
        <w:jc w:val="thaiDistribute"/>
        <w:rPr>
          <w:rFonts w:ascii="TH SarabunPSK" w:hAnsi="TH SarabunPSK" w:cs="TH SarabunPSK"/>
          <w:sz w:val="32"/>
          <w:szCs w:val="32"/>
        </w:rPr>
      </w:pPr>
      <w:r w:rsidRPr="00FD714E">
        <w:rPr>
          <w:rFonts w:ascii="TH SarabunPSK" w:hAnsi="TH SarabunPSK" w:cs="TH SarabunPSK"/>
          <w:sz w:val="32"/>
          <w:szCs w:val="32"/>
        </w:rPr>
        <w:t>The fourth number (inside the parentheses) = self-study hours per week.</w:t>
      </w:r>
    </w:p>
    <w:p w14:paraId="45282A6E" w14:textId="77777777"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b/>
          <w:bCs/>
          <w:sz w:val="32"/>
          <w:szCs w:val="32"/>
        </w:rPr>
      </w:pPr>
      <w:r w:rsidRPr="00FD714E">
        <w:rPr>
          <w:rFonts w:ascii="TH SarabunPSK" w:hAnsi="TH SarabunPSK" w:cs="TH SarabunPSK"/>
          <w:b/>
          <w:bCs/>
          <w:sz w:val="32"/>
          <w:szCs w:val="32"/>
        </w:rPr>
        <w:t>Example:</w:t>
      </w:r>
    </w:p>
    <w:p w14:paraId="1783D617" w14:textId="77777777" w:rsidR="00FD714E" w:rsidRPr="00FD714E"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ind w:firstLine="567"/>
        <w:jc w:val="thaiDistribute"/>
        <w:rPr>
          <w:rFonts w:ascii="TH SarabunPSK" w:hAnsi="TH SarabunPSK" w:cs="TH SarabunPSK"/>
          <w:sz w:val="32"/>
          <w:szCs w:val="32"/>
        </w:rPr>
      </w:pPr>
      <w:r w:rsidRPr="00FD714E">
        <w:rPr>
          <w:rFonts w:ascii="TH SarabunPSK" w:hAnsi="TH SarabunPSK" w:cs="TH SarabunPSK"/>
          <w:sz w:val="32"/>
          <w:szCs w:val="32"/>
        </w:rPr>
        <w:t>3(3–0–6) = 3 credits; 3 lecture hours, 0 practice hours, 6 self-study hours.</w:t>
      </w:r>
    </w:p>
    <w:p w14:paraId="1A9CC13A" w14:textId="4B62500B" w:rsidR="00FD714E" w:rsidRPr="00172814" w:rsidRDefault="00FD714E" w:rsidP="00FD714E">
      <w:pPr>
        <w:pBdr>
          <w:top w:val="single" w:sz="4" w:space="1" w:color="auto"/>
          <w:left w:val="single" w:sz="4" w:space="4" w:color="auto"/>
          <w:bottom w:val="single" w:sz="4" w:space="1" w:color="auto"/>
          <w:right w:val="single" w:sz="4" w:space="4" w:color="auto"/>
        </w:pBdr>
        <w:shd w:val="clear" w:color="auto" w:fill="FFFF00"/>
        <w:tabs>
          <w:tab w:val="left" w:pos="567"/>
        </w:tabs>
        <w:ind w:firstLine="567"/>
        <w:jc w:val="thaiDistribute"/>
        <w:rPr>
          <w:rFonts w:ascii="TH SarabunPSK" w:hAnsi="TH SarabunPSK" w:cs="TH SarabunPSK"/>
          <w:sz w:val="32"/>
          <w:szCs w:val="32"/>
        </w:rPr>
      </w:pPr>
      <w:r w:rsidRPr="00FD714E">
        <w:rPr>
          <w:rFonts w:ascii="TH SarabunPSK" w:hAnsi="TH SarabunPSK" w:cs="TH SarabunPSK"/>
          <w:sz w:val="32"/>
          <w:szCs w:val="32"/>
        </w:rPr>
        <w:t>2(1–2–3) = 2 credits; 1 lecture hour, 2 practice hours, 3 self-study hours.</w:t>
      </w:r>
    </w:p>
    <w:p w14:paraId="7C2700AB" w14:textId="77777777" w:rsidR="0053509A" w:rsidRPr="00172814" w:rsidRDefault="0053509A" w:rsidP="004425DC">
      <w:pPr>
        <w:tabs>
          <w:tab w:val="left" w:pos="1418"/>
        </w:tabs>
        <w:jc w:val="thaiDistribute"/>
        <w:rPr>
          <w:rFonts w:ascii="TH SarabunPSK" w:hAnsi="TH SarabunPSK" w:cs="TH SarabunPSK"/>
          <w:sz w:val="32"/>
          <w:szCs w:val="32"/>
          <w:lang w:bidi="th-TH"/>
        </w:rPr>
      </w:pPr>
    </w:p>
    <w:p w14:paraId="2EAA16C4" w14:textId="2A83EA83" w:rsidR="00FD714E" w:rsidRDefault="00FD714E" w:rsidP="00FD714E">
      <w:pPr>
        <w:tabs>
          <w:tab w:val="left" w:pos="567"/>
          <w:tab w:val="left" w:pos="1134"/>
          <w:tab w:val="left" w:pos="1701"/>
          <w:tab w:val="left" w:pos="2268"/>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sz w:val="32"/>
          <w:szCs w:val="32"/>
          <w:lang w:bidi="th-TH"/>
        </w:rPr>
        <w:t>3</w:t>
      </w:r>
      <w:r>
        <w:rPr>
          <w:rFonts w:ascii="TH SarabunPSK" w:hAnsi="TH SarabunPSK" w:cs="TH SarabunPSK"/>
          <w:sz w:val="32"/>
          <w:szCs w:val="32"/>
          <w:cs/>
          <w:lang w:bidi="th-TH"/>
        </w:rPr>
        <w:t>.</w:t>
      </w:r>
      <w:r>
        <w:rPr>
          <w:rFonts w:ascii="TH SarabunPSK" w:hAnsi="TH SarabunPSK" w:cs="TH SarabunPSK"/>
          <w:sz w:val="32"/>
          <w:szCs w:val="32"/>
          <w:lang w:bidi="th-TH"/>
        </w:rPr>
        <w:t>1</w:t>
      </w:r>
      <w:r>
        <w:rPr>
          <w:rFonts w:ascii="TH SarabunPSK" w:hAnsi="TH SarabunPSK" w:cs="TH SarabunPSK"/>
          <w:sz w:val="32"/>
          <w:szCs w:val="32"/>
          <w:cs/>
          <w:lang w:bidi="th-TH"/>
        </w:rPr>
        <w:t>.</w:t>
      </w:r>
      <w:r>
        <w:rPr>
          <w:rFonts w:ascii="TH SarabunPSK" w:hAnsi="TH SarabunPSK" w:cs="TH SarabunPSK"/>
          <w:sz w:val="32"/>
          <w:szCs w:val="32"/>
          <w:lang w:bidi="th-TH"/>
        </w:rPr>
        <w:t>3</w:t>
      </w:r>
      <w:r>
        <w:rPr>
          <w:rFonts w:ascii="TH SarabunPSK" w:hAnsi="TH SarabunPSK" w:cs="TH SarabunPSK"/>
          <w:sz w:val="32"/>
          <w:szCs w:val="32"/>
          <w:cs/>
          <w:lang w:bidi="th-TH"/>
        </w:rPr>
        <w:t>.</w:t>
      </w:r>
      <w:r>
        <w:rPr>
          <w:rFonts w:ascii="TH SarabunPSK" w:hAnsi="TH SarabunPSK" w:cs="TH SarabunPSK"/>
          <w:sz w:val="32"/>
          <w:szCs w:val="32"/>
          <w:lang w:bidi="th-TH"/>
        </w:rPr>
        <w:t xml:space="preserve">2 </w:t>
      </w:r>
      <w:r w:rsidRPr="0015611F">
        <w:rPr>
          <w:rFonts w:ascii="TH SarabunPSK" w:hAnsi="TH SarabunPSK" w:cs="TH SarabunPSK"/>
          <w:sz w:val="32"/>
          <w:szCs w:val="32"/>
          <w:lang w:bidi="th-TH"/>
        </w:rPr>
        <w:t>Prerequisite courses</w:t>
      </w:r>
    </w:p>
    <w:p w14:paraId="4E381AF2" w14:textId="6CB737C7" w:rsidR="00FD714E" w:rsidRPr="00D36C85" w:rsidRDefault="00FD714E" w:rsidP="00FD714E">
      <w:pPr>
        <w:tabs>
          <w:tab w:val="left" w:pos="567"/>
          <w:tab w:val="left" w:pos="1134"/>
          <w:tab w:val="left" w:pos="1701"/>
          <w:tab w:val="left" w:pos="2268"/>
        </w:tabs>
        <w:ind w:firstLine="1843"/>
        <w:jc w:val="thaiDistribute"/>
        <w:rPr>
          <w:rFonts w:ascii="TH SarabunPSK" w:hAnsi="TH SarabunPSK" w:cs="TH SarabunPSK"/>
          <w:sz w:val="32"/>
          <w:szCs w:val="32"/>
          <w:lang w:bidi="th-TH"/>
        </w:rPr>
      </w:pPr>
      <w:r w:rsidRPr="0015611F">
        <w:rPr>
          <w:rFonts w:ascii="TH SarabunPSK" w:hAnsi="TH SarabunPSK" w:cs="TH SarabunPSK"/>
          <w:sz w:val="32"/>
          <w:szCs w:val="32"/>
          <w:lang w:bidi="th-TH"/>
        </w:rPr>
        <w:t>Prerequisite Course refers to a course that a student must pass before</w:t>
      </w:r>
      <w:r>
        <w:rPr>
          <w:rFonts w:ascii="TH SarabunPSK" w:hAnsi="TH SarabunPSK" w:cs="TH SarabunPSK"/>
          <w:sz w:val="32"/>
          <w:szCs w:val="32"/>
          <w:lang w:bidi="th-TH"/>
        </w:rPr>
        <w:t xml:space="preserve"> </w:t>
      </w:r>
      <w:r w:rsidRPr="0015611F">
        <w:rPr>
          <w:rFonts w:ascii="TH SarabunPSK" w:hAnsi="TH SarabunPSK" w:cs="TH SarabunPSK"/>
          <w:sz w:val="32"/>
          <w:szCs w:val="32"/>
          <w:lang w:bidi="th-TH"/>
        </w:rPr>
        <w:t>enrolling in the more advanced course. When a course has a prerequisite, it means that a</w:t>
      </w:r>
      <w:r>
        <w:rPr>
          <w:rFonts w:ascii="TH SarabunPSK" w:hAnsi="TH SarabunPSK" w:cs="TH SarabunPSK"/>
          <w:sz w:val="32"/>
          <w:szCs w:val="32"/>
          <w:lang w:bidi="th-TH"/>
        </w:rPr>
        <w:t xml:space="preserve"> </w:t>
      </w:r>
      <w:r w:rsidRPr="0015611F">
        <w:rPr>
          <w:rFonts w:ascii="TH SarabunPSK" w:hAnsi="TH SarabunPSK" w:cs="TH SarabunPSK"/>
          <w:sz w:val="32"/>
          <w:szCs w:val="32"/>
          <w:lang w:bidi="th-TH"/>
        </w:rPr>
        <w:t>student must have certain knowledge to be successful in the course. An assessment exam with</w:t>
      </w:r>
      <w:r>
        <w:rPr>
          <w:rFonts w:ascii="TH SarabunPSK" w:hAnsi="TH SarabunPSK" w:cs="TH SarabunPSK"/>
          <w:sz w:val="32"/>
          <w:szCs w:val="32"/>
          <w:lang w:bidi="th-TH"/>
        </w:rPr>
        <w:t xml:space="preserve"> </w:t>
      </w:r>
      <w:r w:rsidRPr="0015611F">
        <w:rPr>
          <w:rFonts w:ascii="TH SarabunPSK" w:hAnsi="TH SarabunPSK" w:cs="TH SarabunPSK"/>
          <w:sz w:val="32"/>
          <w:szCs w:val="32"/>
          <w:lang w:bidi="th-TH"/>
        </w:rPr>
        <w:t>qualifying scores of a prerequisite is achieved by a final grade of A, B+, B, C+, C, P, CE, or CS</w:t>
      </w:r>
    </w:p>
    <w:p w14:paraId="2A03A2FC" w14:textId="77777777" w:rsidR="00F50D55" w:rsidRPr="00172814" w:rsidRDefault="00F50D55" w:rsidP="00DD3440">
      <w:pPr>
        <w:ind w:firstLine="720"/>
        <w:rPr>
          <w:rFonts w:ascii="TH SarabunPSK" w:hAnsi="TH SarabunPSK" w:cs="TH SarabunPSK"/>
          <w:sz w:val="32"/>
          <w:szCs w:val="32"/>
          <w:lang w:bidi="th-TH"/>
        </w:rPr>
      </w:pPr>
    </w:p>
    <w:p w14:paraId="6890651A" w14:textId="70BA9FFD" w:rsidR="00F50D55" w:rsidRPr="00172814" w:rsidRDefault="00F50D55" w:rsidP="00F50D55">
      <w:pPr>
        <w:ind w:firstLine="754"/>
        <w:rPr>
          <w:rFonts w:ascii="TH SarabunPSK" w:hAnsi="TH SarabunPSK" w:cs="TH SarabunPSK"/>
          <w:sz w:val="32"/>
          <w:szCs w:val="32"/>
          <w:lang w:bidi="th-TH"/>
        </w:rPr>
      </w:pPr>
      <w:r w:rsidRPr="00172814">
        <w:rPr>
          <w:rFonts w:ascii="TH SarabunPSK" w:hAnsi="TH SarabunPSK" w:cs="TH SarabunPSK"/>
          <w:sz w:val="32"/>
          <w:szCs w:val="32"/>
          <w:cs/>
          <w:lang w:bidi="th-TH"/>
        </w:rPr>
        <w:lastRenderedPageBreak/>
        <w:t>3.1.3.</w:t>
      </w:r>
      <w:r w:rsidR="007A0A62" w:rsidRPr="00172814">
        <w:rPr>
          <w:rFonts w:ascii="TH SarabunPSK" w:hAnsi="TH SarabunPSK" w:cs="TH SarabunPSK"/>
          <w:sz w:val="32"/>
          <w:szCs w:val="32"/>
          <w:cs/>
          <w:lang w:bidi="th-TH"/>
        </w:rPr>
        <w:t>3</w:t>
      </w:r>
      <w:r w:rsidRPr="00172814">
        <w:rPr>
          <w:rFonts w:ascii="TH SarabunPSK" w:hAnsi="TH SarabunPSK" w:cs="TH SarabunPSK"/>
          <w:sz w:val="32"/>
          <w:szCs w:val="32"/>
          <w:cs/>
          <w:lang w:bidi="th-TH"/>
        </w:rPr>
        <w:t xml:space="preserve">  </w:t>
      </w:r>
      <w:r w:rsidR="00FD714E" w:rsidRPr="00FD714E">
        <w:rPr>
          <w:rFonts w:ascii="TH SarabunPSK" w:hAnsi="TH SarabunPSK" w:cs="TH SarabunPSK"/>
          <w:sz w:val="32"/>
          <w:szCs w:val="32"/>
          <w:lang w:bidi="th-TH"/>
        </w:rPr>
        <w:t>Courses in the curriculum</w:t>
      </w:r>
    </w:p>
    <w:p w14:paraId="06838232" w14:textId="60FCF62D" w:rsidR="00095418" w:rsidRPr="00A20CBD" w:rsidRDefault="00095418" w:rsidP="00095418">
      <w:pPr>
        <w:ind w:left="720"/>
        <w:rPr>
          <w:rFonts w:ascii="TH SarabunPSK" w:hAnsi="TH SarabunPSK" w:cs="TH SarabunPSK"/>
          <w:b/>
          <w:bCs/>
          <w:sz w:val="32"/>
          <w:szCs w:val="32"/>
          <w:lang w:bidi="th-TH"/>
        </w:rPr>
      </w:pPr>
      <w:r w:rsidRPr="00A20CBD">
        <w:rPr>
          <w:rFonts w:ascii="TH SarabunPSK" w:hAnsi="TH SarabunPSK" w:cs="TH SarabunPSK"/>
          <w:b/>
          <w:bCs/>
          <w:sz w:val="32"/>
          <w:szCs w:val="32"/>
          <w:cs/>
          <w:lang w:bidi="th-TH"/>
        </w:rPr>
        <w:t xml:space="preserve">1. </w:t>
      </w:r>
      <w:r w:rsidR="00FD714E" w:rsidRPr="00FD714E">
        <w:rPr>
          <w:rFonts w:ascii="TH SarabunPSK" w:hAnsi="TH SarabunPSK" w:cs="TH SarabunPSK"/>
          <w:b/>
          <w:bCs/>
          <w:sz w:val="32"/>
          <w:szCs w:val="32"/>
          <w:lang w:bidi="th-TH"/>
        </w:rPr>
        <w:t>General Education Courses</w:t>
      </w:r>
      <w:r w:rsidRPr="00A20CBD">
        <w:rPr>
          <w:rFonts w:ascii="TH SarabunPSK" w:hAnsi="TH SarabunPSK" w:cs="TH SarabunPSK"/>
          <w:b/>
          <w:bCs/>
          <w:sz w:val="32"/>
          <w:szCs w:val="32"/>
          <w:cs/>
          <w:lang w:bidi="th-TH"/>
        </w:rPr>
        <w:tab/>
      </w:r>
      <w:r w:rsidRPr="00A20CBD">
        <w:rPr>
          <w:rFonts w:ascii="TH SarabunPSK" w:hAnsi="TH SarabunPSK" w:cs="TH SarabunPSK"/>
          <w:sz w:val="32"/>
          <w:szCs w:val="32"/>
          <w:cs/>
          <w:lang w:bidi="th-TH"/>
        </w:rPr>
        <w:tab/>
      </w:r>
      <w:r w:rsidR="00FD714E">
        <w:rPr>
          <w:rFonts w:ascii="TH SarabunPSK" w:hAnsi="TH SarabunPSK" w:cs="TH SarabunPSK"/>
          <w:b/>
          <w:bCs/>
          <w:sz w:val="32"/>
          <w:szCs w:val="32"/>
          <w:lang w:bidi="th-TH"/>
        </w:rPr>
        <w:t xml:space="preserve">not less </w:t>
      </w:r>
      <w:proofErr w:type="gramStart"/>
      <w:r w:rsidR="00FD714E">
        <w:rPr>
          <w:rFonts w:ascii="TH SarabunPSK" w:hAnsi="TH SarabunPSK" w:cs="TH SarabunPSK"/>
          <w:b/>
          <w:bCs/>
          <w:sz w:val="32"/>
          <w:szCs w:val="32"/>
          <w:lang w:bidi="th-TH"/>
        </w:rPr>
        <w:t>than</w:t>
      </w:r>
      <w:r w:rsidRPr="00A20CBD">
        <w:rPr>
          <w:rFonts w:ascii="TH SarabunPSK" w:hAnsi="TH SarabunPSK" w:cs="TH SarabunPSK"/>
          <w:b/>
          <w:bCs/>
          <w:sz w:val="32"/>
          <w:szCs w:val="32"/>
          <w:cs/>
          <w:lang w:bidi="th-TH"/>
        </w:rPr>
        <w:t xml:space="preserve"> </w:t>
      </w:r>
      <w:r w:rsidRPr="00A20CBD">
        <w:rPr>
          <w:rFonts w:ascii="TH SarabunPSK" w:hAnsi="TH SarabunPSK" w:cs="TH SarabunPSK"/>
          <w:b/>
          <w:bCs/>
          <w:sz w:val="32"/>
          <w:szCs w:val="32"/>
          <w:lang w:bidi="th-TH"/>
        </w:rPr>
        <w:t xml:space="preserve"> </w:t>
      </w:r>
      <w:r w:rsidR="003B7CB6" w:rsidRPr="008753EE">
        <w:rPr>
          <w:rFonts w:ascii="TH SarabunPSK" w:hAnsi="TH SarabunPSK" w:cs="TH SarabunPSK" w:hint="cs"/>
          <w:b/>
          <w:bCs/>
          <w:sz w:val="32"/>
          <w:szCs w:val="32"/>
          <w:highlight w:val="yellow"/>
          <w:cs/>
          <w:lang w:bidi="th-TH"/>
        </w:rPr>
        <w:t>24</w:t>
      </w:r>
      <w:proofErr w:type="gramEnd"/>
      <w:r w:rsidR="003B7CB6" w:rsidRPr="00A20CBD">
        <w:rPr>
          <w:rFonts w:ascii="TH SarabunPSK" w:hAnsi="TH SarabunPSK" w:cs="TH SarabunPSK"/>
          <w:b/>
          <w:bCs/>
          <w:sz w:val="32"/>
          <w:szCs w:val="32"/>
          <w:lang w:bidi="th-TH"/>
        </w:rPr>
        <w:t xml:space="preserve">  </w:t>
      </w:r>
      <w:r w:rsidR="00FD714E">
        <w:rPr>
          <w:rFonts w:ascii="TH SarabunPSK" w:hAnsi="TH SarabunPSK" w:cs="TH SarabunPSK"/>
          <w:b/>
          <w:bCs/>
          <w:sz w:val="32"/>
          <w:szCs w:val="32"/>
          <w:lang w:bidi="th-TH"/>
        </w:rPr>
        <w:t>Credits</w:t>
      </w:r>
      <w:r w:rsidRPr="00A20CBD">
        <w:rPr>
          <w:rFonts w:ascii="TH SarabunPSK" w:hAnsi="TH SarabunPSK" w:cs="TH SarabunPSK"/>
          <w:b/>
          <w:bCs/>
          <w:sz w:val="32"/>
          <w:szCs w:val="32"/>
          <w:lang w:bidi="th-TH"/>
        </w:rPr>
        <w:t xml:space="preserve"> </w:t>
      </w:r>
    </w:p>
    <w:p w14:paraId="7E267347" w14:textId="6EE57B31" w:rsidR="00095418" w:rsidRPr="00A20CBD" w:rsidRDefault="00FD714E" w:rsidP="00095418">
      <w:pPr>
        <w:ind w:firstLine="720"/>
        <w:rPr>
          <w:rFonts w:ascii="TH SarabunPSK" w:hAnsi="TH SarabunPSK" w:cs="TH SarabunPSK"/>
          <w:sz w:val="32"/>
          <w:szCs w:val="32"/>
        </w:rPr>
      </w:pPr>
      <w:r w:rsidRPr="00FD714E">
        <w:rPr>
          <w:rFonts w:ascii="TH SarabunPSK" w:hAnsi="TH SarabunPSK" w:cs="TH SarabunPSK"/>
          <w:b/>
          <w:bCs/>
          <w:sz w:val="32"/>
          <w:szCs w:val="32"/>
        </w:rPr>
        <w:t xml:space="preserve">The General Education courses </w:t>
      </w:r>
      <w:r w:rsidRPr="00FD714E">
        <w:rPr>
          <w:rFonts w:ascii="TH SarabunPSK" w:hAnsi="TH SarabunPSK" w:cs="TH SarabunPSK"/>
          <w:sz w:val="32"/>
          <w:szCs w:val="32"/>
        </w:rPr>
        <w:t>consist of four groups of subjects, as follows:</w:t>
      </w:r>
    </w:p>
    <w:p w14:paraId="24217710" w14:textId="371593B5" w:rsidR="00095418" w:rsidRPr="00A20CBD" w:rsidRDefault="00FD714E">
      <w:pPr>
        <w:pStyle w:val="ListParagraph"/>
        <w:numPr>
          <w:ilvl w:val="0"/>
          <w:numId w:val="9"/>
        </w:numPr>
        <w:contextualSpacing/>
        <w:rPr>
          <w:rFonts w:ascii="TH SarabunPSK" w:hAnsi="TH SarabunPSK" w:cs="TH SarabunPSK"/>
          <w:sz w:val="32"/>
          <w:szCs w:val="32"/>
        </w:rPr>
      </w:pPr>
      <w:r w:rsidRPr="00FD714E">
        <w:rPr>
          <w:rFonts w:ascii="TH SarabunPSK" w:hAnsi="TH SarabunPSK" w:cs="TH SarabunPSK"/>
          <w:sz w:val="32"/>
          <w:szCs w:val="32"/>
        </w:rPr>
        <w:t>Moral and Ethical Cultivation Group</w:t>
      </w:r>
      <w:r w:rsidR="00095418" w:rsidRPr="00A20CBD">
        <w:rPr>
          <w:rFonts w:ascii="TH SarabunPSK" w:hAnsi="TH SarabunPSK" w:cs="TH SarabunPSK"/>
          <w:sz w:val="32"/>
          <w:szCs w:val="32"/>
          <w:cs/>
        </w:rPr>
        <w:tab/>
      </w:r>
      <w:r w:rsidR="00095418" w:rsidRPr="00A20CBD">
        <w:rPr>
          <w:rFonts w:ascii="TH SarabunPSK" w:hAnsi="TH SarabunPSK" w:cs="TH SarabunPSK"/>
          <w:sz w:val="32"/>
          <w:szCs w:val="32"/>
          <w:cs/>
        </w:rPr>
        <w:tab/>
      </w:r>
      <w:proofErr w:type="gramStart"/>
      <w:r w:rsidR="00095418" w:rsidRPr="00A20CBD">
        <w:rPr>
          <w:rFonts w:ascii="TH SarabunPSK" w:hAnsi="TH SarabunPSK" w:cs="TH SarabunPSK"/>
          <w:sz w:val="32"/>
          <w:szCs w:val="32"/>
          <w:cs/>
        </w:rPr>
        <w:tab/>
      </w:r>
      <w:r w:rsidR="00095418" w:rsidRPr="00A20CBD">
        <w:rPr>
          <w:rFonts w:ascii="TH SarabunPSK" w:hAnsi="TH SarabunPSK" w:cs="TH SarabunPSK"/>
          <w:sz w:val="32"/>
          <w:szCs w:val="32"/>
        </w:rPr>
        <w:t xml:space="preserve">  4</w:t>
      </w:r>
      <w:proofErr w:type="gramEnd"/>
      <w:r w:rsidR="00095418" w:rsidRPr="00A20CBD">
        <w:rPr>
          <w:rFonts w:ascii="TH SarabunPSK" w:hAnsi="TH SarabunPSK" w:cs="TH SarabunPSK"/>
          <w:sz w:val="32"/>
          <w:szCs w:val="32"/>
        </w:rPr>
        <w:t xml:space="preserve"> </w:t>
      </w:r>
      <w:r>
        <w:rPr>
          <w:rFonts w:ascii="TH SarabunPSK" w:hAnsi="TH SarabunPSK" w:cs="TH SarabunPSK"/>
          <w:sz w:val="32"/>
          <w:szCs w:val="32"/>
        </w:rPr>
        <w:t>Courses</w:t>
      </w:r>
    </w:p>
    <w:p w14:paraId="32E1557D" w14:textId="4B889BC7" w:rsidR="00095418" w:rsidRPr="00A20CBD" w:rsidRDefault="00FD714E">
      <w:pPr>
        <w:pStyle w:val="ListParagraph"/>
        <w:numPr>
          <w:ilvl w:val="0"/>
          <w:numId w:val="9"/>
        </w:numPr>
        <w:contextualSpacing/>
        <w:rPr>
          <w:rFonts w:ascii="TH SarabunPSK" w:hAnsi="TH SarabunPSK" w:cs="TH SarabunPSK"/>
          <w:sz w:val="32"/>
          <w:szCs w:val="32"/>
        </w:rPr>
      </w:pPr>
      <w:r w:rsidRPr="00FD714E">
        <w:rPr>
          <w:rFonts w:ascii="TH SarabunPSK" w:hAnsi="TH SarabunPSK" w:cs="TH SarabunPSK"/>
          <w:sz w:val="32"/>
          <w:szCs w:val="32"/>
        </w:rPr>
        <w:t>Lifelong Learning Group</w:t>
      </w:r>
      <w:r w:rsidR="00095418" w:rsidRPr="00A20CBD">
        <w:rPr>
          <w:rFonts w:ascii="TH SarabunPSK" w:hAnsi="TH SarabunPSK" w:cs="TH SarabunPSK"/>
          <w:sz w:val="32"/>
          <w:szCs w:val="32"/>
          <w:cs/>
        </w:rPr>
        <w:tab/>
      </w:r>
      <w:r w:rsidR="00095418" w:rsidRPr="00A20CBD">
        <w:rPr>
          <w:rFonts w:ascii="TH SarabunPSK" w:hAnsi="TH SarabunPSK" w:cs="TH SarabunPSK"/>
          <w:sz w:val="32"/>
          <w:szCs w:val="32"/>
          <w:cs/>
        </w:rPr>
        <w:tab/>
      </w:r>
      <w:r w:rsidR="00095418" w:rsidRPr="00A20CBD">
        <w:rPr>
          <w:rFonts w:ascii="TH SarabunPSK" w:hAnsi="TH SarabunPSK" w:cs="TH SarabunPSK"/>
          <w:sz w:val="32"/>
          <w:szCs w:val="32"/>
          <w:cs/>
        </w:rPr>
        <w:tab/>
      </w:r>
      <w:r>
        <w:rPr>
          <w:rFonts w:ascii="TH SarabunPSK" w:hAnsi="TH SarabunPSK" w:cs="TH SarabunPSK"/>
          <w:sz w:val="32"/>
          <w:szCs w:val="32"/>
        </w:rPr>
        <w:tab/>
      </w:r>
      <w:proofErr w:type="gramStart"/>
      <w:r w:rsidR="00095418" w:rsidRPr="00A20CBD">
        <w:rPr>
          <w:rFonts w:ascii="TH SarabunPSK" w:hAnsi="TH SarabunPSK" w:cs="TH SarabunPSK"/>
          <w:sz w:val="32"/>
          <w:szCs w:val="32"/>
          <w:cs/>
        </w:rPr>
        <w:tab/>
      </w:r>
      <w:r w:rsidR="00095418" w:rsidRPr="00A20CBD">
        <w:rPr>
          <w:rFonts w:ascii="TH SarabunPSK" w:hAnsi="TH SarabunPSK" w:cs="TH SarabunPSK"/>
          <w:sz w:val="32"/>
          <w:szCs w:val="32"/>
        </w:rPr>
        <w:t xml:space="preserve">  5</w:t>
      </w:r>
      <w:proofErr w:type="gramEnd"/>
      <w:r w:rsidR="00095418" w:rsidRPr="00A20CBD">
        <w:rPr>
          <w:rFonts w:ascii="TH SarabunPSK" w:hAnsi="TH SarabunPSK" w:cs="TH SarabunPSK"/>
          <w:sz w:val="32"/>
          <w:szCs w:val="32"/>
        </w:rPr>
        <w:t xml:space="preserve"> </w:t>
      </w:r>
      <w:r w:rsidRPr="00FD714E">
        <w:rPr>
          <w:rFonts w:ascii="TH SarabunPSK" w:hAnsi="TH SarabunPSK" w:cs="TH SarabunPSK"/>
          <w:sz w:val="32"/>
          <w:szCs w:val="32"/>
        </w:rPr>
        <w:t>Courses</w:t>
      </w:r>
    </w:p>
    <w:p w14:paraId="09996A7D" w14:textId="5D1C994F" w:rsidR="00095418" w:rsidRPr="00A20CBD" w:rsidRDefault="00FD714E">
      <w:pPr>
        <w:pStyle w:val="ListParagraph"/>
        <w:numPr>
          <w:ilvl w:val="0"/>
          <w:numId w:val="9"/>
        </w:numPr>
        <w:contextualSpacing/>
        <w:rPr>
          <w:rFonts w:ascii="TH SarabunPSK" w:hAnsi="TH SarabunPSK" w:cs="TH SarabunPSK"/>
          <w:sz w:val="32"/>
          <w:szCs w:val="32"/>
        </w:rPr>
      </w:pPr>
      <w:r w:rsidRPr="00FD714E">
        <w:rPr>
          <w:rFonts w:ascii="TH SarabunPSK" w:hAnsi="TH SarabunPSK" w:cs="TH SarabunPSK"/>
          <w:sz w:val="32"/>
          <w:szCs w:val="32"/>
        </w:rPr>
        <w:t>Global Awareness Group</w:t>
      </w:r>
      <w:r w:rsidR="00095418" w:rsidRPr="00A20CBD">
        <w:rPr>
          <w:rFonts w:ascii="TH SarabunPSK" w:hAnsi="TH SarabunPSK" w:cs="TH SarabunPSK"/>
          <w:sz w:val="32"/>
          <w:szCs w:val="32"/>
          <w:cs/>
        </w:rPr>
        <w:tab/>
      </w:r>
      <w:r w:rsidR="00095418" w:rsidRPr="00A20CBD">
        <w:rPr>
          <w:rFonts w:ascii="TH SarabunPSK" w:hAnsi="TH SarabunPSK" w:cs="TH SarabunPSK"/>
          <w:sz w:val="32"/>
          <w:szCs w:val="32"/>
          <w:cs/>
        </w:rPr>
        <w:tab/>
      </w:r>
      <w:r w:rsidR="00095418" w:rsidRPr="00A20CBD">
        <w:rPr>
          <w:rFonts w:ascii="TH SarabunPSK" w:hAnsi="TH SarabunPSK" w:cs="TH SarabunPSK"/>
          <w:sz w:val="32"/>
          <w:szCs w:val="32"/>
          <w:cs/>
        </w:rPr>
        <w:tab/>
      </w:r>
      <w:r w:rsidR="00095418" w:rsidRPr="00A20CBD">
        <w:rPr>
          <w:rFonts w:ascii="TH SarabunPSK" w:hAnsi="TH SarabunPSK" w:cs="TH SarabunPSK"/>
          <w:sz w:val="32"/>
          <w:szCs w:val="32"/>
          <w:cs/>
        </w:rPr>
        <w:tab/>
      </w:r>
      <w:proofErr w:type="gramStart"/>
      <w:r w:rsidR="00095418" w:rsidRPr="00A20CBD">
        <w:rPr>
          <w:rFonts w:ascii="TH SarabunPSK" w:hAnsi="TH SarabunPSK" w:cs="TH SarabunPSK"/>
          <w:sz w:val="32"/>
          <w:szCs w:val="32"/>
          <w:cs/>
        </w:rPr>
        <w:tab/>
      </w:r>
      <w:r w:rsidR="00095418" w:rsidRPr="00A20CBD">
        <w:rPr>
          <w:rFonts w:ascii="TH SarabunPSK" w:hAnsi="TH SarabunPSK" w:cs="TH SarabunPSK"/>
          <w:sz w:val="32"/>
          <w:szCs w:val="32"/>
        </w:rPr>
        <w:t xml:space="preserve">  7</w:t>
      </w:r>
      <w:proofErr w:type="gramEnd"/>
      <w:r w:rsidR="00095418" w:rsidRPr="00A20CBD">
        <w:rPr>
          <w:rFonts w:ascii="TH SarabunPSK" w:hAnsi="TH SarabunPSK" w:cs="TH SarabunPSK"/>
          <w:sz w:val="32"/>
          <w:szCs w:val="32"/>
        </w:rPr>
        <w:t xml:space="preserve"> </w:t>
      </w:r>
      <w:r w:rsidRPr="00FD714E">
        <w:rPr>
          <w:rFonts w:ascii="TH SarabunPSK" w:hAnsi="TH SarabunPSK" w:cs="TH SarabunPSK"/>
          <w:sz w:val="32"/>
          <w:szCs w:val="32"/>
        </w:rPr>
        <w:t>Courses</w:t>
      </w:r>
    </w:p>
    <w:p w14:paraId="5D96FB39" w14:textId="10420686" w:rsidR="00095418" w:rsidRPr="00A20CBD" w:rsidRDefault="00FD714E">
      <w:pPr>
        <w:pStyle w:val="ListParagraph"/>
        <w:numPr>
          <w:ilvl w:val="0"/>
          <w:numId w:val="9"/>
        </w:numPr>
        <w:spacing w:after="360"/>
        <w:ind w:hanging="357"/>
        <w:rPr>
          <w:rFonts w:ascii="TH SarabunPSK" w:hAnsi="TH SarabunPSK" w:cs="TH SarabunPSK"/>
          <w:sz w:val="32"/>
          <w:szCs w:val="32"/>
        </w:rPr>
      </w:pPr>
      <w:r w:rsidRPr="00FD714E">
        <w:rPr>
          <w:rFonts w:ascii="TH SarabunPSK" w:hAnsi="TH SarabunPSK" w:cs="TH SarabunPSK"/>
          <w:sz w:val="32"/>
          <w:szCs w:val="32"/>
        </w:rPr>
        <w:t>Language for Communication Group</w:t>
      </w:r>
      <w:r w:rsidR="00095418" w:rsidRPr="00A20CBD">
        <w:rPr>
          <w:rFonts w:ascii="TH SarabunPSK" w:hAnsi="TH SarabunPSK" w:cs="TH SarabunPSK"/>
          <w:sz w:val="32"/>
          <w:szCs w:val="32"/>
          <w:cs/>
        </w:rPr>
        <w:tab/>
      </w:r>
      <w:r w:rsidR="00095418" w:rsidRPr="00A20CBD">
        <w:rPr>
          <w:rFonts w:ascii="TH SarabunPSK" w:hAnsi="TH SarabunPSK" w:cs="TH SarabunPSK"/>
          <w:sz w:val="32"/>
          <w:szCs w:val="32"/>
          <w:cs/>
        </w:rPr>
        <w:tab/>
      </w:r>
      <w:r w:rsidR="00095418" w:rsidRPr="00A20CBD">
        <w:rPr>
          <w:rFonts w:ascii="TH SarabunPSK" w:hAnsi="TH SarabunPSK" w:cs="TH SarabunPSK"/>
          <w:sz w:val="32"/>
          <w:szCs w:val="32"/>
          <w:cs/>
        </w:rPr>
        <w:tab/>
      </w:r>
      <w:r>
        <w:rPr>
          <w:rFonts w:ascii="TH SarabunPSK" w:hAnsi="TH SarabunPSK" w:cs="TH SarabunPSK"/>
          <w:sz w:val="32"/>
          <w:szCs w:val="32"/>
        </w:rPr>
        <w:t xml:space="preserve">        </w:t>
      </w:r>
      <w:r w:rsidR="00095418" w:rsidRPr="00A20CBD">
        <w:rPr>
          <w:rFonts w:ascii="TH SarabunPSK" w:hAnsi="TH SarabunPSK" w:cs="TH SarabunPSK"/>
          <w:sz w:val="32"/>
          <w:szCs w:val="32"/>
        </w:rPr>
        <w:t xml:space="preserve">    8 </w:t>
      </w:r>
      <w:r w:rsidRPr="00FD714E">
        <w:rPr>
          <w:rFonts w:ascii="TH SarabunPSK" w:hAnsi="TH SarabunPSK" w:cs="TH SarabunPSK"/>
          <w:sz w:val="32"/>
          <w:szCs w:val="32"/>
        </w:rPr>
        <w:t>Courses</w:t>
      </w:r>
    </w:p>
    <w:p w14:paraId="5B61529D" w14:textId="77777777" w:rsidR="003F1493" w:rsidRPr="00A20CBD" w:rsidRDefault="003F1493" w:rsidP="003F1493">
      <w:pPr>
        <w:rPr>
          <w:rFonts w:ascii="TH SarabunPSK" w:hAnsi="TH SarabunPSK" w:cs="TH SarabunPSK"/>
          <w:sz w:val="32"/>
          <w:szCs w:val="32"/>
          <w:lang w:bidi="th-TH"/>
        </w:rPr>
      </w:pPr>
      <w:r w:rsidRPr="00A20CBD">
        <w:rPr>
          <w:rFonts w:ascii="TH SarabunPSK" w:hAnsi="TH SarabunPSK" w:cs="TH SarabunPSK"/>
          <w:b/>
          <w:bCs/>
          <w:sz w:val="32"/>
          <w:szCs w:val="32"/>
          <w:cs/>
        </w:rPr>
        <w:t xml:space="preserve">โครงสร้างหมวดวิชาศึกษาทั่วไป </w:t>
      </w:r>
      <w:r w:rsidRPr="00913E5E">
        <w:rPr>
          <w:rFonts w:ascii="TH SarabunPSK" w:hAnsi="TH SarabunPSK" w:cs="TH SarabunPSK"/>
          <w:b/>
          <w:bCs/>
          <w:sz w:val="32"/>
          <w:szCs w:val="32"/>
          <w:highlight w:val="yellow"/>
          <w:cs/>
        </w:rPr>
        <w:t>หลักสูตร</w:t>
      </w:r>
      <w:r w:rsidRPr="00AF5737">
        <w:rPr>
          <w:rFonts w:ascii="TH SarabunPSK" w:hAnsi="TH SarabunPSK" w:cs="TH SarabunPSK" w:hint="cs"/>
          <w:b/>
          <w:bCs/>
          <w:sz w:val="32"/>
          <w:szCs w:val="32"/>
          <w:highlight w:val="yellow"/>
          <w:cs/>
          <w:lang w:bidi="th-TH"/>
        </w:rPr>
        <w:t>นานาชาติ</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F1493" w:rsidRPr="00A20CBD" w14:paraId="279262C7" w14:textId="77777777" w:rsidTr="00656E03">
        <w:trPr>
          <w:jc w:val="center"/>
        </w:trPr>
        <w:tc>
          <w:tcPr>
            <w:tcW w:w="9072" w:type="dxa"/>
            <w:shd w:val="clear" w:color="auto" w:fill="DEEAF6"/>
            <w:vAlign w:val="center"/>
          </w:tcPr>
          <w:p w14:paraId="3FAB3EBB" w14:textId="77777777" w:rsidR="003F1493" w:rsidRPr="00EE2762" w:rsidRDefault="003F1493" w:rsidP="003F1493">
            <w:pPr>
              <w:pStyle w:val="ListParagraph"/>
              <w:numPr>
                <w:ilvl w:val="0"/>
                <w:numId w:val="32"/>
              </w:numPr>
              <w:jc w:val="center"/>
              <w:rPr>
                <w:rFonts w:ascii="TH SarabunPSK" w:hAnsi="TH SarabunPSK" w:cs="TH SarabunPSK"/>
                <w:b/>
                <w:bCs/>
                <w:sz w:val="32"/>
                <w:szCs w:val="32"/>
              </w:rPr>
            </w:pPr>
            <w:r w:rsidRPr="00EE2762">
              <w:rPr>
                <w:rFonts w:ascii="TH SarabunPSK" w:hAnsi="TH SarabunPSK" w:cs="TH SarabunPSK"/>
                <w:b/>
                <w:bCs/>
                <w:sz w:val="32"/>
                <w:szCs w:val="32"/>
                <w:cs/>
              </w:rPr>
              <w:t>กลุ่มสาระการบ่มเพาะคุณธรรม จริยธรรม</w:t>
            </w:r>
          </w:p>
        </w:tc>
      </w:tr>
    </w:tbl>
    <w:p w14:paraId="35E433C7" w14:textId="77777777" w:rsidR="003F1493" w:rsidRPr="00A20CBD" w:rsidRDefault="003F1493" w:rsidP="003F1493">
      <w:pPr>
        <w:pStyle w:val="ListParagraph"/>
        <w:numPr>
          <w:ilvl w:val="1"/>
          <w:numId w:val="32"/>
        </w:numPr>
        <w:shd w:val="clear" w:color="auto" w:fill="FFFFFF"/>
        <w:ind w:left="426" w:hanging="426"/>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รายวิชาบังคับ</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w:t>
      </w:r>
    </w:p>
    <w:p w14:paraId="0EA317B6"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 xml:space="preserve">ศท.181  </w:t>
      </w:r>
      <w:r w:rsidRPr="00A20CBD">
        <w:rPr>
          <w:rFonts w:ascii="TH SarabunPSK" w:hAnsi="TH SarabunPSK" w:cs="TH SarabunPSK"/>
          <w:sz w:val="32"/>
          <w:szCs w:val="32"/>
          <w:cs/>
        </w:rPr>
        <w:tab/>
        <w:t>สัจจะและบริการ</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1D1605C"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w:t>
      </w:r>
      <w:r w:rsidRPr="00A20CBD">
        <w:rPr>
          <w:rFonts w:ascii="TH SarabunPSK" w:hAnsi="TH SarabunPSK" w:cs="TH SarabunPSK"/>
          <w:sz w:val="32"/>
          <w:szCs w:val="32"/>
        </w:rPr>
        <w:t xml:space="preserve">GE 181  </w:t>
      </w:r>
      <w:r w:rsidRPr="00A20CBD">
        <w:rPr>
          <w:rFonts w:ascii="TH SarabunPSK" w:hAnsi="TH SarabunPSK" w:cs="TH SarabunPSK"/>
          <w:sz w:val="32"/>
          <w:szCs w:val="32"/>
          <w:cs/>
        </w:rPr>
        <w:tab/>
      </w:r>
      <w:r w:rsidRPr="00A20CBD">
        <w:rPr>
          <w:rFonts w:ascii="TH SarabunPSK" w:hAnsi="TH SarabunPSK" w:cs="TH SarabunPSK"/>
          <w:sz w:val="32"/>
          <w:szCs w:val="32"/>
        </w:rPr>
        <w:t>Truth and Service)</w:t>
      </w:r>
    </w:p>
    <w:p w14:paraId="786A6895" w14:textId="77777777" w:rsidR="003F1493" w:rsidRPr="00A20CBD" w:rsidRDefault="003F1493" w:rsidP="003F1493">
      <w:pPr>
        <w:pStyle w:val="ListParagraph"/>
        <w:shd w:val="clear" w:color="auto" w:fill="FFFFFF"/>
        <w:ind w:left="426"/>
        <w:rPr>
          <w:rFonts w:ascii="TH SarabunPSK" w:hAnsi="TH SarabunPSK" w:cs="TH SarabunPSK"/>
          <w:b/>
          <w:bCs/>
          <w:sz w:val="32"/>
          <w:szCs w:val="32"/>
        </w:rPr>
      </w:pPr>
    </w:p>
    <w:p w14:paraId="253B210E" w14:textId="77777777" w:rsidR="003F1493" w:rsidRPr="00A20CBD" w:rsidRDefault="003F1493" w:rsidP="003F1493">
      <w:pPr>
        <w:pStyle w:val="ListParagraph"/>
        <w:numPr>
          <w:ilvl w:val="1"/>
          <w:numId w:val="32"/>
        </w:numPr>
        <w:shd w:val="clear" w:color="auto" w:fill="FFFFFF"/>
        <w:ind w:left="426" w:hanging="426"/>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รายวิชาเลือก</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 </w:t>
      </w:r>
      <w:r w:rsidRPr="00A20CBD">
        <w:rPr>
          <w:rFonts w:ascii="TH SarabunPSK" w:hAnsi="TH SarabunPSK" w:cs="TH SarabunPSK"/>
          <w:sz w:val="32"/>
          <w:szCs w:val="32"/>
          <w:cs/>
        </w:rPr>
        <w:t>เลือกจากรายวิชาต่อไปนี้</w:t>
      </w:r>
    </w:p>
    <w:p w14:paraId="686FD28D"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 xml:space="preserve">ศท.182  </w:t>
      </w:r>
      <w:r w:rsidRPr="00A20CBD">
        <w:rPr>
          <w:rFonts w:ascii="TH SarabunPSK" w:hAnsi="TH SarabunPSK" w:cs="TH SarabunPSK"/>
          <w:sz w:val="32"/>
          <w:szCs w:val="32"/>
          <w:cs/>
        </w:rPr>
        <w:tab/>
        <w:t>พลเมือง ธรรมาภิบาล กับสันติภาพ</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4ED5B78"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182 </w:t>
      </w:r>
      <w:r w:rsidRPr="00A20CBD">
        <w:rPr>
          <w:rFonts w:ascii="TH SarabunPSK" w:hAnsi="TH SarabunPSK" w:cs="TH SarabunPSK"/>
          <w:sz w:val="32"/>
          <w:szCs w:val="32"/>
          <w:cs/>
        </w:rPr>
        <w:tab/>
      </w:r>
      <w:r w:rsidRPr="00A20CBD">
        <w:rPr>
          <w:rFonts w:ascii="TH SarabunPSK" w:hAnsi="TH SarabunPSK" w:cs="TH SarabunPSK"/>
          <w:sz w:val="32"/>
          <w:szCs w:val="32"/>
        </w:rPr>
        <w:t>Citizenship Good Governance and Peace)</w:t>
      </w:r>
    </w:p>
    <w:p w14:paraId="40DAC1D1" w14:textId="77777777" w:rsidR="003F1493" w:rsidRDefault="003F1493" w:rsidP="003F1493">
      <w:pPr>
        <w:rPr>
          <w:rFonts w:ascii="TH SarabunPSK" w:hAnsi="TH SarabunPSK" w:cs="TH SarabunPSK"/>
          <w:sz w:val="32"/>
          <w:szCs w:val="32"/>
          <w:lang w:bidi="th-TH"/>
        </w:rPr>
      </w:pPr>
    </w:p>
    <w:p w14:paraId="234A43BF" w14:textId="77777777" w:rsidR="003F1493" w:rsidRPr="00A20CBD" w:rsidRDefault="003F1493" w:rsidP="003F1493">
      <w:pPr>
        <w:rPr>
          <w:rFonts w:ascii="TH SarabunPSK" w:hAnsi="TH SarabunPSK" w:cs="TH SarabunPSK"/>
          <w:sz w:val="32"/>
          <w:szCs w:val="32"/>
          <w:lang w:bidi="th-TH"/>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F1493" w:rsidRPr="00A20CBD" w14:paraId="24AEAC18" w14:textId="77777777" w:rsidTr="00656E03">
        <w:trPr>
          <w:jc w:val="center"/>
        </w:trPr>
        <w:tc>
          <w:tcPr>
            <w:tcW w:w="9072" w:type="dxa"/>
            <w:shd w:val="clear" w:color="auto" w:fill="DEEAF6"/>
            <w:vAlign w:val="center"/>
          </w:tcPr>
          <w:p w14:paraId="7315C189" w14:textId="77777777" w:rsidR="003F1493" w:rsidRPr="00EE2762" w:rsidRDefault="003F1493" w:rsidP="003F1493">
            <w:pPr>
              <w:pStyle w:val="ListParagraph"/>
              <w:numPr>
                <w:ilvl w:val="0"/>
                <w:numId w:val="32"/>
              </w:numPr>
              <w:spacing w:before="60" w:after="60"/>
              <w:ind w:left="425" w:hanging="425"/>
              <w:jc w:val="center"/>
              <w:rPr>
                <w:rFonts w:ascii="TH SarabunPSK" w:hAnsi="TH SarabunPSK" w:cs="TH SarabunPSK"/>
                <w:b/>
                <w:bCs/>
                <w:sz w:val="32"/>
                <w:szCs w:val="32"/>
              </w:rPr>
            </w:pPr>
            <w:r w:rsidRPr="00EE2762">
              <w:rPr>
                <w:rFonts w:ascii="TH SarabunPSK" w:hAnsi="TH SarabunPSK" w:cs="TH SarabunPSK"/>
                <w:b/>
                <w:bCs/>
                <w:sz w:val="32"/>
                <w:szCs w:val="32"/>
                <w:cs/>
              </w:rPr>
              <w:t>กลุ่มสาระการเรียนรู้ตลอดชีวิต</w:t>
            </w:r>
          </w:p>
        </w:tc>
      </w:tr>
    </w:tbl>
    <w:p w14:paraId="5C0CC9FE" w14:textId="77777777" w:rsidR="003F1493" w:rsidRPr="00A20CBD" w:rsidRDefault="003F1493" w:rsidP="003F1493">
      <w:pPr>
        <w:pStyle w:val="ListParagraph"/>
        <w:numPr>
          <w:ilvl w:val="1"/>
          <w:numId w:val="32"/>
        </w:numPr>
        <w:shd w:val="clear" w:color="auto" w:fill="FFFFFF"/>
        <w:ind w:left="567" w:hanging="567"/>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รายวิชาบังคับ</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w:t>
      </w:r>
    </w:p>
    <w:p w14:paraId="71ADF4BB"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191  </w:t>
      </w:r>
      <w:r w:rsidRPr="00A20CBD">
        <w:rPr>
          <w:rFonts w:ascii="TH SarabunPSK" w:hAnsi="TH SarabunPSK" w:cs="TH SarabunPSK"/>
          <w:sz w:val="32"/>
          <w:szCs w:val="32"/>
          <w:cs/>
        </w:rPr>
        <w:tab/>
      </w:r>
      <w:r w:rsidRPr="00913E5E">
        <w:rPr>
          <w:rFonts w:ascii="TH SarabunPSK" w:hAnsi="TH SarabunPSK" w:cs="TH SarabunPSK"/>
          <w:sz w:val="32"/>
          <w:szCs w:val="32"/>
          <w:cs/>
          <w:lang w:bidi="th-TH"/>
        </w:rPr>
        <w:t>โกรว์ แอนด์ โกลว์ เติบโตอย่างมีสุข</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39929382"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191 </w:t>
      </w:r>
      <w:r w:rsidRPr="00A20CBD">
        <w:rPr>
          <w:rFonts w:ascii="TH SarabunPSK" w:hAnsi="TH SarabunPSK" w:cs="TH SarabunPSK"/>
          <w:sz w:val="32"/>
          <w:szCs w:val="32"/>
          <w:cs/>
        </w:rPr>
        <w:tab/>
      </w:r>
      <w:r w:rsidRPr="00913E5E">
        <w:rPr>
          <w:rFonts w:ascii="TH SarabunPSK" w:hAnsi="TH SarabunPSK" w:cs="TH SarabunPSK"/>
          <w:sz w:val="32"/>
          <w:szCs w:val="32"/>
        </w:rPr>
        <w:t>Grow &amp; Glow: Growing with Happiness</w:t>
      </w:r>
      <w:r w:rsidRPr="00A20CBD">
        <w:rPr>
          <w:rFonts w:ascii="TH SarabunPSK" w:hAnsi="TH SarabunPSK" w:cs="TH SarabunPSK"/>
          <w:sz w:val="32"/>
          <w:szCs w:val="32"/>
        </w:rPr>
        <w:t>)</w:t>
      </w:r>
    </w:p>
    <w:p w14:paraId="4731B985" w14:textId="77777777" w:rsidR="003F1493" w:rsidRPr="00A20CBD" w:rsidRDefault="003F1493" w:rsidP="003F1493">
      <w:pPr>
        <w:shd w:val="clear" w:color="auto" w:fill="FFFFFF"/>
        <w:tabs>
          <w:tab w:val="left" w:pos="2268"/>
        </w:tabs>
        <w:ind w:left="720" w:firstLine="505"/>
        <w:rPr>
          <w:rFonts w:ascii="TH SarabunPSK" w:hAnsi="TH SarabunPSK" w:cs="TH SarabunPSK"/>
          <w:sz w:val="32"/>
          <w:szCs w:val="32"/>
        </w:rPr>
      </w:pPr>
    </w:p>
    <w:p w14:paraId="59A6EE3E" w14:textId="77777777" w:rsidR="003F1493" w:rsidRPr="00A20CBD" w:rsidRDefault="003F1493" w:rsidP="003F1493">
      <w:pPr>
        <w:pStyle w:val="ListParagraph"/>
        <w:numPr>
          <w:ilvl w:val="1"/>
          <w:numId w:val="32"/>
        </w:numPr>
        <w:shd w:val="clear" w:color="auto" w:fill="FFFFFF"/>
        <w:ind w:left="567" w:hanging="567"/>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รายวิชาเลือก</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 </w:t>
      </w:r>
      <w:r w:rsidRPr="00296C8B">
        <w:rPr>
          <w:rFonts w:ascii="TH SarabunPSK" w:hAnsi="TH SarabunPSK" w:cs="TH SarabunPSK"/>
          <w:b/>
          <w:bCs/>
          <w:sz w:val="32"/>
          <w:szCs w:val="32"/>
          <w:cs/>
        </w:rPr>
        <w:t>เลือกจากรายวิชาต่อไปนี้</w:t>
      </w:r>
    </w:p>
    <w:p w14:paraId="740EB2F0"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192  </w:t>
      </w:r>
      <w:r w:rsidRPr="00A20CBD">
        <w:rPr>
          <w:rFonts w:ascii="TH SarabunPSK" w:hAnsi="TH SarabunPSK" w:cs="TH SarabunPSK"/>
          <w:sz w:val="32"/>
          <w:szCs w:val="32"/>
          <w:cs/>
        </w:rPr>
        <w:tab/>
      </w:r>
      <w:r w:rsidRPr="00913E5E">
        <w:rPr>
          <w:rFonts w:ascii="TH SarabunPSK" w:hAnsi="TH SarabunPSK" w:cs="TH SarabunPSK"/>
          <w:sz w:val="32"/>
          <w:szCs w:val="32"/>
          <w:cs/>
          <w:lang w:bidi="th-TH"/>
        </w:rPr>
        <w:t>คิดดี-คิดกว้าง-คิดไกล</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72F38909"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ab/>
        <w:t>(GE</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rPr>
        <w:t xml:space="preserve">192 </w:t>
      </w:r>
      <w:r w:rsidRPr="00A20CBD">
        <w:rPr>
          <w:rFonts w:ascii="TH SarabunPSK" w:hAnsi="TH SarabunPSK" w:cs="TH SarabunPSK"/>
          <w:sz w:val="32"/>
          <w:szCs w:val="32"/>
          <w:cs/>
        </w:rPr>
        <w:tab/>
      </w:r>
      <w:r w:rsidRPr="00913E5E">
        <w:rPr>
          <w:rFonts w:ascii="TH SarabunPSK" w:hAnsi="TH SarabunPSK" w:cs="TH SarabunPSK"/>
          <w:sz w:val="32"/>
          <w:szCs w:val="32"/>
        </w:rPr>
        <w:t>Think Deep Think Wide and Think Beyond</w:t>
      </w:r>
      <w:r w:rsidRPr="00A20CBD">
        <w:rPr>
          <w:rFonts w:ascii="TH SarabunPSK" w:hAnsi="TH SarabunPSK" w:cs="TH SarabunPSK"/>
          <w:sz w:val="32"/>
          <w:szCs w:val="32"/>
        </w:rPr>
        <w:t>)</w:t>
      </w:r>
    </w:p>
    <w:p w14:paraId="03DD152F"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193  </w:t>
      </w:r>
      <w:r w:rsidRPr="00A20CBD">
        <w:rPr>
          <w:rFonts w:ascii="TH SarabunPSK" w:hAnsi="TH SarabunPSK" w:cs="TH SarabunPSK"/>
          <w:sz w:val="32"/>
          <w:szCs w:val="32"/>
          <w:cs/>
        </w:rPr>
        <w:tab/>
        <w:t>การวิเคราะห์และตัดสินใจ</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538269BD"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rPr>
        <w:tab/>
        <w:t xml:space="preserve">(GE 193 </w:t>
      </w:r>
      <w:r w:rsidRPr="00A20CBD">
        <w:rPr>
          <w:rFonts w:ascii="TH SarabunPSK" w:hAnsi="TH SarabunPSK" w:cs="TH SarabunPSK"/>
          <w:sz w:val="32"/>
          <w:szCs w:val="32"/>
          <w:cs/>
        </w:rPr>
        <w:tab/>
      </w:r>
      <w:r w:rsidRPr="00A20CBD">
        <w:rPr>
          <w:rFonts w:ascii="TH SarabunPSK" w:hAnsi="TH SarabunPSK" w:cs="TH SarabunPSK"/>
          <w:sz w:val="32"/>
          <w:szCs w:val="32"/>
        </w:rPr>
        <w:t>Analysis and Decision Making)</w:t>
      </w:r>
    </w:p>
    <w:p w14:paraId="4D1F644E"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19</w:t>
      </w:r>
      <w:r>
        <w:rPr>
          <w:rFonts w:ascii="TH SarabunPSK" w:hAnsi="TH SarabunPSK" w:cs="TH SarabunPSK" w:hint="cs"/>
          <w:sz w:val="32"/>
          <w:szCs w:val="32"/>
          <w:cs/>
          <w:lang w:bidi="th-TH"/>
        </w:rPr>
        <w:t>4</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913E5E">
        <w:rPr>
          <w:rFonts w:ascii="TH SarabunPSK" w:hAnsi="TH SarabunPSK" w:cs="TH SarabunPSK"/>
          <w:sz w:val="32"/>
          <w:szCs w:val="32"/>
          <w:cs/>
          <w:lang w:bidi="th-TH"/>
        </w:rPr>
        <w:t>ออกแบบอนาคต ออกแบบอาชีพ</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4857ECB6"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rPr>
        <w:tab/>
        <w:t>(GE 19</w:t>
      </w:r>
      <w:r>
        <w:rPr>
          <w:rFonts w:ascii="TH SarabunPSK" w:hAnsi="TH SarabunPSK" w:cs="TH SarabunPSK" w:hint="cs"/>
          <w:sz w:val="32"/>
          <w:szCs w:val="32"/>
          <w:cs/>
          <w:lang w:bidi="th-TH"/>
        </w:rPr>
        <w:t>4</w:t>
      </w:r>
      <w:r w:rsidRPr="00A20CBD">
        <w:rPr>
          <w:rFonts w:ascii="TH SarabunPSK" w:hAnsi="TH SarabunPSK" w:cs="TH SarabunPSK"/>
          <w:sz w:val="32"/>
          <w:szCs w:val="32"/>
          <w:cs/>
        </w:rPr>
        <w:tab/>
      </w:r>
      <w:r w:rsidRPr="00913E5E">
        <w:rPr>
          <w:rFonts w:ascii="TH SarabunPSK" w:hAnsi="TH SarabunPSK" w:cs="TH SarabunPSK"/>
          <w:sz w:val="32"/>
          <w:szCs w:val="32"/>
        </w:rPr>
        <w:t>Design Your Future, Design Your Career</w:t>
      </w:r>
      <w:r w:rsidRPr="00A20CBD">
        <w:rPr>
          <w:rFonts w:ascii="TH SarabunPSK" w:hAnsi="TH SarabunPSK" w:cs="TH SarabunPSK"/>
          <w:sz w:val="32"/>
          <w:szCs w:val="32"/>
        </w:rPr>
        <w:t>)</w:t>
      </w:r>
    </w:p>
    <w:p w14:paraId="7020DCED" w14:textId="77777777" w:rsidR="003F1493" w:rsidRPr="00A20CBD" w:rsidRDefault="003F1493" w:rsidP="003F1493">
      <w:pPr>
        <w:shd w:val="clear" w:color="auto" w:fill="FFFFFF"/>
        <w:rPr>
          <w:rFonts w:ascii="TH SarabunPSK" w:hAnsi="TH SarabunPSK" w:cs="TH SarabunPSK"/>
          <w:sz w:val="32"/>
          <w:szCs w:val="3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3F1493" w:rsidRPr="00A20CBD" w14:paraId="206381E5" w14:textId="77777777" w:rsidTr="00656E03">
        <w:tc>
          <w:tcPr>
            <w:tcW w:w="9067" w:type="dxa"/>
            <w:shd w:val="clear" w:color="auto" w:fill="DEEAF6"/>
          </w:tcPr>
          <w:p w14:paraId="37C875FF" w14:textId="77777777" w:rsidR="003F1493" w:rsidRPr="00EE2762" w:rsidRDefault="003F1493" w:rsidP="003F1493">
            <w:pPr>
              <w:pStyle w:val="ListParagraph"/>
              <w:numPr>
                <w:ilvl w:val="0"/>
                <w:numId w:val="32"/>
              </w:numPr>
              <w:spacing w:before="120" w:after="120"/>
              <w:ind w:left="426" w:hanging="426"/>
              <w:contextualSpacing/>
              <w:jc w:val="center"/>
              <w:rPr>
                <w:rFonts w:ascii="TH SarabunPSK" w:hAnsi="TH SarabunPSK" w:cs="TH SarabunPSK"/>
                <w:b/>
                <w:bCs/>
                <w:sz w:val="32"/>
                <w:szCs w:val="32"/>
              </w:rPr>
            </w:pPr>
            <w:r w:rsidRPr="00EE2762">
              <w:rPr>
                <w:rFonts w:ascii="TH SarabunPSK" w:hAnsi="TH SarabunPSK" w:cs="TH SarabunPSK"/>
                <w:b/>
                <w:bCs/>
                <w:sz w:val="32"/>
                <w:szCs w:val="32"/>
                <w:cs/>
              </w:rPr>
              <w:t>กลุ่มสาระก้าวทันโลก</w:t>
            </w:r>
          </w:p>
        </w:tc>
      </w:tr>
    </w:tbl>
    <w:p w14:paraId="247AE1E5" w14:textId="77777777" w:rsidR="003F1493" w:rsidRPr="00A20CBD" w:rsidRDefault="003F1493" w:rsidP="003F1493">
      <w:pPr>
        <w:pStyle w:val="ListParagraph"/>
        <w:numPr>
          <w:ilvl w:val="1"/>
          <w:numId w:val="32"/>
        </w:numPr>
        <w:ind w:left="360" w:hanging="360"/>
        <w:contextualSpacing/>
        <w:rPr>
          <w:rFonts w:ascii="TH SarabunPSK" w:hAnsi="TH SarabunPSK" w:cs="TH SarabunPSK"/>
          <w:b/>
          <w:bCs/>
          <w:sz w:val="32"/>
          <w:szCs w:val="32"/>
        </w:rPr>
      </w:pPr>
      <w:r w:rsidRPr="00A20CBD">
        <w:rPr>
          <w:rFonts w:ascii="TH SarabunPSK" w:hAnsi="TH SarabunPSK" w:cs="TH SarabunPSK"/>
          <w:b/>
          <w:bCs/>
          <w:sz w:val="32"/>
          <w:szCs w:val="32"/>
          <w:cs/>
        </w:rPr>
        <w:t xml:space="preserve"> รายวิชาบังคับ</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w:t>
      </w:r>
    </w:p>
    <w:p w14:paraId="1938CE68"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144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เทคโนโลยีรักษ์โลก</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335338CF"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144 </w:t>
      </w:r>
      <w:r w:rsidRPr="00A20CBD">
        <w:rPr>
          <w:rFonts w:ascii="TH SarabunPSK" w:hAnsi="TH SarabunPSK" w:cs="TH SarabunPSK"/>
          <w:sz w:val="32"/>
          <w:szCs w:val="32"/>
          <w:cs/>
        </w:rPr>
        <w:tab/>
      </w:r>
      <w:r w:rsidRPr="00A20CBD">
        <w:rPr>
          <w:rFonts w:ascii="TH SarabunPSK" w:hAnsi="TH SarabunPSK" w:cs="TH SarabunPSK"/>
          <w:sz w:val="32"/>
          <w:szCs w:val="32"/>
        </w:rPr>
        <w:t>Green Technology)</w:t>
      </w:r>
    </w:p>
    <w:p w14:paraId="1AB72C8D" w14:textId="77777777" w:rsidR="003F1493" w:rsidRPr="00A20CBD" w:rsidRDefault="003F1493" w:rsidP="003F1493">
      <w:pPr>
        <w:pStyle w:val="ListParagraph"/>
        <w:ind w:left="360"/>
        <w:rPr>
          <w:rFonts w:ascii="TH SarabunPSK" w:hAnsi="TH SarabunPSK" w:cs="TH SarabunPSK"/>
          <w:sz w:val="32"/>
          <w:szCs w:val="32"/>
        </w:rPr>
      </w:pPr>
    </w:p>
    <w:p w14:paraId="0034DE6A" w14:textId="77777777" w:rsidR="003F1493" w:rsidRPr="00A20CBD" w:rsidRDefault="003F1493" w:rsidP="003F1493">
      <w:pPr>
        <w:rPr>
          <w:rFonts w:ascii="TH SarabunPSK" w:hAnsi="TH SarabunPSK" w:cs="TH SarabunPSK"/>
          <w:b/>
          <w:bCs/>
          <w:sz w:val="32"/>
          <w:szCs w:val="32"/>
        </w:rPr>
      </w:pPr>
      <w:r w:rsidRPr="00A20CBD">
        <w:rPr>
          <w:rFonts w:ascii="TH SarabunPSK" w:hAnsi="TH SarabunPSK" w:cs="TH SarabunPSK"/>
          <w:b/>
          <w:bCs/>
          <w:sz w:val="32"/>
          <w:szCs w:val="32"/>
          <w:cs/>
        </w:rPr>
        <w:t>3.2  รายวิชาเลือก</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 เลือกจากรายวิชาต่อไปนี้</w:t>
      </w:r>
    </w:p>
    <w:p w14:paraId="07453D09"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14</w:t>
      </w:r>
      <w:r>
        <w:rPr>
          <w:rFonts w:ascii="TH SarabunPSK" w:hAnsi="TH SarabunPSK" w:cs="TH SarabunPSK" w:hint="cs"/>
          <w:sz w:val="32"/>
          <w:szCs w:val="32"/>
          <w:cs/>
          <w:lang w:bidi="th-TH"/>
        </w:rPr>
        <w:t>5</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296C8B">
        <w:rPr>
          <w:rFonts w:ascii="TH SarabunPSK" w:hAnsi="TH SarabunPSK" w:cs="TH SarabunPSK"/>
          <w:sz w:val="32"/>
          <w:szCs w:val="32"/>
          <w:cs/>
          <w:lang w:bidi="th-TH"/>
        </w:rPr>
        <w:t>ปัญญาประดิษฐ์ในโลกของฉัน</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0643426A" w14:textId="4080B5F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lang w:bidi="th-TH"/>
        </w:rPr>
      </w:pPr>
      <w:r w:rsidRPr="00A20CBD">
        <w:rPr>
          <w:rFonts w:ascii="TH SarabunPSK" w:hAnsi="TH SarabunPSK" w:cs="TH SarabunPSK"/>
          <w:sz w:val="32"/>
          <w:szCs w:val="32"/>
          <w:cs/>
        </w:rPr>
        <w:tab/>
      </w:r>
      <w:r w:rsidRPr="00A20CBD">
        <w:rPr>
          <w:rFonts w:ascii="TH SarabunPSK" w:hAnsi="TH SarabunPSK" w:cs="TH SarabunPSK"/>
          <w:sz w:val="32"/>
          <w:szCs w:val="32"/>
        </w:rPr>
        <w:t>(GE 14</w:t>
      </w:r>
      <w:r>
        <w:rPr>
          <w:rFonts w:ascii="TH SarabunPSK" w:hAnsi="TH SarabunPSK" w:cs="TH SarabunPSK" w:hint="cs"/>
          <w:sz w:val="32"/>
          <w:szCs w:val="32"/>
          <w:cs/>
          <w:lang w:bidi="th-TH"/>
        </w:rPr>
        <w:t>5</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3F1493">
        <w:rPr>
          <w:rFonts w:ascii="TH SarabunPSK" w:hAnsi="TH SarabunPSK" w:cs="TH SarabunPSK"/>
          <w:sz w:val="32"/>
          <w:szCs w:val="32"/>
        </w:rPr>
        <w:t>Artificial Intelligence in My World</w:t>
      </w:r>
      <w:r>
        <w:rPr>
          <w:rFonts w:ascii="TH SarabunPSK" w:hAnsi="TH SarabunPSK" w:cs="TH SarabunPSK" w:hint="cs"/>
          <w:sz w:val="32"/>
          <w:szCs w:val="32"/>
          <w:cs/>
          <w:lang w:bidi="th-TH"/>
        </w:rPr>
        <w:t>)</w:t>
      </w:r>
    </w:p>
    <w:p w14:paraId="5D578A94" w14:textId="77777777" w:rsidR="003F1493" w:rsidRDefault="003F1493" w:rsidP="003F1493">
      <w:pPr>
        <w:rPr>
          <w:rFonts w:ascii="TH SarabunPSK" w:hAnsi="TH SarabunPSK" w:cs="TH SarabunPSK"/>
          <w:sz w:val="32"/>
          <w:szCs w:val="32"/>
          <w:lang w:bidi="th-TH"/>
        </w:rPr>
      </w:pPr>
    </w:p>
    <w:p w14:paraId="50342EE2" w14:textId="77777777" w:rsidR="003F1493" w:rsidRDefault="003F1493" w:rsidP="003F1493">
      <w:pPr>
        <w:rPr>
          <w:rFonts w:ascii="TH SarabunPSK" w:hAnsi="TH SarabunPSK" w:cs="TH SarabunPSK"/>
          <w:sz w:val="32"/>
          <w:szCs w:val="32"/>
          <w:lang w:bidi="th-TH"/>
        </w:rPr>
      </w:pPr>
    </w:p>
    <w:p w14:paraId="7CF7762C" w14:textId="77777777" w:rsidR="003F1493" w:rsidRPr="00A20CBD" w:rsidRDefault="003F1493" w:rsidP="003F1493">
      <w:pPr>
        <w:rPr>
          <w:rFonts w:ascii="TH SarabunPSK" w:hAnsi="TH SarabunPSK" w:cs="TH SarabunPSK"/>
          <w:sz w:val="32"/>
          <w:szCs w:val="32"/>
          <w:lang w:bidi="th-TH"/>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F1493" w:rsidRPr="00A20CBD" w14:paraId="308B6AE2" w14:textId="77777777" w:rsidTr="00656E03">
        <w:tc>
          <w:tcPr>
            <w:tcW w:w="9072" w:type="dxa"/>
            <w:shd w:val="clear" w:color="auto" w:fill="DEEAF6"/>
          </w:tcPr>
          <w:p w14:paraId="3C7D5DFC" w14:textId="77777777" w:rsidR="003F1493" w:rsidRPr="00EE2762" w:rsidRDefault="003F1493" w:rsidP="003F1493">
            <w:pPr>
              <w:pStyle w:val="ListParagraph"/>
              <w:numPr>
                <w:ilvl w:val="0"/>
                <w:numId w:val="32"/>
              </w:numPr>
              <w:spacing w:before="120" w:after="120"/>
              <w:ind w:left="426" w:hanging="426"/>
              <w:contextualSpacing/>
              <w:jc w:val="center"/>
              <w:rPr>
                <w:rFonts w:ascii="TH SarabunPSK" w:hAnsi="TH SarabunPSK" w:cs="TH SarabunPSK"/>
                <w:b/>
                <w:bCs/>
                <w:sz w:val="32"/>
                <w:szCs w:val="32"/>
              </w:rPr>
            </w:pPr>
            <w:r w:rsidRPr="00EE2762">
              <w:rPr>
                <w:rFonts w:ascii="TH SarabunPSK" w:hAnsi="TH SarabunPSK" w:cs="TH SarabunPSK"/>
                <w:sz w:val="32"/>
                <w:szCs w:val="32"/>
              </w:rPr>
              <w:br w:type="page"/>
            </w:r>
            <w:r w:rsidRPr="00EE2762">
              <w:rPr>
                <w:rFonts w:ascii="TH SarabunPSK" w:hAnsi="TH SarabunPSK" w:cs="TH SarabunPSK"/>
                <w:b/>
                <w:bCs/>
                <w:sz w:val="32"/>
                <w:szCs w:val="32"/>
                <w:cs/>
              </w:rPr>
              <w:t>กลุ่มสาระภาษาเพื่อการสื่อสาร</w:t>
            </w:r>
          </w:p>
        </w:tc>
      </w:tr>
    </w:tbl>
    <w:p w14:paraId="6F902DE0" w14:textId="77777777" w:rsidR="003F1493" w:rsidRPr="00A20CBD" w:rsidRDefault="003F1493" w:rsidP="003F1493">
      <w:pPr>
        <w:pStyle w:val="ListParagraph"/>
        <w:numPr>
          <w:ilvl w:val="1"/>
          <w:numId w:val="32"/>
        </w:numPr>
        <w:ind w:left="360" w:hanging="360"/>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รายวิชาบังคับ</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w:t>
      </w:r>
    </w:p>
    <w:p w14:paraId="093CD90C"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137  </w:t>
      </w:r>
      <w:r w:rsidRPr="00A20CBD">
        <w:rPr>
          <w:rFonts w:ascii="TH SarabunPSK" w:hAnsi="TH SarabunPSK" w:cs="TH SarabunPSK"/>
          <w:sz w:val="32"/>
          <w:szCs w:val="32"/>
          <w:cs/>
        </w:rPr>
        <w:tab/>
        <w:t>ภาษาอังกฤษเพื่อการเขียนและการนำเสนอเชิงวิชาการ</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7E5F5FC5"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 xml:space="preserve">(GE 137 </w:t>
      </w:r>
      <w:r w:rsidRPr="00A20CBD">
        <w:rPr>
          <w:rFonts w:ascii="TH SarabunPSK" w:hAnsi="TH SarabunPSK" w:cs="TH SarabunPSK"/>
          <w:sz w:val="32"/>
          <w:szCs w:val="32"/>
          <w:cs/>
        </w:rPr>
        <w:tab/>
      </w:r>
      <w:r w:rsidRPr="00A20CBD">
        <w:rPr>
          <w:rFonts w:ascii="TH SarabunPSK" w:hAnsi="TH SarabunPSK" w:cs="TH SarabunPSK"/>
          <w:sz w:val="32"/>
          <w:szCs w:val="32"/>
        </w:rPr>
        <w:t>Academic Writing and Presentation Skills)</w:t>
      </w:r>
    </w:p>
    <w:p w14:paraId="2BEA1489" w14:textId="77777777" w:rsidR="003F1493" w:rsidRPr="00A20CBD" w:rsidRDefault="003F1493" w:rsidP="003F1493">
      <w:pPr>
        <w:ind w:left="360"/>
        <w:rPr>
          <w:rFonts w:ascii="TH SarabunPSK" w:hAnsi="TH SarabunPSK" w:cs="TH SarabunPSK"/>
          <w:sz w:val="32"/>
          <w:szCs w:val="32"/>
        </w:rPr>
      </w:pPr>
    </w:p>
    <w:p w14:paraId="4E228AEF" w14:textId="77777777" w:rsidR="003F1493" w:rsidRPr="00A20CBD" w:rsidRDefault="003F1493" w:rsidP="003F1493">
      <w:pPr>
        <w:ind w:left="360"/>
        <w:rPr>
          <w:rFonts w:ascii="TH SarabunPSK" w:hAnsi="TH SarabunPSK" w:cs="TH SarabunPSK"/>
          <w:sz w:val="32"/>
          <w:szCs w:val="32"/>
        </w:rPr>
      </w:pPr>
    </w:p>
    <w:p w14:paraId="1E38D163" w14:textId="77777777" w:rsidR="003F1493" w:rsidRPr="00A20CBD" w:rsidRDefault="003F1493" w:rsidP="003F1493">
      <w:pPr>
        <w:pStyle w:val="ListParagraph"/>
        <w:numPr>
          <w:ilvl w:val="1"/>
          <w:numId w:val="32"/>
        </w:numPr>
        <w:ind w:left="426" w:hanging="426"/>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รายวิชาเลือก</w:t>
      </w:r>
      <w:r w:rsidRPr="00A20CBD">
        <w:rPr>
          <w:rFonts w:ascii="TH SarabunPSK" w:hAnsi="TH SarabunPSK" w:cs="TH SarabunPSK"/>
          <w:b/>
          <w:bCs/>
          <w:sz w:val="32"/>
          <w:szCs w:val="32"/>
        </w:rPr>
        <w:t xml:space="preserve"> </w:t>
      </w:r>
      <w:r w:rsidRPr="00095418">
        <w:rPr>
          <w:rFonts w:ascii="TH SarabunPSK" w:hAnsi="TH SarabunPSK" w:cs="TH SarabunPSK"/>
          <w:b/>
          <w:bCs/>
          <w:sz w:val="32"/>
          <w:szCs w:val="32"/>
          <w:highlight w:val="yellow"/>
          <w:cs/>
        </w:rPr>
        <w:t xml:space="preserve">จำนวน </w:t>
      </w:r>
      <w:r w:rsidRPr="00095418">
        <w:rPr>
          <w:rFonts w:ascii="TH SarabunPSK" w:hAnsi="TH SarabunPSK" w:cs="TH SarabunPSK" w:hint="cs"/>
          <w:b/>
          <w:bCs/>
          <w:sz w:val="32"/>
          <w:szCs w:val="32"/>
          <w:highlight w:val="yellow"/>
          <w:cs/>
          <w:lang w:bidi="th-TH"/>
        </w:rPr>
        <w:t>3</w:t>
      </w:r>
      <w:r w:rsidRPr="00095418">
        <w:rPr>
          <w:rFonts w:ascii="TH SarabunPSK" w:hAnsi="TH SarabunPSK" w:cs="TH SarabunPSK"/>
          <w:b/>
          <w:bCs/>
          <w:sz w:val="32"/>
          <w:szCs w:val="32"/>
          <w:highlight w:val="yellow"/>
          <w:cs/>
        </w:rPr>
        <w:t xml:space="preserve"> หน่วยกิต</w:t>
      </w:r>
      <w:r w:rsidRPr="00A20CBD">
        <w:rPr>
          <w:rFonts w:ascii="TH SarabunPSK" w:hAnsi="TH SarabunPSK" w:cs="TH SarabunPSK"/>
          <w:b/>
          <w:bCs/>
          <w:sz w:val="32"/>
          <w:szCs w:val="32"/>
          <w:cs/>
        </w:rPr>
        <w:t xml:space="preserve"> </w:t>
      </w:r>
      <w:r w:rsidRPr="00A20CBD">
        <w:rPr>
          <w:rFonts w:ascii="TH SarabunPSK" w:hAnsi="TH SarabunPSK" w:cs="TH SarabunPSK"/>
          <w:sz w:val="32"/>
          <w:szCs w:val="32"/>
          <w:cs/>
        </w:rPr>
        <w:t>เลือกจากรายวิชาต่อไปนี้</w:t>
      </w:r>
    </w:p>
    <w:p w14:paraId="04C57F49"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138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ภาษาอังกฤษเพื่อการสื่อสารสากลในชีวิตประจำวัน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7B0CF77"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138 </w:t>
      </w:r>
      <w:r w:rsidRPr="00A20CBD">
        <w:rPr>
          <w:rFonts w:ascii="TH SarabunPSK" w:hAnsi="TH SarabunPSK" w:cs="TH SarabunPSK"/>
          <w:sz w:val="32"/>
          <w:szCs w:val="32"/>
          <w:cs/>
        </w:rPr>
        <w:tab/>
      </w:r>
      <w:r w:rsidRPr="003C356C">
        <w:rPr>
          <w:rFonts w:ascii="TH SarabunPSK" w:hAnsi="TH SarabunPSK" w:cs="TH SarabunPSK"/>
          <w:sz w:val="32"/>
          <w:szCs w:val="32"/>
        </w:rPr>
        <w:t>English for Everyday Global Communication</w:t>
      </w:r>
      <w:r w:rsidRPr="00A20CBD">
        <w:rPr>
          <w:rFonts w:ascii="TH SarabunPSK" w:hAnsi="TH SarabunPSK" w:cs="TH SarabunPSK"/>
          <w:sz w:val="32"/>
          <w:szCs w:val="32"/>
        </w:rPr>
        <w:t>)</w:t>
      </w:r>
    </w:p>
    <w:p w14:paraId="4513C7B2"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139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การสนทนาภาษาอังกฤษและการนำเสนองาน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2E0CBBC"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 xml:space="preserve">(GE 139 </w:t>
      </w:r>
      <w:r w:rsidRPr="00A20CBD">
        <w:rPr>
          <w:rFonts w:ascii="TH SarabunPSK" w:hAnsi="TH SarabunPSK" w:cs="TH SarabunPSK"/>
          <w:sz w:val="32"/>
          <w:szCs w:val="32"/>
          <w:cs/>
        </w:rPr>
        <w:tab/>
      </w:r>
      <w:r w:rsidRPr="003C356C">
        <w:rPr>
          <w:rFonts w:ascii="TH SarabunPSK" w:hAnsi="TH SarabunPSK" w:cs="TH SarabunPSK"/>
          <w:sz w:val="32"/>
          <w:szCs w:val="32"/>
        </w:rPr>
        <w:t>English Conversation and Presentation</w:t>
      </w:r>
      <w:r w:rsidRPr="00A20CBD">
        <w:rPr>
          <w:rFonts w:ascii="TH SarabunPSK" w:hAnsi="TH SarabunPSK" w:cs="TH SarabunPSK"/>
          <w:sz w:val="32"/>
          <w:szCs w:val="32"/>
        </w:rPr>
        <w:t>)</w:t>
      </w:r>
    </w:p>
    <w:p w14:paraId="24F4BD7F"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51</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296C8B">
        <w:rPr>
          <w:rFonts w:ascii="TH SarabunPSK" w:hAnsi="TH SarabunPSK" w:cs="TH SarabunPSK"/>
          <w:sz w:val="32"/>
          <w:szCs w:val="32"/>
          <w:cs/>
          <w:lang w:bidi="th-TH"/>
        </w:rPr>
        <w:t>ภาษาจีนเพื่อการสื่อสารในสังคมพหุวัฒนธรรม</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5C166E94"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51</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14343B">
        <w:rPr>
          <w:rFonts w:ascii="TH SarabunPSK" w:hAnsi="TH SarabunPSK" w:cs="TH SarabunPSK"/>
          <w:sz w:val="32"/>
          <w:szCs w:val="32"/>
        </w:rPr>
        <w:t>Chinese for Communication in Multicultural Societies</w:t>
      </w:r>
      <w:r w:rsidRPr="00A20CBD">
        <w:rPr>
          <w:rFonts w:ascii="TH SarabunPSK" w:hAnsi="TH SarabunPSK" w:cs="TH SarabunPSK"/>
          <w:sz w:val="32"/>
          <w:szCs w:val="32"/>
        </w:rPr>
        <w:t>)</w:t>
      </w:r>
    </w:p>
    <w:p w14:paraId="639CFB81"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61</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296C8B">
        <w:rPr>
          <w:rFonts w:ascii="TH SarabunPSK" w:hAnsi="TH SarabunPSK" w:cs="TH SarabunPSK"/>
          <w:sz w:val="32"/>
          <w:szCs w:val="32"/>
          <w:cs/>
          <w:lang w:bidi="th-TH"/>
        </w:rPr>
        <w:t>ภาษาญี่ปุ่นเพื่อการสื่อสารในสังคมพหุวัฒนธรรม</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1869789B"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61</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14343B">
        <w:rPr>
          <w:rFonts w:ascii="TH SarabunPSK" w:hAnsi="TH SarabunPSK" w:cs="TH SarabunPSK"/>
          <w:sz w:val="32"/>
          <w:szCs w:val="32"/>
        </w:rPr>
        <w:t>Japanese for Communication in Multicultural Societies</w:t>
      </w:r>
      <w:r w:rsidRPr="00A20CBD">
        <w:rPr>
          <w:rFonts w:ascii="TH SarabunPSK" w:hAnsi="TH SarabunPSK" w:cs="TH SarabunPSK"/>
          <w:sz w:val="32"/>
          <w:szCs w:val="32"/>
        </w:rPr>
        <w:t>)</w:t>
      </w:r>
    </w:p>
    <w:p w14:paraId="214485A3"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71</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ภาษาเยอรมันเพื่อการสื่อสารในสังคมพหุวัฒนธรรม</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5CC781F3"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71</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F5737">
        <w:rPr>
          <w:rFonts w:ascii="TH SarabunPSK" w:hAnsi="TH SarabunPSK" w:cs="TH SarabunPSK"/>
          <w:sz w:val="32"/>
          <w:szCs w:val="32"/>
        </w:rPr>
        <w:t>German for Communication in Multicultural Societies</w:t>
      </w:r>
      <w:r w:rsidRPr="00A20CBD">
        <w:rPr>
          <w:rFonts w:ascii="TH SarabunPSK" w:hAnsi="TH SarabunPSK" w:cs="TH SarabunPSK"/>
          <w:sz w:val="32"/>
          <w:szCs w:val="32"/>
        </w:rPr>
        <w:t>)</w:t>
      </w:r>
    </w:p>
    <w:p w14:paraId="6CD128E8"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72</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296C8B">
        <w:rPr>
          <w:rFonts w:ascii="TH SarabunPSK" w:hAnsi="TH SarabunPSK" w:cs="TH SarabunPSK"/>
          <w:sz w:val="32"/>
          <w:szCs w:val="32"/>
          <w:cs/>
          <w:lang w:bidi="th-TH"/>
        </w:rPr>
        <w:t>การฟังและการพูดภาษาเยอรมันเพื่อการสื่อสาร</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F1B401F"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72</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14343B">
        <w:rPr>
          <w:rFonts w:ascii="TH SarabunPSK" w:hAnsi="TH SarabunPSK" w:cs="TH SarabunPSK"/>
          <w:sz w:val="32"/>
          <w:szCs w:val="32"/>
        </w:rPr>
        <w:t>Listening and Speaking German for Communication</w:t>
      </w:r>
      <w:r w:rsidRPr="00A20CBD">
        <w:rPr>
          <w:rFonts w:ascii="TH SarabunPSK" w:hAnsi="TH SarabunPSK" w:cs="TH SarabunPSK"/>
          <w:sz w:val="32"/>
          <w:szCs w:val="32"/>
        </w:rPr>
        <w:t>)</w:t>
      </w:r>
    </w:p>
    <w:p w14:paraId="4377B835"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231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ภาษาอังกฤษเพื่อการเตรียมความพร้อมในการทำงาน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62E2A603"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231 </w:t>
      </w:r>
      <w:r w:rsidRPr="00A20CBD">
        <w:rPr>
          <w:rFonts w:ascii="TH SarabunPSK" w:hAnsi="TH SarabunPSK" w:cs="TH SarabunPSK"/>
          <w:sz w:val="32"/>
          <w:szCs w:val="32"/>
          <w:cs/>
        </w:rPr>
        <w:tab/>
      </w:r>
      <w:r w:rsidRPr="003C356C">
        <w:rPr>
          <w:rFonts w:ascii="TH SarabunPSK" w:hAnsi="TH SarabunPSK" w:cs="TH SarabunPSK"/>
          <w:sz w:val="32"/>
          <w:szCs w:val="32"/>
        </w:rPr>
        <w:t>English for Employability</w:t>
      </w:r>
      <w:r w:rsidRPr="00A20CBD">
        <w:rPr>
          <w:rFonts w:ascii="TH SarabunPSK" w:hAnsi="TH SarabunPSK" w:cs="TH SarabunPSK"/>
          <w:sz w:val="32"/>
          <w:szCs w:val="32"/>
        </w:rPr>
        <w:t>)</w:t>
      </w:r>
    </w:p>
    <w:p w14:paraId="2C07BC59"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210</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296C8B">
        <w:rPr>
          <w:rFonts w:ascii="TH SarabunPSK" w:hAnsi="TH SarabunPSK" w:cs="TH SarabunPSK"/>
          <w:sz w:val="32"/>
          <w:szCs w:val="32"/>
          <w:cs/>
          <w:lang w:bidi="th-TH"/>
        </w:rPr>
        <w:t>ภาษาไทยเพื่อการสื่อสารในสังคมพหุวัฒนธรรม</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3FD17474"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210</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14343B">
        <w:rPr>
          <w:rFonts w:ascii="TH SarabunPSK" w:hAnsi="TH SarabunPSK" w:cs="TH SarabunPSK"/>
          <w:sz w:val="32"/>
          <w:szCs w:val="32"/>
        </w:rPr>
        <w:t>Thai for Communication in Multicultural Societies</w:t>
      </w:r>
      <w:r w:rsidRPr="00A20CBD">
        <w:rPr>
          <w:rFonts w:ascii="TH SarabunPSK" w:hAnsi="TH SarabunPSK" w:cs="TH SarabunPSK"/>
          <w:sz w:val="32"/>
          <w:szCs w:val="32"/>
        </w:rPr>
        <w:t>)</w:t>
      </w:r>
    </w:p>
    <w:p w14:paraId="616D62FA"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211</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14343B">
        <w:rPr>
          <w:rFonts w:ascii="TH SarabunPSK" w:hAnsi="TH SarabunPSK" w:cs="TH SarabunPSK"/>
          <w:sz w:val="32"/>
          <w:szCs w:val="32"/>
          <w:cs/>
          <w:lang w:bidi="th-TH"/>
        </w:rPr>
        <w:t>การฟังและการพูดภาษาไทยเพื่อการสื่อสาร</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3C7AECAF"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211</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14343B">
        <w:rPr>
          <w:rFonts w:ascii="TH SarabunPSK" w:hAnsi="TH SarabunPSK" w:cs="TH SarabunPSK"/>
          <w:sz w:val="32"/>
          <w:szCs w:val="32"/>
        </w:rPr>
        <w:t>Listening and Speaking Thai for Communication</w:t>
      </w:r>
      <w:r w:rsidRPr="00A20CBD">
        <w:rPr>
          <w:rFonts w:ascii="TH SarabunPSK" w:hAnsi="TH SarabunPSK" w:cs="TH SarabunPSK"/>
          <w:sz w:val="32"/>
          <w:szCs w:val="32"/>
        </w:rPr>
        <w:t>)</w:t>
      </w:r>
    </w:p>
    <w:p w14:paraId="52D6C393"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212</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14343B">
        <w:rPr>
          <w:rFonts w:ascii="TH SarabunPSK" w:hAnsi="TH SarabunPSK" w:cs="TH SarabunPSK"/>
          <w:sz w:val="32"/>
          <w:szCs w:val="32"/>
          <w:cs/>
          <w:lang w:bidi="th-TH"/>
        </w:rPr>
        <w:t>ภาษาไทยเพื่ออาชีพ</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1419BB9E"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212</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14343B">
        <w:rPr>
          <w:rFonts w:ascii="TH SarabunPSK" w:hAnsi="TH SarabunPSK" w:cs="TH SarabunPSK"/>
          <w:sz w:val="32"/>
          <w:szCs w:val="32"/>
        </w:rPr>
        <w:t>Thai for Career</w:t>
      </w:r>
      <w:r w:rsidRPr="00A20CBD">
        <w:rPr>
          <w:rFonts w:ascii="TH SarabunPSK" w:hAnsi="TH SarabunPSK" w:cs="TH SarabunPSK"/>
          <w:sz w:val="32"/>
          <w:szCs w:val="32"/>
        </w:rPr>
        <w:t>)</w:t>
      </w:r>
    </w:p>
    <w:p w14:paraId="3A3F4E60"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322</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296C8B">
        <w:rPr>
          <w:rFonts w:ascii="TH SarabunPSK" w:hAnsi="TH SarabunPSK" w:cs="TH SarabunPSK"/>
          <w:sz w:val="32"/>
          <w:szCs w:val="32"/>
          <w:cs/>
          <w:lang w:bidi="th-TH"/>
        </w:rPr>
        <w:t>ภาษาอังกฤษเพื่อการสื่อสารระดับกลางสูง (</w:t>
      </w:r>
      <w:r w:rsidRPr="00296C8B">
        <w:rPr>
          <w:rFonts w:ascii="TH SarabunPSK" w:hAnsi="TH SarabunPSK" w:cs="TH SarabunPSK"/>
          <w:sz w:val="32"/>
          <w:szCs w:val="32"/>
        </w:rPr>
        <w:t>CEFR B</w:t>
      </w:r>
      <w:r w:rsidRPr="00296C8B">
        <w:rPr>
          <w:rFonts w:ascii="TH SarabunPSK" w:hAnsi="TH SarabunPSK" w:cs="TH SarabunPSK"/>
          <w:sz w:val="32"/>
          <w:szCs w:val="32"/>
          <w:cs/>
          <w:lang w:bidi="th-TH"/>
        </w:rPr>
        <w:t>2)*</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9AE98A3"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322</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14343B">
        <w:rPr>
          <w:rFonts w:ascii="TH SarabunPSK" w:hAnsi="TH SarabunPSK" w:cs="TH SarabunPSK"/>
          <w:sz w:val="32"/>
          <w:szCs w:val="32"/>
        </w:rPr>
        <w:t>GE 1322 English for Upper-Intermediate Communication (CEFR B2)</w:t>
      </w:r>
      <w:r w:rsidRPr="00A20CBD">
        <w:rPr>
          <w:rFonts w:ascii="TH SarabunPSK" w:hAnsi="TH SarabunPSK" w:cs="TH SarabunPSK"/>
          <w:sz w:val="32"/>
          <w:szCs w:val="32"/>
        </w:rPr>
        <w:t>)</w:t>
      </w:r>
    </w:p>
    <w:p w14:paraId="2A225DF0" w14:textId="77777777" w:rsidR="003F1493" w:rsidRDefault="003F1493" w:rsidP="003F1493">
      <w:pPr>
        <w:shd w:val="clear" w:color="auto" w:fill="FFFFFF"/>
        <w:tabs>
          <w:tab w:val="left" w:pos="1276"/>
          <w:tab w:val="left" w:pos="2268"/>
          <w:tab w:val="left" w:pos="7230"/>
        </w:tabs>
        <w:rPr>
          <w:rFonts w:ascii="TH SarabunPSK" w:hAnsi="TH SarabunPSK" w:cs="TH SarabunPSK"/>
          <w:sz w:val="32"/>
          <w:szCs w:val="32"/>
          <w:lang w:bidi="th-TH"/>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331</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296C8B">
        <w:rPr>
          <w:rFonts w:ascii="TH SarabunPSK" w:hAnsi="TH SarabunPSK" w:cs="TH SarabunPSK"/>
          <w:sz w:val="32"/>
          <w:szCs w:val="32"/>
          <w:cs/>
          <w:lang w:bidi="th-TH"/>
        </w:rPr>
        <w:t>ภาษาอังกฤษเพื่อการสื่อสารระดับสูงในบริบทสากล (</w:t>
      </w:r>
      <w:r w:rsidRPr="00296C8B">
        <w:rPr>
          <w:rFonts w:ascii="TH SarabunPSK" w:hAnsi="TH SarabunPSK" w:cs="TH SarabunPSK"/>
          <w:sz w:val="32"/>
          <w:szCs w:val="32"/>
        </w:rPr>
        <w:t>CEFR C</w:t>
      </w:r>
      <w:r w:rsidRPr="00296C8B">
        <w:rPr>
          <w:rFonts w:ascii="TH SarabunPSK" w:hAnsi="TH SarabunPSK" w:cs="TH SarabunPSK"/>
          <w:sz w:val="32"/>
          <w:szCs w:val="32"/>
          <w:cs/>
          <w:lang w:bidi="th-TH"/>
        </w:rPr>
        <w:t>1)</w:t>
      </w:r>
    </w:p>
    <w:p w14:paraId="037A86ED"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Pr>
          <w:rFonts w:ascii="TH SarabunPSK" w:hAnsi="TH SarabunPSK" w:cs="TH SarabunPSK"/>
          <w:sz w:val="32"/>
          <w:szCs w:val="32"/>
          <w:cs/>
          <w:lang w:bidi="th-TH"/>
        </w:rPr>
        <w:lastRenderedPageBreak/>
        <w:tab/>
      </w:r>
      <w:r>
        <w:rPr>
          <w:rFonts w:ascii="TH SarabunPSK" w:hAnsi="TH SarabunPSK" w:cs="TH SarabunPSK"/>
          <w:sz w:val="32"/>
          <w:szCs w:val="32"/>
          <w:cs/>
          <w:lang w:bidi="th-TH"/>
        </w:rPr>
        <w:tab/>
      </w:r>
      <w:r>
        <w:rPr>
          <w:rFonts w:ascii="TH SarabunPSK" w:hAnsi="TH SarabunPSK" w:cs="TH SarabunPSK"/>
          <w:sz w:val="32"/>
          <w:szCs w:val="32"/>
          <w:cs/>
          <w:lang w:bidi="th-TH"/>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0E96D132" w14:textId="77777777" w:rsidR="003F1493" w:rsidRPr="00A20CBD" w:rsidRDefault="003F1493" w:rsidP="003F1493">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331</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14343B">
        <w:rPr>
          <w:rFonts w:ascii="TH SarabunPSK" w:hAnsi="TH SarabunPSK" w:cs="TH SarabunPSK"/>
          <w:sz w:val="32"/>
          <w:szCs w:val="32"/>
        </w:rPr>
        <w:t>Advanced English for Global Communication (CEFR C1)</w:t>
      </w:r>
      <w:r w:rsidRPr="00A20CBD">
        <w:rPr>
          <w:rFonts w:ascii="TH SarabunPSK" w:hAnsi="TH SarabunPSK" w:cs="TH SarabunPSK"/>
          <w:sz w:val="32"/>
          <w:szCs w:val="32"/>
        </w:rPr>
        <w:t>)</w:t>
      </w:r>
    </w:p>
    <w:p w14:paraId="4F78650F" w14:textId="77777777" w:rsidR="008354FC" w:rsidRPr="00FB317C" w:rsidRDefault="008354FC" w:rsidP="00537D7D">
      <w:pPr>
        <w:ind w:left="720" w:firstLine="480"/>
        <w:rPr>
          <w:rFonts w:ascii="TH SarabunPSK" w:hAnsi="TH SarabunPSK" w:cs="TH SarabunPSK"/>
          <w:sz w:val="32"/>
          <w:szCs w:val="32"/>
          <w:highlight w:val="yellow"/>
        </w:rPr>
      </w:pPr>
    </w:p>
    <w:p w14:paraId="58C9D048" w14:textId="69D44869" w:rsidR="00D211B4" w:rsidRPr="00FB317C" w:rsidRDefault="00D211B4" w:rsidP="00137970">
      <w:pPr>
        <w:ind w:left="720"/>
        <w:rPr>
          <w:rFonts w:ascii="TH SarabunPSK" w:hAnsi="TH SarabunPSK" w:cs="TH SarabunPSK"/>
          <w:sz w:val="32"/>
          <w:szCs w:val="32"/>
          <w:highlight w:val="yellow"/>
          <w:lang w:bidi="th-TH"/>
        </w:rPr>
      </w:pPr>
      <w:r w:rsidRPr="00FB317C">
        <w:rPr>
          <w:rFonts w:ascii="TH SarabunPSK" w:hAnsi="TH SarabunPSK" w:cs="TH SarabunPSK"/>
          <w:b/>
          <w:bCs/>
          <w:sz w:val="32"/>
          <w:szCs w:val="32"/>
          <w:highlight w:val="yellow"/>
          <w:cs/>
          <w:lang w:bidi="th-TH"/>
        </w:rPr>
        <w:t xml:space="preserve">2. </w:t>
      </w:r>
      <w:r w:rsidR="00FD714E">
        <w:rPr>
          <w:rFonts w:ascii="TH SarabunPSK" w:hAnsi="TH SarabunPSK" w:cs="TH SarabunPSK"/>
          <w:b/>
          <w:bCs/>
          <w:sz w:val="32"/>
          <w:szCs w:val="32"/>
          <w:highlight w:val="yellow"/>
          <w:lang w:bidi="th-TH"/>
        </w:rPr>
        <w:t>Core Courses</w:t>
      </w:r>
      <w:r w:rsidRPr="00FB317C">
        <w:rPr>
          <w:rFonts w:ascii="TH SarabunPSK" w:hAnsi="TH SarabunPSK" w:cs="TH SarabunPSK"/>
          <w:b/>
          <w:bCs/>
          <w:sz w:val="32"/>
          <w:szCs w:val="32"/>
          <w:highlight w:val="yellow"/>
          <w:cs/>
          <w:lang w:bidi="th-TH"/>
        </w:rPr>
        <w:tab/>
      </w:r>
      <w:r w:rsidR="00FD714E">
        <w:rPr>
          <w:rFonts w:ascii="TH SarabunPSK" w:hAnsi="TH SarabunPSK" w:cs="TH SarabunPSK"/>
          <w:b/>
          <w:bCs/>
          <w:sz w:val="32"/>
          <w:szCs w:val="32"/>
          <w:highlight w:val="yellow"/>
          <w:lang w:bidi="th-TH"/>
        </w:rPr>
        <w:t>Not less than</w:t>
      </w:r>
      <w:r w:rsidRPr="00FB317C">
        <w:rPr>
          <w:rFonts w:ascii="TH SarabunPSK" w:hAnsi="TH SarabunPSK" w:cs="TH SarabunPSK"/>
          <w:b/>
          <w:bCs/>
          <w:sz w:val="32"/>
          <w:szCs w:val="32"/>
          <w:highlight w:val="yellow"/>
          <w:lang w:bidi="th-TH"/>
        </w:rPr>
        <w:tab/>
      </w:r>
      <w:r w:rsidRPr="00FB317C">
        <w:rPr>
          <w:rFonts w:ascii="TH SarabunPSK" w:hAnsi="TH SarabunPSK" w:cs="TH SarabunPSK"/>
          <w:b/>
          <w:bCs/>
          <w:sz w:val="32"/>
          <w:szCs w:val="32"/>
          <w:highlight w:val="yellow"/>
          <w:lang w:bidi="th-TH"/>
        </w:rPr>
        <w:fldChar w:fldCharType="begin">
          <w:ffData>
            <w:name w:val="Text135"/>
            <w:enabled/>
            <w:calcOnExit w:val="0"/>
            <w:textInput>
              <w:type w:val="number"/>
              <w:maxLength w:val="3"/>
            </w:textInput>
          </w:ffData>
        </w:fldChar>
      </w:r>
      <w:r w:rsidRPr="00FB317C">
        <w:rPr>
          <w:rFonts w:ascii="TH SarabunPSK" w:hAnsi="TH SarabunPSK" w:cs="TH SarabunPSK"/>
          <w:b/>
          <w:bCs/>
          <w:sz w:val="32"/>
          <w:szCs w:val="32"/>
          <w:highlight w:val="yellow"/>
          <w:lang w:bidi="th-TH"/>
        </w:rPr>
        <w:instrText xml:space="preserve"> FORMTEXT </w:instrText>
      </w:r>
      <w:r w:rsidRPr="00FB317C">
        <w:rPr>
          <w:rFonts w:ascii="TH SarabunPSK" w:hAnsi="TH SarabunPSK" w:cs="TH SarabunPSK"/>
          <w:b/>
          <w:bCs/>
          <w:sz w:val="32"/>
          <w:szCs w:val="32"/>
          <w:highlight w:val="yellow"/>
          <w:lang w:bidi="th-TH"/>
        </w:rPr>
      </w:r>
      <w:r w:rsidRPr="00FB317C">
        <w:rPr>
          <w:rFonts w:ascii="TH SarabunPSK" w:hAnsi="TH SarabunPSK" w:cs="TH SarabunPSK"/>
          <w:b/>
          <w:bCs/>
          <w:sz w:val="32"/>
          <w:szCs w:val="32"/>
          <w:highlight w:val="yellow"/>
          <w:lang w:bidi="th-TH"/>
        </w:rPr>
        <w:fldChar w:fldCharType="separate"/>
      </w:r>
      <w:r w:rsidRPr="00FB317C">
        <w:rPr>
          <w:rFonts w:ascii="TH SarabunPSK" w:eastAsia="MS Gothic" w:hAnsi="TH SarabunPSK" w:cs="TH SarabunPSK"/>
          <w:b/>
          <w:bCs/>
          <w:noProof/>
          <w:sz w:val="32"/>
          <w:szCs w:val="32"/>
          <w:highlight w:val="yellow"/>
          <w:lang w:bidi="th-TH"/>
        </w:rPr>
        <w:t> </w:t>
      </w:r>
      <w:r w:rsidRPr="00FB317C">
        <w:rPr>
          <w:rFonts w:ascii="TH SarabunPSK" w:eastAsia="MS Gothic" w:hAnsi="TH SarabunPSK" w:cs="TH SarabunPSK"/>
          <w:b/>
          <w:bCs/>
          <w:noProof/>
          <w:sz w:val="32"/>
          <w:szCs w:val="32"/>
          <w:highlight w:val="yellow"/>
          <w:lang w:bidi="th-TH"/>
        </w:rPr>
        <w:t> </w:t>
      </w:r>
      <w:r w:rsidRPr="00FB317C">
        <w:rPr>
          <w:rFonts w:ascii="TH SarabunPSK" w:eastAsia="MS Gothic" w:hAnsi="TH SarabunPSK" w:cs="TH SarabunPSK"/>
          <w:b/>
          <w:bCs/>
          <w:noProof/>
          <w:sz w:val="32"/>
          <w:szCs w:val="32"/>
          <w:highlight w:val="yellow"/>
          <w:lang w:bidi="th-TH"/>
        </w:rPr>
        <w:t> </w:t>
      </w:r>
      <w:r w:rsidRPr="00FB317C">
        <w:rPr>
          <w:rFonts w:ascii="TH SarabunPSK" w:hAnsi="TH SarabunPSK" w:cs="TH SarabunPSK"/>
          <w:b/>
          <w:bCs/>
          <w:sz w:val="32"/>
          <w:szCs w:val="32"/>
          <w:highlight w:val="yellow"/>
          <w:lang w:bidi="th-TH"/>
        </w:rPr>
        <w:fldChar w:fldCharType="end"/>
      </w:r>
      <w:r w:rsidRPr="00FB317C">
        <w:rPr>
          <w:rFonts w:ascii="TH SarabunPSK" w:hAnsi="TH SarabunPSK" w:cs="TH SarabunPSK"/>
          <w:b/>
          <w:bCs/>
          <w:sz w:val="32"/>
          <w:szCs w:val="32"/>
          <w:highlight w:val="yellow"/>
          <w:lang w:bidi="th-TH"/>
        </w:rPr>
        <w:t xml:space="preserve">  </w:t>
      </w:r>
      <w:r w:rsidR="00FD714E">
        <w:rPr>
          <w:rFonts w:ascii="TH SarabunPSK" w:hAnsi="TH SarabunPSK" w:cs="TH SarabunPSK"/>
          <w:b/>
          <w:bCs/>
          <w:sz w:val="32"/>
          <w:szCs w:val="32"/>
          <w:highlight w:val="yellow"/>
          <w:lang w:bidi="th-TH"/>
        </w:rPr>
        <w:t>Credit</w:t>
      </w:r>
    </w:p>
    <w:p w14:paraId="51484035" w14:textId="175C62A7" w:rsidR="00D211B4" w:rsidRPr="00FB317C" w:rsidRDefault="008445C2" w:rsidP="005E136A">
      <w:pPr>
        <w:ind w:left="960"/>
        <w:rPr>
          <w:rFonts w:ascii="TH SarabunPSK" w:hAnsi="TH SarabunPSK" w:cs="TH SarabunPSK"/>
          <w:b/>
          <w:bCs/>
          <w:sz w:val="32"/>
          <w:szCs w:val="32"/>
          <w:highlight w:val="yellow"/>
          <w:lang w:bidi="th-TH"/>
        </w:rPr>
      </w:pPr>
      <w:r w:rsidRPr="00FB317C">
        <w:rPr>
          <w:rFonts w:ascii="TH SarabunPSK" w:hAnsi="TH SarabunPSK" w:cs="TH SarabunPSK"/>
          <w:b/>
          <w:bCs/>
          <w:sz w:val="32"/>
          <w:szCs w:val="32"/>
          <w:highlight w:val="yellow"/>
          <w:lang w:bidi="th-TH"/>
        </w:rPr>
        <w:t xml:space="preserve">2.1 </w:t>
      </w:r>
      <w:r w:rsidR="00FD714E" w:rsidRPr="00FD714E">
        <w:rPr>
          <w:rFonts w:ascii="TH SarabunPSK" w:hAnsi="TH SarabunPSK" w:cs="TH SarabunPSK"/>
          <w:b/>
          <w:bCs/>
          <w:sz w:val="32"/>
          <w:szCs w:val="32"/>
          <w:lang w:bidi="th-TH"/>
        </w:rPr>
        <w:t>Course Group Title</w:t>
      </w:r>
    </w:p>
    <w:bookmarkStart w:id="59" w:name="Text193"/>
    <w:p w14:paraId="5BD41A3A" w14:textId="2FF4AD2F" w:rsidR="008445C2" w:rsidRPr="00FB317C" w:rsidRDefault="008445C2" w:rsidP="005E136A">
      <w:pPr>
        <w:ind w:left="1320"/>
        <w:rPr>
          <w:rFonts w:ascii="TH SarabunPSK" w:hAnsi="TH SarabunPSK" w:cs="TH SarabunPSK"/>
          <w:sz w:val="32"/>
          <w:szCs w:val="32"/>
          <w:highlight w:val="yellow"/>
          <w:lang w:bidi="th-TH"/>
        </w:rPr>
      </w:pPr>
      <w:r w:rsidRPr="00FB317C">
        <w:rPr>
          <w:rFonts w:ascii="TH SarabunPSK" w:hAnsi="TH SarabunPSK" w:cs="TH SarabunPSK"/>
          <w:sz w:val="32"/>
          <w:szCs w:val="32"/>
          <w:highlight w:val="yellow"/>
          <w:lang w:bidi="th-TH"/>
        </w:rPr>
        <w:fldChar w:fldCharType="begin">
          <w:ffData>
            <w:name w:val="Text193"/>
            <w:enabled/>
            <w:calcOnExit w:val="0"/>
            <w:statusText w:type="text" w:val="คพ. 322"/>
            <w:textInput>
              <w:default w:val="รหัสวิชา"/>
            </w:textInput>
          </w:ffData>
        </w:fldChar>
      </w:r>
      <w:r w:rsidRPr="00FB317C">
        <w:rPr>
          <w:rFonts w:ascii="TH SarabunPSK" w:hAnsi="TH SarabunPSK" w:cs="TH SarabunPSK"/>
          <w:sz w:val="32"/>
          <w:szCs w:val="32"/>
          <w:highlight w:val="yellow"/>
          <w:lang w:bidi="th-TH"/>
        </w:rPr>
        <w:instrText xml:space="preserve"> FORMTEXT </w:instrText>
      </w:r>
      <w:r w:rsidRPr="00FB317C">
        <w:rPr>
          <w:rFonts w:ascii="TH SarabunPSK" w:hAnsi="TH SarabunPSK" w:cs="TH SarabunPSK"/>
          <w:sz w:val="32"/>
          <w:szCs w:val="32"/>
          <w:highlight w:val="yellow"/>
          <w:lang w:bidi="th-TH"/>
        </w:rPr>
      </w:r>
      <w:r w:rsidRPr="00FB317C">
        <w:rPr>
          <w:rFonts w:ascii="TH SarabunPSK" w:hAnsi="TH SarabunPSK" w:cs="TH SarabunPSK"/>
          <w:sz w:val="32"/>
          <w:szCs w:val="32"/>
          <w:highlight w:val="yellow"/>
          <w:lang w:bidi="th-TH"/>
        </w:rPr>
        <w:fldChar w:fldCharType="separate"/>
      </w:r>
      <w:r w:rsidRPr="00FB317C">
        <w:rPr>
          <w:rFonts w:ascii="TH SarabunPSK" w:hAnsi="TH SarabunPSK" w:cs="TH SarabunPSK"/>
          <w:noProof/>
          <w:sz w:val="32"/>
          <w:szCs w:val="32"/>
          <w:highlight w:val="yellow"/>
          <w:cs/>
          <w:lang w:bidi="th-TH"/>
        </w:rPr>
        <w:t>รหัสวิชา</w:t>
      </w:r>
      <w:r w:rsidRPr="00FB317C">
        <w:rPr>
          <w:rFonts w:ascii="TH SarabunPSK" w:hAnsi="TH SarabunPSK" w:cs="TH SarabunPSK"/>
          <w:sz w:val="32"/>
          <w:szCs w:val="32"/>
          <w:highlight w:val="yellow"/>
          <w:lang w:bidi="th-TH"/>
        </w:rPr>
        <w:fldChar w:fldCharType="end"/>
      </w:r>
      <w:bookmarkEnd w:id="59"/>
      <w:r w:rsidRPr="00FB317C">
        <w:rPr>
          <w:rFonts w:ascii="TH SarabunPSK" w:hAnsi="TH SarabunPSK" w:cs="TH SarabunPSK"/>
          <w:b/>
          <w:bCs/>
          <w:sz w:val="32"/>
          <w:szCs w:val="32"/>
          <w:highlight w:val="yellow"/>
          <w:lang w:bidi="th-TH"/>
        </w:rPr>
        <w:t xml:space="preserve"> </w:t>
      </w:r>
      <w:bookmarkStart w:id="60" w:name="Text194"/>
      <w:r w:rsidRPr="00FB317C">
        <w:rPr>
          <w:rFonts w:ascii="TH SarabunPSK" w:hAnsi="TH SarabunPSK" w:cs="TH SarabunPSK"/>
          <w:sz w:val="32"/>
          <w:szCs w:val="32"/>
          <w:highlight w:val="yellow"/>
          <w:lang w:bidi="th-TH"/>
        </w:rPr>
        <w:fldChar w:fldCharType="begin">
          <w:ffData>
            <w:name w:val="Text194"/>
            <w:enabled/>
            <w:calcOnExit w:val="0"/>
            <w:textInput>
              <w:default w:val="ชื่อวิชา"/>
            </w:textInput>
          </w:ffData>
        </w:fldChar>
      </w:r>
      <w:r w:rsidRPr="00FB317C">
        <w:rPr>
          <w:rFonts w:ascii="TH SarabunPSK" w:hAnsi="TH SarabunPSK" w:cs="TH SarabunPSK"/>
          <w:sz w:val="32"/>
          <w:szCs w:val="32"/>
          <w:highlight w:val="yellow"/>
          <w:lang w:bidi="th-TH"/>
        </w:rPr>
        <w:instrText xml:space="preserve"> FORMTEXT </w:instrText>
      </w:r>
      <w:r w:rsidRPr="00FB317C">
        <w:rPr>
          <w:rFonts w:ascii="TH SarabunPSK" w:hAnsi="TH SarabunPSK" w:cs="TH SarabunPSK"/>
          <w:sz w:val="32"/>
          <w:szCs w:val="32"/>
          <w:highlight w:val="yellow"/>
          <w:lang w:bidi="th-TH"/>
        </w:rPr>
      </w:r>
      <w:r w:rsidRPr="00FB317C">
        <w:rPr>
          <w:rFonts w:ascii="TH SarabunPSK" w:hAnsi="TH SarabunPSK" w:cs="TH SarabunPSK"/>
          <w:sz w:val="32"/>
          <w:szCs w:val="32"/>
          <w:highlight w:val="yellow"/>
          <w:lang w:bidi="th-TH"/>
        </w:rPr>
        <w:fldChar w:fldCharType="separate"/>
      </w:r>
      <w:r w:rsidRPr="00FB317C">
        <w:rPr>
          <w:rFonts w:ascii="TH SarabunPSK" w:hAnsi="TH SarabunPSK" w:cs="TH SarabunPSK"/>
          <w:noProof/>
          <w:sz w:val="32"/>
          <w:szCs w:val="32"/>
          <w:highlight w:val="yellow"/>
          <w:cs/>
          <w:lang w:bidi="th-TH"/>
        </w:rPr>
        <w:t>ชื่อวิชา</w:t>
      </w:r>
      <w:r w:rsidRPr="00FB317C">
        <w:rPr>
          <w:rFonts w:ascii="TH SarabunPSK" w:hAnsi="TH SarabunPSK" w:cs="TH SarabunPSK"/>
          <w:sz w:val="32"/>
          <w:szCs w:val="32"/>
          <w:highlight w:val="yellow"/>
          <w:lang w:bidi="th-TH"/>
        </w:rPr>
        <w:fldChar w:fldCharType="end"/>
      </w:r>
      <w:bookmarkEnd w:id="60"/>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bookmarkStart w:id="61" w:name="Text195"/>
      <w:r w:rsidRPr="00FB317C">
        <w:rPr>
          <w:rFonts w:ascii="TH SarabunPSK" w:hAnsi="TH SarabunPSK" w:cs="TH SarabunPSK"/>
          <w:sz w:val="32"/>
          <w:szCs w:val="32"/>
          <w:highlight w:val="yellow"/>
          <w:cs/>
          <w:lang w:bidi="th-TH"/>
        </w:rPr>
        <w:fldChar w:fldCharType="begin">
          <w:ffData>
            <w:name w:val="Text195"/>
            <w:enabled/>
            <w:calcOnExit w:val="0"/>
            <w:textInput>
              <w:default w:val="X(X-X-X)"/>
            </w:textInput>
          </w:ffData>
        </w:fldChar>
      </w:r>
      <w:r w:rsidRPr="00FB317C">
        <w:rPr>
          <w:rFonts w:ascii="TH SarabunPSK" w:hAnsi="TH SarabunPSK" w:cs="TH SarabunPSK"/>
          <w:sz w:val="32"/>
          <w:szCs w:val="32"/>
          <w:highlight w:val="yellow"/>
          <w:cs/>
          <w:lang w:bidi="th-TH"/>
        </w:rPr>
        <w:instrText xml:space="preserve"> </w:instrText>
      </w:r>
      <w:r w:rsidRPr="00FB317C">
        <w:rPr>
          <w:rFonts w:ascii="TH SarabunPSK" w:hAnsi="TH SarabunPSK" w:cs="TH SarabunPSK"/>
          <w:sz w:val="32"/>
          <w:szCs w:val="32"/>
          <w:highlight w:val="yellow"/>
          <w:lang w:bidi="th-TH"/>
        </w:rPr>
        <w:instrText>FORMTEXT</w:instrText>
      </w:r>
      <w:r w:rsidRPr="00FB317C">
        <w:rPr>
          <w:rFonts w:ascii="TH SarabunPSK" w:hAnsi="TH SarabunPSK" w:cs="TH SarabunPSK"/>
          <w:sz w:val="32"/>
          <w:szCs w:val="32"/>
          <w:highlight w:val="yellow"/>
          <w:cs/>
          <w:lang w:bidi="th-TH"/>
        </w:rPr>
        <w:instrText xml:space="preserve"> </w:instrText>
      </w:r>
      <w:r w:rsidRPr="00FB317C">
        <w:rPr>
          <w:rFonts w:ascii="TH SarabunPSK" w:hAnsi="TH SarabunPSK" w:cs="TH SarabunPSK"/>
          <w:sz w:val="32"/>
          <w:szCs w:val="32"/>
          <w:highlight w:val="yellow"/>
          <w:cs/>
          <w:lang w:bidi="th-TH"/>
        </w:rPr>
      </w:r>
      <w:r w:rsidRPr="00FB317C">
        <w:rPr>
          <w:rFonts w:ascii="TH SarabunPSK" w:hAnsi="TH SarabunPSK" w:cs="TH SarabunPSK"/>
          <w:sz w:val="32"/>
          <w:szCs w:val="32"/>
          <w:highlight w:val="yellow"/>
          <w:cs/>
          <w:lang w:bidi="th-TH"/>
        </w:rPr>
        <w:fldChar w:fldCharType="separate"/>
      </w:r>
      <w:r w:rsidRPr="00FB317C">
        <w:rPr>
          <w:rFonts w:ascii="TH SarabunPSK" w:hAnsi="TH SarabunPSK" w:cs="TH SarabunPSK"/>
          <w:noProof/>
          <w:sz w:val="32"/>
          <w:szCs w:val="32"/>
          <w:highlight w:val="yellow"/>
          <w:lang w:bidi="th-TH"/>
        </w:rPr>
        <w:t>X</w:t>
      </w:r>
      <w:r w:rsidR="008343EE" w:rsidRPr="00FB317C">
        <w:rPr>
          <w:rFonts w:ascii="TH SarabunPSK" w:hAnsi="TH SarabunPSK" w:cs="TH SarabunPSK"/>
          <w:noProof/>
          <w:sz w:val="32"/>
          <w:szCs w:val="32"/>
          <w:highlight w:val="yellow"/>
          <w:lang w:bidi="th-TH"/>
        </w:rPr>
        <w:t xml:space="preserve"> </w:t>
      </w:r>
      <w:r w:rsidRPr="00FB317C">
        <w:rPr>
          <w:rFonts w:ascii="TH SarabunPSK" w:hAnsi="TH SarabunPSK" w:cs="TH SarabunPSK"/>
          <w:noProof/>
          <w:sz w:val="32"/>
          <w:szCs w:val="32"/>
          <w:highlight w:val="yellow"/>
          <w:lang w:bidi="th-TH"/>
        </w:rPr>
        <w:t>(X-X-X)</w:t>
      </w:r>
      <w:r w:rsidRPr="00FB317C">
        <w:rPr>
          <w:rFonts w:ascii="TH SarabunPSK" w:hAnsi="TH SarabunPSK" w:cs="TH SarabunPSK"/>
          <w:sz w:val="32"/>
          <w:szCs w:val="32"/>
          <w:highlight w:val="yellow"/>
          <w:cs/>
          <w:lang w:bidi="th-TH"/>
        </w:rPr>
        <w:fldChar w:fldCharType="end"/>
      </w:r>
      <w:bookmarkEnd w:id="61"/>
      <w:r w:rsidRPr="00FB317C">
        <w:rPr>
          <w:rFonts w:ascii="TH SarabunPSK" w:hAnsi="TH SarabunPSK" w:cs="TH SarabunPSK"/>
          <w:b/>
          <w:bCs/>
          <w:sz w:val="32"/>
          <w:szCs w:val="32"/>
          <w:highlight w:val="yellow"/>
          <w:lang w:bidi="th-TH"/>
        </w:rPr>
        <w:t xml:space="preserve"> </w:t>
      </w:r>
      <w:r w:rsidR="00FD714E">
        <w:rPr>
          <w:rFonts w:ascii="TH SarabunPSK" w:hAnsi="TH SarabunPSK" w:cs="TH SarabunPSK"/>
          <w:sz w:val="32"/>
          <w:szCs w:val="32"/>
          <w:highlight w:val="yellow"/>
          <w:lang w:bidi="th-TH"/>
        </w:rPr>
        <w:t>Credits</w:t>
      </w:r>
    </w:p>
    <w:p w14:paraId="72FF0F44" w14:textId="77777777" w:rsidR="008445C2" w:rsidRPr="00FB317C" w:rsidRDefault="008445C2" w:rsidP="005E136A">
      <w:pPr>
        <w:ind w:left="1320"/>
        <w:rPr>
          <w:rFonts w:ascii="TH SarabunPSK" w:hAnsi="TH SarabunPSK" w:cs="TH SarabunPSK"/>
          <w:sz w:val="32"/>
          <w:szCs w:val="32"/>
          <w:highlight w:val="yellow"/>
          <w:lang w:bidi="th-TH"/>
        </w:rPr>
      </w:pPr>
      <w:r w:rsidRPr="00FB317C">
        <w:rPr>
          <w:rFonts w:ascii="TH SarabunPSK" w:hAnsi="TH SarabunPSK" w:cs="TH SarabunPSK"/>
          <w:sz w:val="32"/>
          <w:szCs w:val="32"/>
          <w:highlight w:val="yellow"/>
          <w:cs/>
          <w:lang w:bidi="th-TH"/>
        </w:rPr>
        <w:t>(</w:t>
      </w:r>
      <w:bookmarkStart w:id="62" w:name="Text196"/>
      <w:r w:rsidRPr="00FB317C">
        <w:rPr>
          <w:rFonts w:ascii="TH SarabunPSK" w:hAnsi="TH SarabunPSK" w:cs="TH SarabunPSK"/>
          <w:sz w:val="32"/>
          <w:szCs w:val="32"/>
          <w:highlight w:val="yellow"/>
          <w:cs/>
          <w:lang w:bidi="th-TH"/>
        </w:rPr>
        <w:fldChar w:fldCharType="begin">
          <w:ffData>
            <w:name w:val="Text196"/>
            <w:enabled/>
            <w:calcOnExit w:val="0"/>
            <w:statusText w:type="text" w:val="CS 322"/>
            <w:textInput>
              <w:default w:val="Course code"/>
            </w:textInput>
          </w:ffData>
        </w:fldChar>
      </w:r>
      <w:r w:rsidRPr="00FB317C">
        <w:rPr>
          <w:rFonts w:ascii="TH SarabunPSK" w:hAnsi="TH SarabunPSK" w:cs="TH SarabunPSK"/>
          <w:sz w:val="32"/>
          <w:szCs w:val="32"/>
          <w:highlight w:val="yellow"/>
          <w:cs/>
          <w:lang w:bidi="th-TH"/>
        </w:rPr>
        <w:instrText xml:space="preserve"> </w:instrText>
      </w:r>
      <w:r w:rsidRPr="00FB317C">
        <w:rPr>
          <w:rFonts w:ascii="TH SarabunPSK" w:hAnsi="TH SarabunPSK" w:cs="TH SarabunPSK"/>
          <w:sz w:val="32"/>
          <w:szCs w:val="32"/>
          <w:highlight w:val="yellow"/>
          <w:lang w:bidi="th-TH"/>
        </w:rPr>
        <w:instrText>FORMTEXT</w:instrText>
      </w:r>
      <w:r w:rsidRPr="00FB317C">
        <w:rPr>
          <w:rFonts w:ascii="TH SarabunPSK" w:hAnsi="TH SarabunPSK" w:cs="TH SarabunPSK"/>
          <w:sz w:val="32"/>
          <w:szCs w:val="32"/>
          <w:highlight w:val="yellow"/>
          <w:cs/>
          <w:lang w:bidi="th-TH"/>
        </w:rPr>
        <w:instrText xml:space="preserve"> </w:instrText>
      </w:r>
      <w:r w:rsidRPr="00FB317C">
        <w:rPr>
          <w:rFonts w:ascii="TH SarabunPSK" w:hAnsi="TH SarabunPSK" w:cs="TH SarabunPSK"/>
          <w:sz w:val="32"/>
          <w:szCs w:val="32"/>
          <w:highlight w:val="yellow"/>
          <w:cs/>
          <w:lang w:bidi="th-TH"/>
        </w:rPr>
      </w:r>
      <w:r w:rsidRPr="00FB317C">
        <w:rPr>
          <w:rFonts w:ascii="TH SarabunPSK" w:hAnsi="TH SarabunPSK" w:cs="TH SarabunPSK"/>
          <w:sz w:val="32"/>
          <w:szCs w:val="32"/>
          <w:highlight w:val="yellow"/>
          <w:cs/>
          <w:lang w:bidi="th-TH"/>
        </w:rPr>
        <w:fldChar w:fldCharType="separate"/>
      </w:r>
      <w:r w:rsidRPr="00FB317C">
        <w:rPr>
          <w:rFonts w:ascii="TH SarabunPSK" w:hAnsi="TH SarabunPSK" w:cs="TH SarabunPSK"/>
          <w:noProof/>
          <w:sz w:val="32"/>
          <w:szCs w:val="32"/>
          <w:highlight w:val="yellow"/>
          <w:lang w:bidi="th-TH"/>
        </w:rPr>
        <w:t>Course code</w:t>
      </w:r>
      <w:r w:rsidRPr="00FB317C">
        <w:rPr>
          <w:rFonts w:ascii="TH SarabunPSK" w:hAnsi="TH SarabunPSK" w:cs="TH SarabunPSK"/>
          <w:sz w:val="32"/>
          <w:szCs w:val="32"/>
          <w:highlight w:val="yellow"/>
          <w:cs/>
          <w:lang w:bidi="th-TH"/>
        </w:rPr>
        <w:fldChar w:fldCharType="end"/>
      </w:r>
      <w:bookmarkEnd w:id="62"/>
      <w:r w:rsidRPr="00FB317C">
        <w:rPr>
          <w:rFonts w:ascii="TH SarabunPSK" w:hAnsi="TH SarabunPSK" w:cs="TH SarabunPSK"/>
          <w:sz w:val="32"/>
          <w:szCs w:val="32"/>
          <w:highlight w:val="yellow"/>
          <w:lang w:bidi="th-TH"/>
        </w:rPr>
        <w:t xml:space="preserve"> </w:t>
      </w:r>
      <w:bookmarkStart w:id="63" w:name="Text197"/>
      <w:r w:rsidRPr="00FB317C">
        <w:rPr>
          <w:rFonts w:ascii="TH SarabunPSK" w:hAnsi="TH SarabunPSK" w:cs="TH SarabunPSK"/>
          <w:sz w:val="32"/>
          <w:szCs w:val="32"/>
          <w:highlight w:val="yellow"/>
          <w:lang w:bidi="th-TH"/>
        </w:rPr>
        <w:fldChar w:fldCharType="begin">
          <w:ffData>
            <w:name w:val="Text197"/>
            <w:enabled/>
            <w:calcOnExit w:val="0"/>
            <w:textInput>
              <w:default w:val="Course Name"/>
            </w:textInput>
          </w:ffData>
        </w:fldChar>
      </w:r>
      <w:r w:rsidRPr="00FB317C">
        <w:rPr>
          <w:rFonts w:ascii="TH SarabunPSK" w:hAnsi="TH SarabunPSK" w:cs="TH SarabunPSK"/>
          <w:sz w:val="32"/>
          <w:szCs w:val="32"/>
          <w:highlight w:val="yellow"/>
          <w:lang w:bidi="th-TH"/>
        </w:rPr>
        <w:instrText xml:space="preserve"> FORMTEXT </w:instrText>
      </w:r>
      <w:r w:rsidRPr="00FB317C">
        <w:rPr>
          <w:rFonts w:ascii="TH SarabunPSK" w:hAnsi="TH SarabunPSK" w:cs="TH SarabunPSK"/>
          <w:sz w:val="32"/>
          <w:szCs w:val="32"/>
          <w:highlight w:val="yellow"/>
          <w:lang w:bidi="th-TH"/>
        </w:rPr>
      </w:r>
      <w:r w:rsidRPr="00FB317C">
        <w:rPr>
          <w:rFonts w:ascii="TH SarabunPSK" w:hAnsi="TH SarabunPSK" w:cs="TH SarabunPSK"/>
          <w:sz w:val="32"/>
          <w:szCs w:val="32"/>
          <w:highlight w:val="yellow"/>
          <w:lang w:bidi="th-TH"/>
        </w:rPr>
        <w:fldChar w:fldCharType="separate"/>
      </w:r>
      <w:r w:rsidRPr="00FB317C">
        <w:rPr>
          <w:rFonts w:ascii="TH SarabunPSK" w:hAnsi="TH SarabunPSK" w:cs="TH SarabunPSK"/>
          <w:noProof/>
          <w:sz w:val="32"/>
          <w:szCs w:val="32"/>
          <w:highlight w:val="yellow"/>
          <w:lang w:bidi="th-TH"/>
        </w:rPr>
        <w:t>Course Name</w:t>
      </w:r>
      <w:r w:rsidRPr="00FB317C">
        <w:rPr>
          <w:rFonts w:ascii="TH SarabunPSK" w:hAnsi="TH SarabunPSK" w:cs="TH SarabunPSK"/>
          <w:sz w:val="32"/>
          <w:szCs w:val="32"/>
          <w:highlight w:val="yellow"/>
          <w:lang w:bidi="th-TH"/>
        </w:rPr>
        <w:fldChar w:fldCharType="end"/>
      </w:r>
      <w:bookmarkEnd w:id="63"/>
      <w:r w:rsidRPr="00FB317C">
        <w:rPr>
          <w:rFonts w:ascii="TH SarabunPSK" w:hAnsi="TH SarabunPSK" w:cs="TH SarabunPSK"/>
          <w:sz w:val="32"/>
          <w:szCs w:val="32"/>
          <w:highlight w:val="yellow"/>
          <w:cs/>
          <w:lang w:bidi="th-TH"/>
        </w:rPr>
        <w:t>)</w:t>
      </w:r>
    </w:p>
    <w:p w14:paraId="3DF988A2" w14:textId="1AF884B6" w:rsidR="008445C2" w:rsidRPr="00172814" w:rsidRDefault="008445C2" w:rsidP="005E136A">
      <w:pPr>
        <w:ind w:left="1320"/>
        <w:rPr>
          <w:rFonts w:ascii="TH SarabunPSK" w:hAnsi="TH SarabunPSK" w:cs="TH SarabunPSK"/>
          <w:sz w:val="32"/>
          <w:szCs w:val="32"/>
          <w:lang w:bidi="th-TH"/>
        </w:rPr>
      </w:pPr>
      <w:r w:rsidRPr="00FB317C">
        <w:rPr>
          <w:rFonts w:ascii="TH SarabunPSK" w:hAnsi="TH SarabunPSK" w:cs="TH SarabunPSK"/>
          <w:sz w:val="32"/>
          <w:szCs w:val="32"/>
          <w:highlight w:val="yellow"/>
          <w:cs/>
          <w:lang w:bidi="th-TH"/>
        </w:rPr>
        <w:t>(</w:t>
      </w:r>
      <w:r w:rsidR="00FD714E" w:rsidRPr="00FD714E">
        <w:rPr>
          <w:rFonts w:ascii="TH SarabunPSK" w:hAnsi="TH SarabunPSK" w:cs="TH SarabunPSK"/>
          <w:sz w:val="32"/>
          <w:szCs w:val="32"/>
          <w:lang w:bidi="th-TH"/>
        </w:rPr>
        <w:t>Prerequisite Course</w:t>
      </w:r>
      <w:r w:rsidRPr="00FB317C">
        <w:rPr>
          <w:rFonts w:ascii="TH SarabunPSK" w:hAnsi="TH SarabunPSK" w:cs="TH SarabunPSK"/>
          <w:sz w:val="32"/>
          <w:szCs w:val="32"/>
          <w:highlight w:val="yellow"/>
          <w:cs/>
          <w:lang w:bidi="th-TH"/>
        </w:rPr>
        <w:t xml:space="preserve"> </w:t>
      </w:r>
      <w:r w:rsidRPr="00FB317C">
        <w:rPr>
          <w:rFonts w:ascii="TH SarabunPSK" w:hAnsi="TH SarabunPSK" w:cs="TH SarabunPSK"/>
          <w:sz w:val="32"/>
          <w:szCs w:val="32"/>
          <w:highlight w:val="yellow"/>
          <w:lang w:bidi="th-TH"/>
        </w:rPr>
        <w:t xml:space="preserve">: </w:t>
      </w:r>
      <w:r w:rsidRPr="00FB317C">
        <w:rPr>
          <w:rFonts w:ascii="TH SarabunPSK" w:hAnsi="TH SarabunPSK" w:cs="TH SarabunPSK"/>
          <w:sz w:val="32"/>
          <w:szCs w:val="32"/>
          <w:highlight w:val="yellow"/>
          <w:lang w:bidi="th-TH"/>
        </w:rPr>
        <w:fldChar w:fldCharType="begin">
          <w:ffData>
            <w:name w:val="Text198"/>
            <w:enabled/>
            <w:calcOnExit w:val="0"/>
            <w:textInput/>
          </w:ffData>
        </w:fldChar>
      </w:r>
      <w:bookmarkStart w:id="64" w:name="Text198"/>
      <w:r w:rsidRPr="00FB317C">
        <w:rPr>
          <w:rFonts w:ascii="TH SarabunPSK" w:hAnsi="TH SarabunPSK" w:cs="TH SarabunPSK"/>
          <w:sz w:val="32"/>
          <w:szCs w:val="32"/>
          <w:highlight w:val="yellow"/>
          <w:lang w:bidi="th-TH"/>
        </w:rPr>
        <w:instrText xml:space="preserve"> FORMTEXT </w:instrText>
      </w:r>
      <w:r w:rsidRPr="00FB317C">
        <w:rPr>
          <w:rFonts w:ascii="TH SarabunPSK" w:hAnsi="TH SarabunPSK" w:cs="TH SarabunPSK"/>
          <w:sz w:val="32"/>
          <w:szCs w:val="32"/>
          <w:highlight w:val="yellow"/>
          <w:lang w:bidi="th-TH"/>
        </w:rPr>
      </w:r>
      <w:r w:rsidRPr="00FB317C">
        <w:rPr>
          <w:rFonts w:ascii="TH SarabunPSK" w:hAnsi="TH SarabunPSK" w:cs="TH SarabunPSK"/>
          <w:sz w:val="32"/>
          <w:szCs w:val="32"/>
          <w:highlight w:val="yellow"/>
          <w:lang w:bidi="th-TH"/>
        </w:rPr>
        <w:fldChar w:fldCharType="separate"/>
      </w:r>
      <w:r w:rsidRPr="00FB317C">
        <w:rPr>
          <w:rFonts w:ascii="TH SarabunPSK" w:hAnsi="TH SarabunPSK" w:cs="TH SarabunPSK"/>
          <w:noProof/>
          <w:sz w:val="32"/>
          <w:szCs w:val="32"/>
          <w:highlight w:val="yellow"/>
          <w:lang w:bidi="th-TH"/>
        </w:rPr>
        <w:t> </w:t>
      </w:r>
      <w:r w:rsidRPr="00FB317C">
        <w:rPr>
          <w:rFonts w:ascii="TH SarabunPSK" w:hAnsi="TH SarabunPSK" w:cs="TH SarabunPSK"/>
          <w:noProof/>
          <w:sz w:val="32"/>
          <w:szCs w:val="32"/>
          <w:highlight w:val="yellow"/>
          <w:lang w:bidi="th-TH"/>
        </w:rPr>
        <w:t> </w:t>
      </w:r>
      <w:r w:rsidRPr="00FB317C">
        <w:rPr>
          <w:rFonts w:ascii="TH SarabunPSK" w:hAnsi="TH SarabunPSK" w:cs="TH SarabunPSK"/>
          <w:noProof/>
          <w:sz w:val="32"/>
          <w:szCs w:val="32"/>
          <w:highlight w:val="yellow"/>
          <w:lang w:bidi="th-TH"/>
        </w:rPr>
        <w:t> </w:t>
      </w:r>
      <w:r w:rsidRPr="00FB317C">
        <w:rPr>
          <w:rFonts w:ascii="TH SarabunPSK" w:hAnsi="TH SarabunPSK" w:cs="TH SarabunPSK"/>
          <w:noProof/>
          <w:sz w:val="32"/>
          <w:szCs w:val="32"/>
          <w:highlight w:val="yellow"/>
          <w:lang w:bidi="th-TH"/>
        </w:rPr>
        <w:t> </w:t>
      </w:r>
      <w:r w:rsidRPr="00FB317C">
        <w:rPr>
          <w:rFonts w:ascii="TH SarabunPSK" w:hAnsi="TH SarabunPSK" w:cs="TH SarabunPSK"/>
          <w:noProof/>
          <w:sz w:val="32"/>
          <w:szCs w:val="32"/>
          <w:highlight w:val="yellow"/>
          <w:lang w:bidi="th-TH"/>
        </w:rPr>
        <w:t> </w:t>
      </w:r>
      <w:r w:rsidRPr="00FB317C">
        <w:rPr>
          <w:rFonts w:ascii="TH SarabunPSK" w:hAnsi="TH SarabunPSK" w:cs="TH SarabunPSK"/>
          <w:sz w:val="32"/>
          <w:szCs w:val="32"/>
          <w:highlight w:val="yellow"/>
          <w:lang w:bidi="th-TH"/>
        </w:rPr>
        <w:fldChar w:fldCharType="end"/>
      </w:r>
      <w:bookmarkEnd w:id="64"/>
      <w:r w:rsidRPr="00FB317C">
        <w:rPr>
          <w:rFonts w:ascii="TH SarabunPSK" w:hAnsi="TH SarabunPSK" w:cs="TH SarabunPSK"/>
          <w:sz w:val="32"/>
          <w:szCs w:val="32"/>
          <w:highlight w:val="yellow"/>
          <w:cs/>
          <w:lang w:bidi="th-TH"/>
        </w:rPr>
        <w:t>)</w:t>
      </w:r>
    </w:p>
    <w:p w14:paraId="28FB7C1B" w14:textId="77777777" w:rsidR="008445C2" w:rsidRPr="00172814" w:rsidRDefault="008445C2" w:rsidP="008445C2">
      <w:pPr>
        <w:ind w:left="1080"/>
        <w:rPr>
          <w:rFonts w:ascii="TH SarabunPSK" w:hAnsi="TH SarabunPSK" w:cs="TH SarabunPSK"/>
          <w:sz w:val="32"/>
          <w:szCs w:val="32"/>
          <w:cs/>
          <w:lang w:bidi="th-TH"/>
        </w:rPr>
      </w:pPr>
    </w:p>
    <w:p w14:paraId="52D4D5B3" w14:textId="4D930E87" w:rsidR="0005755A" w:rsidRPr="00172814" w:rsidRDefault="0005755A" w:rsidP="000C2C04">
      <w:pPr>
        <w:ind w:left="720"/>
        <w:rPr>
          <w:rFonts w:ascii="TH SarabunPSK" w:hAnsi="TH SarabunPSK" w:cs="TH SarabunPSK"/>
          <w:sz w:val="32"/>
          <w:szCs w:val="32"/>
          <w:lang w:bidi="th-TH"/>
        </w:rPr>
      </w:pPr>
      <w:r w:rsidRPr="00172814">
        <w:rPr>
          <w:rFonts w:ascii="TH SarabunPSK" w:hAnsi="TH SarabunPSK" w:cs="TH SarabunPSK"/>
          <w:b/>
          <w:bCs/>
          <w:sz w:val="32"/>
          <w:szCs w:val="32"/>
          <w:lang w:bidi="th-TH"/>
        </w:rPr>
        <w:t>3</w:t>
      </w:r>
      <w:r w:rsidRPr="00172814">
        <w:rPr>
          <w:rFonts w:ascii="TH SarabunPSK" w:hAnsi="TH SarabunPSK" w:cs="TH SarabunPSK"/>
          <w:b/>
          <w:bCs/>
          <w:sz w:val="32"/>
          <w:szCs w:val="32"/>
          <w:cs/>
          <w:lang w:bidi="th-TH"/>
        </w:rPr>
        <w:t xml:space="preserve">. </w:t>
      </w:r>
      <w:r w:rsidR="00E12DC2" w:rsidRPr="00E12DC2">
        <w:rPr>
          <w:rFonts w:ascii="TH SarabunPSK" w:hAnsi="TH SarabunPSK" w:cs="TH SarabunPSK"/>
          <w:b/>
          <w:bCs/>
          <w:sz w:val="32"/>
          <w:szCs w:val="32"/>
          <w:lang w:bidi="th-TH"/>
        </w:rPr>
        <w:t xml:space="preserve">Free Elective </w:t>
      </w:r>
      <w:proofErr w:type="gramStart"/>
      <w:r w:rsidR="00E12DC2" w:rsidRPr="00E12DC2">
        <w:rPr>
          <w:rFonts w:ascii="TH SarabunPSK" w:hAnsi="TH SarabunPSK" w:cs="TH SarabunPSK"/>
          <w:b/>
          <w:bCs/>
          <w:sz w:val="32"/>
          <w:szCs w:val="32"/>
          <w:lang w:bidi="th-TH"/>
        </w:rPr>
        <w:t xml:space="preserve">Courses  </w:t>
      </w:r>
      <w:r w:rsidR="00E12DC2">
        <w:rPr>
          <w:rFonts w:ascii="TH SarabunPSK" w:hAnsi="TH SarabunPSK" w:cs="TH SarabunPSK"/>
          <w:b/>
          <w:bCs/>
          <w:sz w:val="32"/>
          <w:szCs w:val="32"/>
          <w:lang w:bidi="th-TH"/>
        </w:rPr>
        <w:t>N</w:t>
      </w:r>
      <w:r w:rsidR="00E12DC2" w:rsidRPr="00E12DC2">
        <w:rPr>
          <w:rFonts w:ascii="TH SarabunPSK" w:hAnsi="TH SarabunPSK" w:cs="TH SarabunPSK"/>
          <w:b/>
          <w:bCs/>
          <w:sz w:val="32"/>
          <w:szCs w:val="32"/>
          <w:lang w:bidi="th-TH"/>
        </w:rPr>
        <w:t>ot</w:t>
      </w:r>
      <w:proofErr w:type="gramEnd"/>
      <w:r w:rsidR="00E12DC2" w:rsidRPr="00E12DC2">
        <w:rPr>
          <w:rFonts w:ascii="TH SarabunPSK" w:hAnsi="TH SarabunPSK" w:cs="TH SarabunPSK"/>
          <w:b/>
          <w:bCs/>
          <w:sz w:val="32"/>
          <w:szCs w:val="32"/>
          <w:lang w:bidi="th-TH"/>
        </w:rPr>
        <w:t xml:space="preserve"> less than </w:t>
      </w:r>
      <w:r w:rsidR="00E12DC2" w:rsidRPr="00E12DC2">
        <w:rPr>
          <w:rFonts w:ascii="TH SarabunPSK" w:hAnsi="TH SarabunPSK" w:cs="TH SarabunPSK"/>
          <w:b/>
          <w:bCs/>
          <w:sz w:val="32"/>
          <w:szCs w:val="32"/>
          <w:cs/>
          <w:lang w:bidi="th-TH"/>
        </w:rPr>
        <w:t xml:space="preserve">6 </w:t>
      </w:r>
      <w:r w:rsidR="00E12DC2" w:rsidRPr="00E12DC2">
        <w:rPr>
          <w:rFonts w:ascii="TH SarabunPSK" w:hAnsi="TH SarabunPSK" w:cs="TH SarabunPSK"/>
          <w:b/>
          <w:bCs/>
          <w:sz w:val="32"/>
          <w:szCs w:val="32"/>
          <w:lang w:bidi="th-TH"/>
        </w:rPr>
        <w:t>credits</w:t>
      </w:r>
    </w:p>
    <w:p w14:paraId="4A170F37" w14:textId="0AD831A6" w:rsidR="0005755A" w:rsidRPr="00172814" w:rsidRDefault="00182637" w:rsidP="00E12DC2">
      <w:pPr>
        <w:ind w:left="720"/>
        <w:jc w:val="thaiDistribute"/>
        <w:rPr>
          <w:rFonts w:ascii="TH SarabunPSK" w:hAnsi="TH SarabunPSK" w:cs="TH SarabunPSK"/>
          <w:sz w:val="32"/>
          <w:szCs w:val="32"/>
          <w:cs/>
          <w:lang w:bidi="th-TH"/>
        </w:rPr>
      </w:pPr>
      <w:r w:rsidRPr="00172814">
        <w:rPr>
          <w:rFonts w:ascii="TH SarabunPSK" w:hAnsi="TH SarabunPSK" w:cs="TH SarabunPSK"/>
          <w:sz w:val="32"/>
          <w:szCs w:val="32"/>
          <w:cs/>
          <w:lang w:bidi="th-TH"/>
        </w:rPr>
        <w:tab/>
      </w:r>
      <w:r w:rsidR="00E12DC2" w:rsidRPr="00E12DC2">
        <w:rPr>
          <w:rFonts w:ascii="TH SarabunPSK" w:hAnsi="TH SarabunPSK" w:cs="TH SarabunPSK"/>
          <w:sz w:val="32"/>
          <w:szCs w:val="32"/>
          <w:lang w:bidi="th-TH"/>
        </w:rPr>
        <w:t xml:space="preserve">Students are required to complete no fewer than </w:t>
      </w:r>
      <w:r w:rsidR="00E12DC2" w:rsidRPr="00E12DC2">
        <w:rPr>
          <w:rFonts w:ascii="TH SarabunPSK" w:hAnsi="TH SarabunPSK" w:cs="TH SarabunPSK"/>
          <w:sz w:val="32"/>
          <w:szCs w:val="32"/>
          <w:cs/>
          <w:lang w:bidi="th-TH"/>
        </w:rPr>
        <w:t>6</w:t>
      </w:r>
      <w:r w:rsidR="00E12DC2" w:rsidRPr="00E12DC2">
        <w:rPr>
          <w:rFonts w:ascii="TH SarabunPSK" w:hAnsi="TH SarabunPSK" w:cs="TH SarabunPSK"/>
          <w:sz w:val="32"/>
          <w:szCs w:val="32"/>
          <w:lang w:bidi="th-TH"/>
        </w:rPr>
        <w:t xml:space="preserve"> credits from courses offered at Payap University that are considered beneficial to their profession or of personal interest.</w:t>
      </w:r>
      <w:r w:rsidR="00E12DC2">
        <w:rPr>
          <w:rFonts w:ascii="TH SarabunPSK" w:hAnsi="TH SarabunPSK" w:cs="TH SarabunPSK"/>
          <w:sz w:val="32"/>
          <w:szCs w:val="32"/>
          <w:lang w:bidi="th-TH"/>
        </w:rPr>
        <w:t xml:space="preserve"> </w:t>
      </w:r>
      <w:r w:rsidR="00E12DC2" w:rsidRPr="00E12DC2">
        <w:rPr>
          <w:rFonts w:ascii="TH SarabunPSK" w:hAnsi="TH SarabunPSK" w:cs="TH SarabunPSK"/>
          <w:sz w:val="32"/>
          <w:szCs w:val="32"/>
          <w:lang w:bidi="th-TH"/>
        </w:rPr>
        <w:t xml:space="preserve">In the case of exchange students, they may select courses deemed beneficial to their profession or of personal interest, and such courses may be transferred in accordance with the Payap University Announcement on Criteria for Credit Transfer of Academic Results, Knowledge, Skills, and Experience, B.E. </w:t>
      </w:r>
      <w:r w:rsidR="00E12DC2" w:rsidRPr="00E12DC2">
        <w:rPr>
          <w:rFonts w:ascii="TH SarabunPSK" w:hAnsi="TH SarabunPSK" w:cs="TH SarabunPSK"/>
          <w:sz w:val="32"/>
          <w:szCs w:val="32"/>
          <w:cs/>
          <w:lang w:bidi="th-TH"/>
        </w:rPr>
        <w:t>2568 (2025).</w:t>
      </w:r>
    </w:p>
    <w:p w14:paraId="71AF8CFD" w14:textId="77777777" w:rsidR="002A5637" w:rsidRDefault="002A5637" w:rsidP="00D211B4">
      <w:pPr>
        <w:rPr>
          <w:rFonts w:ascii="TH SarabunPSK" w:hAnsi="TH SarabunPSK" w:cs="TH SarabunPSK"/>
          <w:sz w:val="32"/>
          <w:szCs w:val="32"/>
          <w:lang w:bidi="th-TH"/>
        </w:rPr>
      </w:pPr>
    </w:p>
    <w:p w14:paraId="76C0C835" w14:textId="12B90D72" w:rsidR="0010653B" w:rsidRPr="00172814" w:rsidRDefault="0010653B" w:rsidP="00C31B1A">
      <w:pPr>
        <w:ind w:firstLine="754"/>
        <w:rPr>
          <w:rFonts w:ascii="TH SarabunPSK" w:hAnsi="TH SarabunPSK" w:cs="TH SarabunPSK"/>
          <w:b/>
          <w:bCs/>
          <w:sz w:val="32"/>
          <w:szCs w:val="32"/>
          <w:lang w:bidi="th-TH"/>
        </w:rPr>
      </w:pPr>
      <w:r w:rsidRPr="00172814">
        <w:rPr>
          <w:rFonts w:ascii="TH SarabunPSK" w:hAnsi="TH SarabunPSK" w:cs="TH SarabunPSK"/>
          <w:b/>
          <w:bCs/>
          <w:sz w:val="32"/>
          <w:szCs w:val="32"/>
          <w:cs/>
          <w:lang w:bidi="th-TH"/>
        </w:rPr>
        <w:t>3.1.4</w:t>
      </w:r>
      <w:r w:rsidR="00DE348E" w:rsidRPr="00172814">
        <w:rPr>
          <w:rFonts w:ascii="TH SarabunPSK" w:hAnsi="TH SarabunPSK" w:cs="TH SarabunPSK"/>
          <w:b/>
          <w:bCs/>
          <w:sz w:val="32"/>
          <w:szCs w:val="32"/>
          <w:cs/>
          <w:lang w:bidi="th-TH"/>
        </w:rPr>
        <w:t xml:space="preserve"> </w:t>
      </w:r>
      <w:r w:rsidR="00E12DC2">
        <w:rPr>
          <w:rFonts w:ascii="TH SarabunPSK" w:hAnsi="TH SarabunPSK" w:cs="TH SarabunPSK"/>
          <w:b/>
          <w:bCs/>
          <w:sz w:val="32"/>
          <w:szCs w:val="32"/>
          <w:lang w:bidi="th-TH"/>
        </w:rPr>
        <w:t>Study Plan</w:t>
      </w:r>
    </w:p>
    <w:p w14:paraId="26EAD1D1" w14:textId="77777777" w:rsidR="00E12DC2" w:rsidRPr="00E12DC2" w:rsidRDefault="00E12DC2" w:rsidP="00E12DC2">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rPr>
          <w:rFonts w:ascii="TH SarabunPSK" w:hAnsi="TH SarabunPSK" w:cs="TH SarabunPSK"/>
          <w:i/>
          <w:iCs/>
          <w:sz w:val="32"/>
          <w:szCs w:val="32"/>
        </w:rPr>
      </w:pPr>
      <w:r w:rsidRPr="00E12DC2">
        <w:rPr>
          <w:rFonts w:ascii="TH SarabunPSK" w:hAnsi="TH SarabunPSK" w:cs="TH SarabunPSK"/>
          <w:i/>
          <w:iCs/>
          <w:sz w:val="32"/>
          <w:szCs w:val="32"/>
        </w:rPr>
        <w:t>Identify the subject code. Name of course and number of credits (lecture hours-practice-self-study)</w:t>
      </w:r>
    </w:p>
    <w:p w14:paraId="19800942" w14:textId="77777777" w:rsidR="00E12DC2" w:rsidRPr="00E12DC2" w:rsidRDefault="00E12DC2" w:rsidP="00E12DC2">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rPr>
          <w:rFonts w:ascii="TH SarabunPSK" w:hAnsi="TH SarabunPSK" w:cs="TH SarabunPSK"/>
          <w:i/>
          <w:iCs/>
          <w:sz w:val="32"/>
          <w:szCs w:val="32"/>
        </w:rPr>
      </w:pPr>
      <w:r w:rsidRPr="00E12DC2">
        <w:rPr>
          <w:rFonts w:ascii="TH SarabunPSK" w:hAnsi="TH SarabunPSK" w:cs="TH SarabunPSK"/>
          <w:i/>
          <w:iCs/>
          <w:sz w:val="32"/>
          <w:szCs w:val="32"/>
        </w:rPr>
        <w:t xml:space="preserve">Self-study hours </w:t>
      </w:r>
      <w:proofErr w:type="gramStart"/>
      <w:r w:rsidRPr="00E12DC2">
        <w:rPr>
          <w:rFonts w:ascii="TH SarabunPSK" w:hAnsi="TH SarabunPSK" w:cs="TH SarabunPSK"/>
          <w:i/>
          <w:iCs/>
          <w:sz w:val="32"/>
          <w:szCs w:val="32"/>
        </w:rPr>
        <w:t>calculation  Calculated</w:t>
      </w:r>
      <w:proofErr w:type="gramEnd"/>
      <w:r w:rsidRPr="00E12DC2">
        <w:rPr>
          <w:rFonts w:ascii="TH SarabunPSK" w:hAnsi="TH SarabunPSK" w:cs="TH SarabunPSK"/>
          <w:i/>
          <w:iCs/>
          <w:sz w:val="32"/>
          <w:szCs w:val="32"/>
        </w:rPr>
        <w:t xml:space="preserve"> </w:t>
      </w:r>
      <w:proofErr w:type="gramStart"/>
      <w:r w:rsidRPr="00E12DC2">
        <w:rPr>
          <w:rFonts w:ascii="TH SarabunPSK" w:hAnsi="TH SarabunPSK" w:cs="TH SarabunPSK"/>
          <w:i/>
          <w:iCs/>
          <w:sz w:val="32"/>
          <w:szCs w:val="32"/>
        </w:rPr>
        <w:t>from ((</w:t>
      </w:r>
      <w:proofErr w:type="gramEnd"/>
      <w:r w:rsidRPr="00E12DC2">
        <w:rPr>
          <w:rFonts w:ascii="TH SarabunPSK" w:hAnsi="TH SarabunPSK" w:cs="TH SarabunPSK"/>
          <w:i/>
          <w:iCs/>
          <w:sz w:val="32"/>
          <w:szCs w:val="32"/>
        </w:rPr>
        <w:t xml:space="preserve">lecture hours * </w:t>
      </w:r>
      <w:proofErr w:type="gramStart"/>
      <w:r w:rsidRPr="00E12DC2">
        <w:rPr>
          <w:rFonts w:ascii="TH SarabunPSK" w:hAnsi="TH SarabunPSK" w:cs="TH SarabunPSK"/>
          <w:i/>
          <w:iCs/>
          <w:sz w:val="32"/>
          <w:szCs w:val="32"/>
        </w:rPr>
        <w:t>2)+(</w:t>
      </w:r>
      <w:proofErr w:type="gramEnd"/>
      <w:r w:rsidRPr="00E12DC2">
        <w:rPr>
          <w:rFonts w:ascii="TH SarabunPSK" w:hAnsi="TH SarabunPSK" w:cs="TH SarabunPSK"/>
          <w:i/>
          <w:iCs/>
          <w:sz w:val="32"/>
          <w:szCs w:val="32"/>
        </w:rPr>
        <w:t>practice hours * 0.5))</w:t>
      </w:r>
    </w:p>
    <w:p w14:paraId="5CCD94A9" w14:textId="5FEFE3A5" w:rsidR="00F80234" w:rsidRPr="00172814" w:rsidRDefault="00E12DC2" w:rsidP="00E12DC2">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rPr>
          <w:rFonts w:ascii="TH SarabunPSK" w:eastAsia="BrowalliaNew-Bold" w:hAnsi="TH SarabunPSK" w:cs="TH SarabunPSK"/>
          <w:i/>
          <w:iCs/>
          <w:sz w:val="32"/>
          <w:szCs w:val="32"/>
          <w:cs/>
          <w:lang w:bidi="th-TH"/>
        </w:rPr>
      </w:pPr>
      <w:r w:rsidRPr="00E12DC2">
        <w:rPr>
          <w:rFonts w:ascii="TH SarabunPSK" w:hAnsi="TH SarabunPSK" w:cs="TH SarabunPSK"/>
          <w:i/>
          <w:iCs/>
          <w:sz w:val="32"/>
          <w:szCs w:val="32"/>
        </w:rPr>
        <w:t>**Undergraduate and graduate levels are calculated using the same formula**</w:t>
      </w:r>
    </w:p>
    <w:p w14:paraId="55CCF787" w14:textId="77777777" w:rsidR="00F80234" w:rsidRPr="00172814" w:rsidRDefault="00F80234" w:rsidP="00C31B1A">
      <w:pPr>
        <w:ind w:firstLine="754"/>
        <w:rPr>
          <w:rFonts w:ascii="TH SarabunPSK" w:hAnsi="TH SarabunPSK" w:cs="TH SarabunPSK"/>
          <w:b/>
          <w:bCs/>
          <w:sz w:val="32"/>
          <w:szCs w:val="32"/>
          <w:lang w:bidi="th-TH"/>
        </w:rPr>
      </w:pPr>
    </w:p>
    <w:tbl>
      <w:tblPr>
        <w:tblW w:w="0" w:type="auto"/>
        <w:jc w:val="center"/>
        <w:tblLayout w:type="fixed"/>
        <w:tblLook w:val="01E0" w:firstRow="1" w:lastRow="1" w:firstColumn="1" w:lastColumn="1" w:noHBand="0" w:noVBand="0"/>
      </w:tblPr>
      <w:tblGrid>
        <w:gridCol w:w="934"/>
        <w:gridCol w:w="960"/>
        <w:gridCol w:w="2555"/>
        <w:gridCol w:w="954"/>
        <w:gridCol w:w="835"/>
        <w:gridCol w:w="2192"/>
        <w:gridCol w:w="1144"/>
      </w:tblGrid>
      <w:tr w:rsidR="00E12DC2" w:rsidRPr="00172814" w14:paraId="33FB0FAE" w14:textId="77777777">
        <w:trPr>
          <w:jc w:val="center"/>
        </w:trPr>
        <w:tc>
          <w:tcPr>
            <w:tcW w:w="934" w:type="dxa"/>
            <w:tcBorders>
              <w:top w:val="single" w:sz="4" w:space="0" w:color="auto"/>
              <w:left w:val="single" w:sz="4" w:space="0" w:color="auto"/>
              <w:bottom w:val="single" w:sz="4" w:space="0" w:color="auto"/>
              <w:right w:val="single" w:sz="4" w:space="0" w:color="auto"/>
            </w:tcBorders>
          </w:tcPr>
          <w:p w14:paraId="3340D19B" w14:textId="4581537D" w:rsidR="00E12DC2" w:rsidRPr="00172814" w:rsidRDefault="00E12DC2" w:rsidP="00E12DC2">
            <w:pPr>
              <w:jc w:val="center"/>
              <w:rPr>
                <w:rFonts w:ascii="TH SarabunPSK" w:hAnsi="TH SarabunPSK" w:cs="TH SarabunPSK"/>
                <w:b/>
                <w:bCs/>
                <w:sz w:val="32"/>
                <w:szCs w:val="32"/>
                <w:lang w:bidi="th-TH"/>
              </w:rPr>
            </w:pPr>
            <w:r>
              <w:rPr>
                <w:rFonts w:ascii="TH SarabunPSK" w:hAnsi="TH SarabunPSK" w:cs="TH SarabunPSK"/>
                <w:b/>
                <w:bCs/>
                <w:sz w:val="32"/>
                <w:szCs w:val="32"/>
                <w:lang w:bidi="th-TH"/>
              </w:rPr>
              <w:t>Year</w:t>
            </w:r>
          </w:p>
        </w:tc>
        <w:tc>
          <w:tcPr>
            <w:tcW w:w="4469" w:type="dxa"/>
            <w:gridSpan w:val="3"/>
            <w:tcBorders>
              <w:top w:val="single" w:sz="4" w:space="0" w:color="auto"/>
              <w:left w:val="single" w:sz="4" w:space="0" w:color="auto"/>
              <w:bottom w:val="single" w:sz="4" w:space="0" w:color="auto"/>
              <w:right w:val="single" w:sz="4" w:space="0" w:color="auto"/>
            </w:tcBorders>
          </w:tcPr>
          <w:p w14:paraId="58B5FFCC" w14:textId="219879E4" w:rsidR="00E12DC2" w:rsidRPr="00172814" w:rsidRDefault="00E12DC2" w:rsidP="00E12DC2">
            <w:pPr>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Pr="00976DBD">
              <w:rPr>
                <w:rFonts w:ascii="TH SarabunPSK" w:hAnsi="TH SarabunPSK" w:cs="TH SarabunPSK"/>
                <w:b/>
                <w:bCs/>
                <w:sz w:val="32"/>
                <w:szCs w:val="32"/>
                <w:cs/>
                <w:lang w:bidi="th-TH"/>
              </w:rPr>
              <w:t xml:space="preserve"> </w:t>
            </w:r>
            <w:r w:rsidRPr="00976DBD">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592322CE" w14:textId="71C756EC" w:rsidR="00E12DC2" w:rsidRPr="00172814" w:rsidRDefault="00E12DC2" w:rsidP="00E12DC2">
            <w:pPr>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Pr="00976DBD">
              <w:rPr>
                <w:rFonts w:ascii="TH SarabunPSK" w:hAnsi="TH SarabunPSK" w:cs="TH SarabunPSK"/>
                <w:b/>
                <w:bCs/>
                <w:sz w:val="32"/>
                <w:szCs w:val="32"/>
                <w:cs/>
                <w:lang w:bidi="th-TH"/>
              </w:rPr>
              <w:t xml:space="preserve"> </w:t>
            </w:r>
            <w:r>
              <w:rPr>
                <w:rFonts w:ascii="TH SarabunPSK" w:hAnsi="TH SarabunPSK" w:cs="TH SarabunPSK"/>
                <w:b/>
                <w:bCs/>
                <w:sz w:val="32"/>
                <w:szCs w:val="32"/>
                <w:lang w:bidi="th-TH"/>
              </w:rPr>
              <w:t>2</w:t>
            </w:r>
          </w:p>
        </w:tc>
      </w:tr>
      <w:tr w:rsidR="00E12DC2" w:rsidRPr="00172814" w14:paraId="0AE74D69" w14:textId="77777777">
        <w:trPr>
          <w:jc w:val="center"/>
        </w:trPr>
        <w:tc>
          <w:tcPr>
            <w:tcW w:w="934" w:type="dxa"/>
            <w:tcBorders>
              <w:top w:val="single" w:sz="4" w:space="0" w:color="auto"/>
              <w:left w:val="single" w:sz="4" w:space="0" w:color="auto"/>
              <w:right w:val="single" w:sz="4" w:space="0" w:color="auto"/>
            </w:tcBorders>
          </w:tcPr>
          <w:p w14:paraId="41954DB1" w14:textId="77777777" w:rsidR="00E12DC2" w:rsidRPr="00172814" w:rsidRDefault="00E12DC2" w:rsidP="00E12DC2">
            <w:pPr>
              <w:jc w:val="center"/>
              <w:rPr>
                <w:rFonts w:ascii="TH SarabunPSK" w:hAnsi="TH SarabunPSK" w:cs="TH SarabunPSK"/>
                <w:lang w:bidi="th-TH"/>
              </w:rPr>
            </w:pPr>
            <w:r w:rsidRPr="00172814">
              <w:rPr>
                <w:rFonts w:ascii="TH SarabunPSK" w:hAnsi="TH SarabunPSK" w:cs="TH SarabunPSK"/>
                <w:b/>
                <w:bCs/>
                <w:sz w:val="28"/>
                <w:szCs w:val="28"/>
                <w:lang w:bidi="th-TH"/>
              </w:rPr>
              <w:t>1</w:t>
            </w:r>
          </w:p>
        </w:tc>
        <w:bookmarkStart w:id="65" w:name="Text150"/>
        <w:tc>
          <w:tcPr>
            <w:tcW w:w="960" w:type="dxa"/>
            <w:tcBorders>
              <w:top w:val="single" w:sz="4" w:space="0" w:color="auto"/>
              <w:left w:val="single" w:sz="4" w:space="0" w:color="auto"/>
            </w:tcBorders>
          </w:tcPr>
          <w:p w14:paraId="17D26415"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bookmarkEnd w:id="65"/>
          </w:p>
        </w:tc>
        <w:tc>
          <w:tcPr>
            <w:tcW w:w="2555" w:type="dxa"/>
            <w:tcBorders>
              <w:top w:val="single" w:sz="4" w:space="0" w:color="auto"/>
            </w:tcBorders>
          </w:tcPr>
          <w:p w14:paraId="7D5638DD" w14:textId="2C258681" w:rsidR="00E12DC2" w:rsidRPr="00172814" w:rsidRDefault="00E12DC2" w:rsidP="00E12DC2">
            <w:pPr>
              <w:rPr>
                <w:rFonts w:ascii="TH SarabunPSK" w:hAnsi="TH SarabunPSK" w:cs="TH SarabunPSK"/>
                <w:noProof/>
                <w:lang w:bidi="th-TH"/>
              </w:rPr>
            </w:pPr>
            <w:r w:rsidRPr="00E12DC2">
              <w:rPr>
                <w:rFonts w:ascii="TH SarabunPSK" w:hAnsi="TH SarabunPSK" w:cs="TH SarabunPSK"/>
                <w:noProof/>
                <w:lang w:bidi="th-TH"/>
              </w:rPr>
              <w:t>Course Subjects</w:t>
            </w:r>
          </w:p>
        </w:tc>
        <w:tc>
          <w:tcPr>
            <w:tcW w:w="954" w:type="dxa"/>
            <w:tcBorders>
              <w:top w:val="single" w:sz="4" w:space="0" w:color="auto"/>
              <w:right w:val="single" w:sz="4" w:space="0" w:color="auto"/>
            </w:tcBorders>
          </w:tcPr>
          <w:p w14:paraId="6FD0822C"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2D1ED6FC"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Borders>
              <w:top w:val="single" w:sz="4" w:space="0" w:color="auto"/>
            </w:tcBorders>
          </w:tcPr>
          <w:p w14:paraId="132A44E9" w14:textId="19F14CD6"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top w:val="single" w:sz="4" w:space="0" w:color="auto"/>
              <w:right w:val="single" w:sz="4" w:space="0" w:color="auto"/>
            </w:tcBorders>
          </w:tcPr>
          <w:p w14:paraId="57A25D6F"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129F2057" w14:textId="77777777">
        <w:trPr>
          <w:jc w:val="center"/>
        </w:trPr>
        <w:tc>
          <w:tcPr>
            <w:tcW w:w="934" w:type="dxa"/>
            <w:tcBorders>
              <w:left w:val="single" w:sz="4" w:space="0" w:color="auto"/>
              <w:right w:val="single" w:sz="4" w:space="0" w:color="auto"/>
            </w:tcBorders>
          </w:tcPr>
          <w:p w14:paraId="66915FB4"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72115CD2"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F22DBBA" w14:textId="106A8119" w:rsidR="00E12DC2" w:rsidRPr="00172814" w:rsidRDefault="00E12DC2" w:rsidP="00E12DC2">
            <w:pPr>
              <w:rPr>
                <w:rFonts w:ascii="TH SarabunPSK" w:hAnsi="TH SarabunPSK" w:cs="TH SarabunPSK"/>
                <w:noProof/>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175436BB"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14C45457"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4AE44E1E" w14:textId="5B68E200"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3395BDCD"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52CDAD6D" w14:textId="77777777">
        <w:trPr>
          <w:jc w:val="center"/>
        </w:trPr>
        <w:tc>
          <w:tcPr>
            <w:tcW w:w="934" w:type="dxa"/>
            <w:tcBorders>
              <w:left w:val="single" w:sz="4" w:space="0" w:color="auto"/>
              <w:right w:val="single" w:sz="4" w:space="0" w:color="auto"/>
            </w:tcBorders>
          </w:tcPr>
          <w:p w14:paraId="7DA86C4A"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414F460C"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93F1B3F" w14:textId="24515938" w:rsidR="00E12DC2" w:rsidRPr="00172814" w:rsidRDefault="00E12DC2" w:rsidP="00E12DC2">
            <w:pPr>
              <w:rPr>
                <w:rFonts w:ascii="TH SarabunPSK" w:hAnsi="TH SarabunPSK" w:cs="TH SarabunPSK"/>
                <w:noProof/>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2504EE0B"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92CF1A4"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5C3EEBA8" w14:textId="2AD69E8B"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74E36604"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7E40FBB7" w14:textId="77777777">
        <w:trPr>
          <w:jc w:val="center"/>
        </w:trPr>
        <w:tc>
          <w:tcPr>
            <w:tcW w:w="934" w:type="dxa"/>
            <w:tcBorders>
              <w:left w:val="single" w:sz="4" w:space="0" w:color="auto"/>
              <w:right w:val="single" w:sz="4" w:space="0" w:color="auto"/>
            </w:tcBorders>
          </w:tcPr>
          <w:p w14:paraId="3782FFBF"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379A115D"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C98E17F" w14:textId="0F82870E" w:rsidR="00E12DC2" w:rsidRPr="00172814" w:rsidRDefault="00E12DC2" w:rsidP="00E12DC2">
            <w:pPr>
              <w:rPr>
                <w:rFonts w:ascii="TH SarabunPSK" w:hAnsi="TH SarabunPSK" w:cs="TH SarabunPSK"/>
                <w:noProof/>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000F8E45"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6FD1AB54"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59A6B38C" w14:textId="6C692363"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6B42D70D"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1E02FDA1" w14:textId="77777777">
        <w:trPr>
          <w:jc w:val="center"/>
        </w:trPr>
        <w:tc>
          <w:tcPr>
            <w:tcW w:w="934" w:type="dxa"/>
            <w:tcBorders>
              <w:left w:val="single" w:sz="4" w:space="0" w:color="auto"/>
              <w:right w:val="single" w:sz="4" w:space="0" w:color="auto"/>
            </w:tcBorders>
          </w:tcPr>
          <w:p w14:paraId="1E058E33"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562CF199"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53D67D5" w14:textId="67C04C29" w:rsidR="00E12DC2" w:rsidRPr="00172814" w:rsidRDefault="00E12DC2" w:rsidP="00E12DC2">
            <w:pPr>
              <w:rPr>
                <w:rFonts w:ascii="TH SarabunPSK" w:hAnsi="TH SarabunPSK" w:cs="TH SarabunPSK"/>
                <w:noProof/>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6FC50369"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7420B359"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258D663A" w14:textId="6E8E70DA"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3C979384"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5980AB95" w14:textId="77777777">
        <w:trPr>
          <w:jc w:val="center"/>
        </w:trPr>
        <w:tc>
          <w:tcPr>
            <w:tcW w:w="934" w:type="dxa"/>
            <w:tcBorders>
              <w:left w:val="single" w:sz="4" w:space="0" w:color="auto"/>
              <w:right w:val="single" w:sz="4" w:space="0" w:color="auto"/>
            </w:tcBorders>
          </w:tcPr>
          <w:p w14:paraId="73C8D8AF"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7B2DB18C"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301515B" w14:textId="68D7620E" w:rsidR="00E12DC2" w:rsidRPr="00172814" w:rsidRDefault="00E12DC2" w:rsidP="00E12DC2">
            <w:pPr>
              <w:rPr>
                <w:rFonts w:ascii="TH SarabunPSK" w:hAnsi="TH SarabunPSK" w:cs="TH SarabunPSK"/>
                <w:noProof/>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049ACF87"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2181BC0"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1ED66F3" w14:textId="48FFC55A"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7B9335B7"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7E413223" w14:textId="77777777">
        <w:trPr>
          <w:jc w:val="center"/>
        </w:trPr>
        <w:tc>
          <w:tcPr>
            <w:tcW w:w="934" w:type="dxa"/>
            <w:tcBorders>
              <w:left w:val="single" w:sz="4" w:space="0" w:color="auto"/>
              <w:right w:val="single" w:sz="4" w:space="0" w:color="auto"/>
            </w:tcBorders>
          </w:tcPr>
          <w:p w14:paraId="384367F1"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0CF76936"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0A8BFC3C" w14:textId="1EE85942" w:rsidR="00E12DC2" w:rsidRPr="00172814" w:rsidRDefault="00E12DC2" w:rsidP="00E12DC2">
            <w:pPr>
              <w:rPr>
                <w:rFonts w:ascii="TH SarabunPSK" w:hAnsi="TH SarabunPSK" w:cs="TH SarabunPSK"/>
                <w:noProof/>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37584571"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506CCA01"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788E6CEA" w14:textId="7A607F78"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0AF54413"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7278DC0A" w14:textId="77777777">
        <w:trPr>
          <w:jc w:val="center"/>
        </w:trPr>
        <w:tc>
          <w:tcPr>
            <w:tcW w:w="934" w:type="dxa"/>
            <w:tcBorders>
              <w:left w:val="single" w:sz="4" w:space="0" w:color="auto"/>
              <w:bottom w:val="single" w:sz="4" w:space="0" w:color="auto"/>
              <w:right w:val="single" w:sz="4" w:space="0" w:color="auto"/>
            </w:tcBorders>
          </w:tcPr>
          <w:p w14:paraId="262D737C" w14:textId="77777777" w:rsidR="009E219F" w:rsidRPr="00172814" w:rsidRDefault="009E219F" w:rsidP="00C31B1A">
            <w:pPr>
              <w:rPr>
                <w:rFonts w:ascii="TH SarabunPSK" w:hAnsi="TH SarabunPSK" w:cs="TH SarabunPSK"/>
                <w:sz w:val="28"/>
                <w:szCs w:val="28"/>
                <w:lang w:bidi="th-TH"/>
              </w:rPr>
            </w:pPr>
          </w:p>
        </w:tc>
        <w:tc>
          <w:tcPr>
            <w:tcW w:w="960" w:type="dxa"/>
            <w:tcBorders>
              <w:left w:val="single" w:sz="4" w:space="0" w:color="auto"/>
              <w:bottom w:val="single" w:sz="4" w:space="0" w:color="auto"/>
            </w:tcBorders>
          </w:tcPr>
          <w:p w14:paraId="38B41ECF" w14:textId="77777777" w:rsidR="009E219F" w:rsidRPr="00172814" w:rsidRDefault="009E219F" w:rsidP="00C31B1A">
            <w:pPr>
              <w:rPr>
                <w:rFonts w:ascii="TH SarabunPSK" w:hAnsi="TH SarabunPSK" w:cs="TH SarabunPSK"/>
                <w:sz w:val="28"/>
                <w:szCs w:val="28"/>
                <w:lang w:bidi="th-TH"/>
              </w:rPr>
            </w:pPr>
          </w:p>
        </w:tc>
        <w:tc>
          <w:tcPr>
            <w:tcW w:w="2555" w:type="dxa"/>
            <w:tcBorders>
              <w:bottom w:val="single" w:sz="4" w:space="0" w:color="auto"/>
            </w:tcBorders>
          </w:tcPr>
          <w:p w14:paraId="710EBEF7" w14:textId="611F5104" w:rsidR="009E219F" w:rsidRPr="00172814" w:rsidRDefault="00E12DC2" w:rsidP="00622A2F">
            <w:pPr>
              <w:jc w:val="right"/>
              <w:rPr>
                <w:rFonts w:ascii="TH SarabunPSK" w:hAnsi="TH SarabunPSK" w:cs="TH SarabunPSK"/>
                <w:sz w:val="28"/>
                <w:szCs w:val="28"/>
                <w:cs/>
                <w:lang w:bidi="th-TH"/>
              </w:rPr>
            </w:pPr>
            <w:r>
              <w:rPr>
                <w:rFonts w:ascii="TH SarabunPSK" w:hAnsi="TH SarabunPSK" w:cs="TH SarabunPSK"/>
                <w:sz w:val="28"/>
                <w:szCs w:val="28"/>
                <w:lang w:bidi="th-TH"/>
              </w:rPr>
              <w:t>Total</w:t>
            </w:r>
          </w:p>
        </w:tc>
        <w:tc>
          <w:tcPr>
            <w:tcW w:w="954" w:type="dxa"/>
            <w:tcBorders>
              <w:bottom w:val="single" w:sz="4" w:space="0" w:color="auto"/>
              <w:right w:val="single" w:sz="4" w:space="0" w:color="auto"/>
            </w:tcBorders>
          </w:tcPr>
          <w:p w14:paraId="5DC10CC7" w14:textId="77777777" w:rsidR="009E219F" w:rsidRPr="00172814" w:rsidRDefault="009E219F" w:rsidP="00C31B1A">
            <w:pPr>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521422A8" w14:textId="77777777" w:rsidR="009E219F" w:rsidRPr="00172814" w:rsidRDefault="009E219F" w:rsidP="00C31B1A">
            <w:pPr>
              <w:rPr>
                <w:rFonts w:ascii="TH SarabunPSK" w:hAnsi="TH SarabunPSK" w:cs="TH SarabunPSK"/>
                <w:sz w:val="28"/>
                <w:szCs w:val="28"/>
                <w:lang w:bidi="th-TH"/>
              </w:rPr>
            </w:pPr>
          </w:p>
        </w:tc>
        <w:tc>
          <w:tcPr>
            <w:tcW w:w="2192" w:type="dxa"/>
            <w:tcBorders>
              <w:bottom w:val="single" w:sz="4" w:space="0" w:color="auto"/>
            </w:tcBorders>
          </w:tcPr>
          <w:p w14:paraId="6982643D" w14:textId="18EF1CE2" w:rsidR="009E219F" w:rsidRPr="00172814" w:rsidRDefault="00E12DC2" w:rsidP="00622A2F">
            <w:pPr>
              <w:jc w:val="right"/>
              <w:rPr>
                <w:rFonts w:ascii="TH SarabunPSK" w:hAnsi="TH SarabunPSK" w:cs="TH SarabunPSK"/>
                <w:sz w:val="28"/>
                <w:szCs w:val="28"/>
                <w:lang w:bidi="th-TH"/>
              </w:rPr>
            </w:pPr>
            <w:r>
              <w:rPr>
                <w:rFonts w:ascii="TH SarabunPSK" w:hAnsi="TH SarabunPSK" w:cs="TH SarabunPSK"/>
                <w:sz w:val="28"/>
                <w:szCs w:val="28"/>
                <w:lang w:bidi="th-TH"/>
              </w:rPr>
              <w:t>Total</w:t>
            </w:r>
          </w:p>
        </w:tc>
        <w:tc>
          <w:tcPr>
            <w:tcW w:w="1144" w:type="dxa"/>
            <w:tcBorders>
              <w:bottom w:val="single" w:sz="4" w:space="0" w:color="auto"/>
              <w:right w:val="single" w:sz="4" w:space="0" w:color="auto"/>
            </w:tcBorders>
          </w:tcPr>
          <w:p w14:paraId="4A4C76DD" w14:textId="77777777" w:rsidR="009E219F" w:rsidRPr="00172814" w:rsidRDefault="009E219F" w:rsidP="00C31B1A">
            <w:pPr>
              <w:rPr>
                <w:rFonts w:ascii="TH SarabunPSK" w:hAnsi="TH SarabunPSK" w:cs="TH SarabunPSK"/>
                <w:sz w:val="28"/>
                <w:szCs w:val="28"/>
                <w:lang w:bidi="th-TH"/>
              </w:rPr>
            </w:pPr>
          </w:p>
        </w:tc>
      </w:tr>
      <w:tr w:rsidR="00E12DC2" w:rsidRPr="00172814" w14:paraId="3699A51F" w14:textId="77777777" w:rsidTr="00367613">
        <w:trPr>
          <w:trHeight w:val="203"/>
          <w:jc w:val="center"/>
        </w:trPr>
        <w:tc>
          <w:tcPr>
            <w:tcW w:w="934" w:type="dxa"/>
            <w:tcBorders>
              <w:top w:val="single" w:sz="4" w:space="0" w:color="auto"/>
              <w:left w:val="single" w:sz="4" w:space="0" w:color="auto"/>
              <w:right w:val="single" w:sz="4" w:space="0" w:color="auto"/>
            </w:tcBorders>
          </w:tcPr>
          <w:p w14:paraId="219E7115" w14:textId="0C4ACEAA" w:rsidR="00E12DC2" w:rsidRPr="00172814" w:rsidRDefault="00E12DC2" w:rsidP="00E12DC2">
            <w:pPr>
              <w:rPr>
                <w:rFonts w:ascii="TH SarabunPSK" w:hAnsi="TH SarabunPSK" w:cs="TH SarabunPSK"/>
                <w:lang w:bidi="th-TH"/>
              </w:rPr>
            </w:pPr>
            <w:r>
              <w:rPr>
                <w:rFonts w:ascii="TH SarabunPSK" w:hAnsi="TH SarabunPSK" w:cs="TH SarabunPSK"/>
                <w:sz w:val="22"/>
                <w:szCs w:val="22"/>
                <w:lang w:bidi="th-TH"/>
              </w:rPr>
              <w:t>Summer</w:t>
            </w:r>
          </w:p>
        </w:tc>
        <w:tc>
          <w:tcPr>
            <w:tcW w:w="960" w:type="dxa"/>
            <w:tcBorders>
              <w:top w:val="single" w:sz="4" w:space="0" w:color="auto"/>
              <w:left w:val="single" w:sz="4" w:space="0" w:color="auto"/>
            </w:tcBorders>
          </w:tcPr>
          <w:p w14:paraId="5664F96F"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7AC20A1C" w14:textId="673B41D7" w:rsidR="00E12DC2" w:rsidRPr="00172814" w:rsidRDefault="00E12DC2" w:rsidP="00E12DC2">
            <w:pPr>
              <w:rPr>
                <w:rFonts w:ascii="TH SarabunPSK" w:hAnsi="TH SarabunPSK" w:cs="TH SarabunPSK"/>
                <w:sz w:val="32"/>
                <w:szCs w:val="32"/>
                <w:lang w:bidi="th-TH"/>
              </w:rPr>
            </w:pPr>
            <w:r w:rsidRPr="00E12DC2">
              <w:rPr>
                <w:rFonts w:ascii="TH SarabunPSK" w:hAnsi="TH SarabunPSK" w:cs="TH SarabunPSK"/>
                <w:noProof/>
                <w:lang w:bidi="th-TH"/>
              </w:rPr>
              <w:t>Course Subjects</w:t>
            </w:r>
          </w:p>
        </w:tc>
        <w:tc>
          <w:tcPr>
            <w:tcW w:w="954" w:type="dxa"/>
            <w:tcBorders>
              <w:top w:val="single" w:sz="4" w:space="0" w:color="auto"/>
            </w:tcBorders>
          </w:tcPr>
          <w:p w14:paraId="010ADEDE"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tcBorders>
          </w:tcPr>
          <w:p w14:paraId="1914A685" w14:textId="77777777" w:rsidR="00E12DC2" w:rsidRPr="00172814" w:rsidRDefault="00E12DC2" w:rsidP="00E12DC2">
            <w:pPr>
              <w:rPr>
                <w:rFonts w:ascii="TH SarabunPSK" w:hAnsi="TH SarabunPSK" w:cs="TH SarabunPSK"/>
                <w:sz w:val="32"/>
                <w:szCs w:val="32"/>
                <w:lang w:bidi="th-TH"/>
              </w:rPr>
            </w:pPr>
          </w:p>
        </w:tc>
        <w:tc>
          <w:tcPr>
            <w:tcW w:w="2192" w:type="dxa"/>
            <w:tcBorders>
              <w:top w:val="single" w:sz="4" w:space="0" w:color="auto"/>
            </w:tcBorders>
          </w:tcPr>
          <w:p w14:paraId="4844F4D0" w14:textId="77777777" w:rsidR="00E12DC2" w:rsidRPr="00172814" w:rsidRDefault="00E12DC2" w:rsidP="00E12DC2">
            <w:pPr>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1870B342" w14:textId="77777777" w:rsidR="00E12DC2" w:rsidRPr="00172814" w:rsidRDefault="00E12DC2" w:rsidP="00E12DC2">
            <w:pPr>
              <w:rPr>
                <w:rFonts w:ascii="TH SarabunPSK" w:hAnsi="TH SarabunPSK" w:cs="TH SarabunPSK"/>
                <w:sz w:val="32"/>
                <w:szCs w:val="32"/>
                <w:lang w:bidi="th-TH"/>
              </w:rPr>
            </w:pPr>
          </w:p>
        </w:tc>
      </w:tr>
      <w:tr w:rsidR="00E12DC2" w:rsidRPr="00172814" w14:paraId="039A06C2" w14:textId="77777777">
        <w:trPr>
          <w:jc w:val="center"/>
        </w:trPr>
        <w:tc>
          <w:tcPr>
            <w:tcW w:w="934" w:type="dxa"/>
            <w:tcBorders>
              <w:left w:val="single" w:sz="4" w:space="0" w:color="auto"/>
              <w:right w:val="single" w:sz="4" w:space="0" w:color="auto"/>
            </w:tcBorders>
          </w:tcPr>
          <w:p w14:paraId="3F606E4E" w14:textId="77777777" w:rsidR="00E12DC2" w:rsidRPr="00172814" w:rsidRDefault="00E12DC2" w:rsidP="00E12DC2">
            <w:pPr>
              <w:rPr>
                <w:rFonts w:ascii="TH SarabunPSK" w:hAnsi="TH SarabunPSK" w:cs="TH SarabunPSK"/>
                <w:lang w:bidi="th-TH"/>
              </w:rPr>
            </w:pPr>
          </w:p>
        </w:tc>
        <w:tc>
          <w:tcPr>
            <w:tcW w:w="960" w:type="dxa"/>
            <w:tcBorders>
              <w:left w:val="single" w:sz="4" w:space="0" w:color="auto"/>
            </w:tcBorders>
          </w:tcPr>
          <w:p w14:paraId="71746A38"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A1BD5EA" w14:textId="7A50C0C7" w:rsidR="00E12DC2" w:rsidRPr="00172814" w:rsidRDefault="00E12DC2" w:rsidP="00E12DC2">
            <w:pPr>
              <w:rPr>
                <w:rFonts w:ascii="TH SarabunPSK" w:hAnsi="TH SarabunPSK" w:cs="TH SarabunPSK"/>
                <w:sz w:val="32"/>
                <w:szCs w:val="32"/>
                <w:lang w:bidi="th-TH"/>
              </w:rPr>
            </w:pPr>
            <w:r w:rsidRPr="00E12DC2">
              <w:rPr>
                <w:rFonts w:ascii="TH SarabunPSK" w:hAnsi="TH SarabunPSK" w:cs="TH SarabunPSK"/>
                <w:noProof/>
                <w:lang w:bidi="th-TH"/>
              </w:rPr>
              <w:t>Course Subjects</w:t>
            </w:r>
          </w:p>
        </w:tc>
        <w:tc>
          <w:tcPr>
            <w:tcW w:w="954" w:type="dxa"/>
          </w:tcPr>
          <w:p w14:paraId="38EA3751"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Pr>
          <w:p w14:paraId="0C58F8F1" w14:textId="77777777" w:rsidR="00E12DC2" w:rsidRPr="00172814" w:rsidRDefault="00E12DC2" w:rsidP="00E12DC2">
            <w:pPr>
              <w:rPr>
                <w:rFonts w:ascii="TH SarabunPSK" w:hAnsi="TH SarabunPSK" w:cs="TH SarabunPSK"/>
                <w:sz w:val="32"/>
                <w:szCs w:val="32"/>
                <w:lang w:bidi="th-TH"/>
              </w:rPr>
            </w:pPr>
          </w:p>
        </w:tc>
        <w:tc>
          <w:tcPr>
            <w:tcW w:w="2192" w:type="dxa"/>
          </w:tcPr>
          <w:p w14:paraId="4C52F936" w14:textId="77777777" w:rsidR="00E12DC2" w:rsidRPr="00172814" w:rsidRDefault="00E12DC2" w:rsidP="00E12DC2">
            <w:pPr>
              <w:rPr>
                <w:rFonts w:ascii="TH SarabunPSK" w:hAnsi="TH SarabunPSK" w:cs="TH SarabunPSK"/>
                <w:sz w:val="32"/>
                <w:szCs w:val="32"/>
                <w:lang w:bidi="th-TH"/>
              </w:rPr>
            </w:pPr>
          </w:p>
        </w:tc>
        <w:tc>
          <w:tcPr>
            <w:tcW w:w="1144" w:type="dxa"/>
            <w:tcBorders>
              <w:right w:val="single" w:sz="4" w:space="0" w:color="auto"/>
            </w:tcBorders>
          </w:tcPr>
          <w:p w14:paraId="262F6748" w14:textId="77777777" w:rsidR="00E12DC2" w:rsidRPr="00172814" w:rsidRDefault="00E12DC2" w:rsidP="00E12DC2">
            <w:pPr>
              <w:rPr>
                <w:rFonts w:ascii="TH SarabunPSK" w:hAnsi="TH SarabunPSK" w:cs="TH SarabunPSK"/>
                <w:sz w:val="32"/>
                <w:szCs w:val="32"/>
                <w:lang w:bidi="th-TH"/>
              </w:rPr>
            </w:pPr>
          </w:p>
        </w:tc>
      </w:tr>
      <w:tr w:rsidR="003834C9" w:rsidRPr="00172814" w14:paraId="4E519D09" w14:textId="77777777">
        <w:trPr>
          <w:jc w:val="center"/>
        </w:trPr>
        <w:tc>
          <w:tcPr>
            <w:tcW w:w="934" w:type="dxa"/>
            <w:tcBorders>
              <w:left w:val="single" w:sz="4" w:space="0" w:color="auto"/>
              <w:bottom w:val="single" w:sz="4" w:space="0" w:color="auto"/>
              <w:right w:val="single" w:sz="4" w:space="0" w:color="auto"/>
            </w:tcBorders>
          </w:tcPr>
          <w:p w14:paraId="4701EC89" w14:textId="77777777" w:rsidR="003834C9" w:rsidRPr="00172814" w:rsidRDefault="003834C9" w:rsidP="00C31B1A">
            <w:pPr>
              <w:rPr>
                <w:rFonts w:ascii="TH SarabunPSK" w:hAnsi="TH SarabunPSK" w:cs="TH SarabunPSK"/>
                <w:lang w:bidi="th-TH"/>
              </w:rPr>
            </w:pPr>
          </w:p>
        </w:tc>
        <w:tc>
          <w:tcPr>
            <w:tcW w:w="960" w:type="dxa"/>
            <w:tcBorders>
              <w:left w:val="single" w:sz="4" w:space="0" w:color="auto"/>
              <w:bottom w:val="single" w:sz="4" w:space="0" w:color="auto"/>
            </w:tcBorders>
          </w:tcPr>
          <w:p w14:paraId="2FDC161E" w14:textId="77777777" w:rsidR="003834C9" w:rsidRPr="00172814" w:rsidRDefault="003834C9" w:rsidP="009E219F">
            <w:pPr>
              <w:rPr>
                <w:rFonts w:ascii="TH SarabunPSK" w:hAnsi="TH SarabunPSK" w:cs="TH SarabunPSK"/>
                <w:lang w:bidi="th-TH"/>
              </w:rPr>
            </w:pPr>
          </w:p>
        </w:tc>
        <w:tc>
          <w:tcPr>
            <w:tcW w:w="2555" w:type="dxa"/>
            <w:tcBorders>
              <w:bottom w:val="single" w:sz="4" w:space="0" w:color="auto"/>
            </w:tcBorders>
          </w:tcPr>
          <w:p w14:paraId="29494847" w14:textId="0F5AD7D2" w:rsidR="003834C9" w:rsidRPr="00172814" w:rsidRDefault="00E12DC2" w:rsidP="00622A2F">
            <w:pPr>
              <w:jc w:val="right"/>
              <w:rPr>
                <w:rFonts w:ascii="TH SarabunPSK" w:hAnsi="TH SarabunPSK" w:cs="TH SarabunPSK"/>
                <w:lang w:bidi="th-TH"/>
              </w:rPr>
            </w:pPr>
            <w:r>
              <w:rPr>
                <w:rFonts w:ascii="TH SarabunPSK" w:hAnsi="TH SarabunPSK" w:cs="TH SarabunPSK"/>
                <w:sz w:val="28"/>
                <w:szCs w:val="28"/>
                <w:lang w:bidi="th-TH"/>
              </w:rPr>
              <w:t>Total</w:t>
            </w:r>
          </w:p>
        </w:tc>
        <w:tc>
          <w:tcPr>
            <w:tcW w:w="954" w:type="dxa"/>
            <w:tcBorders>
              <w:bottom w:val="single" w:sz="4" w:space="0" w:color="auto"/>
            </w:tcBorders>
          </w:tcPr>
          <w:p w14:paraId="7B669B4A" w14:textId="77777777" w:rsidR="003834C9" w:rsidRPr="00172814" w:rsidRDefault="003834C9" w:rsidP="009E219F">
            <w:pPr>
              <w:rPr>
                <w:rFonts w:ascii="TH SarabunPSK" w:hAnsi="TH SarabunPSK" w:cs="TH SarabunPSK"/>
                <w:cs/>
                <w:lang w:bidi="th-TH"/>
              </w:rPr>
            </w:pPr>
          </w:p>
        </w:tc>
        <w:tc>
          <w:tcPr>
            <w:tcW w:w="835" w:type="dxa"/>
            <w:tcBorders>
              <w:bottom w:val="single" w:sz="4" w:space="0" w:color="auto"/>
            </w:tcBorders>
          </w:tcPr>
          <w:p w14:paraId="2A605B5F" w14:textId="77777777" w:rsidR="003834C9" w:rsidRPr="00172814" w:rsidRDefault="003834C9" w:rsidP="00C31B1A">
            <w:pPr>
              <w:rPr>
                <w:rFonts w:ascii="TH SarabunPSK" w:hAnsi="TH SarabunPSK" w:cs="TH SarabunPSK"/>
                <w:sz w:val="32"/>
                <w:szCs w:val="32"/>
                <w:lang w:bidi="th-TH"/>
              </w:rPr>
            </w:pPr>
          </w:p>
        </w:tc>
        <w:tc>
          <w:tcPr>
            <w:tcW w:w="2192" w:type="dxa"/>
            <w:tcBorders>
              <w:bottom w:val="single" w:sz="4" w:space="0" w:color="auto"/>
            </w:tcBorders>
          </w:tcPr>
          <w:p w14:paraId="4D9E1E28" w14:textId="77777777" w:rsidR="003834C9" w:rsidRPr="00172814" w:rsidRDefault="003834C9" w:rsidP="00C31B1A">
            <w:pPr>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45F7CBC8" w14:textId="77777777" w:rsidR="003834C9" w:rsidRPr="00172814" w:rsidRDefault="003834C9" w:rsidP="00C31B1A">
            <w:pPr>
              <w:rPr>
                <w:rFonts w:ascii="TH SarabunPSK" w:hAnsi="TH SarabunPSK" w:cs="TH SarabunPSK"/>
                <w:sz w:val="32"/>
                <w:szCs w:val="32"/>
                <w:lang w:bidi="th-TH"/>
              </w:rPr>
            </w:pPr>
          </w:p>
        </w:tc>
      </w:tr>
    </w:tbl>
    <w:p w14:paraId="38BC6971" w14:textId="77777777" w:rsidR="00E12DC2" w:rsidRPr="00367613" w:rsidRDefault="00E12DC2" w:rsidP="00E12DC2">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701"/>
        </w:tabs>
        <w:autoSpaceDE w:val="0"/>
        <w:autoSpaceDN w:val="0"/>
        <w:adjustRightInd w:val="0"/>
        <w:rPr>
          <w:rFonts w:ascii="TH SarabunPSK" w:eastAsia="BrowalliaNew-Bold" w:hAnsi="TH SarabunPSK" w:cs="TH SarabunPSK"/>
          <w:i/>
          <w:iCs/>
          <w:sz w:val="32"/>
          <w:szCs w:val="32"/>
          <w:lang w:bidi="th-TH"/>
        </w:rPr>
      </w:pPr>
      <w:r>
        <w:rPr>
          <w:rFonts w:ascii="TH SarabunPSK" w:hAnsi="TH SarabunPSK" w:cs="TH SarabunPSK" w:hint="cs"/>
          <w:i/>
          <w:iCs/>
          <w:sz w:val="32"/>
          <w:szCs w:val="32"/>
          <w:cs/>
          <w:lang w:bidi="th-TH"/>
        </w:rPr>
        <w:t>If there is no summer term, cut it off.</w:t>
      </w:r>
    </w:p>
    <w:p w14:paraId="6B673FC0" w14:textId="77777777" w:rsidR="00B534CE" w:rsidRPr="00172814" w:rsidRDefault="00B534CE" w:rsidP="00DB08D6">
      <w:pPr>
        <w:ind w:right="-23"/>
        <w:jc w:val="center"/>
        <w:rPr>
          <w:rFonts w:ascii="TH SarabunPSK" w:hAnsi="TH SarabunPSK" w:cs="TH SarabunPSK"/>
          <w:sz w:val="32"/>
          <w:szCs w:val="32"/>
          <w:u w:val="single"/>
          <w:lang w:bidi="th-TH"/>
        </w:rPr>
      </w:pPr>
    </w:p>
    <w:tbl>
      <w:tblPr>
        <w:tblW w:w="9574" w:type="dxa"/>
        <w:jc w:val="center"/>
        <w:tblLayout w:type="fixed"/>
        <w:tblLook w:val="01E0" w:firstRow="1" w:lastRow="1" w:firstColumn="1" w:lastColumn="1" w:noHBand="0" w:noVBand="0"/>
      </w:tblPr>
      <w:tblGrid>
        <w:gridCol w:w="934"/>
        <w:gridCol w:w="960"/>
        <w:gridCol w:w="2555"/>
        <w:gridCol w:w="954"/>
        <w:gridCol w:w="835"/>
        <w:gridCol w:w="2192"/>
        <w:gridCol w:w="1144"/>
      </w:tblGrid>
      <w:tr w:rsidR="00E12DC2" w:rsidRPr="00172814" w14:paraId="4A07B916" w14:textId="77777777" w:rsidTr="005B5260">
        <w:trPr>
          <w:jc w:val="center"/>
        </w:trPr>
        <w:tc>
          <w:tcPr>
            <w:tcW w:w="934" w:type="dxa"/>
            <w:tcBorders>
              <w:top w:val="single" w:sz="4" w:space="0" w:color="auto"/>
              <w:left w:val="single" w:sz="4" w:space="0" w:color="auto"/>
              <w:bottom w:val="single" w:sz="4" w:space="0" w:color="auto"/>
              <w:right w:val="single" w:sz="4" w:space="0" w:color="auto"/>
            </w:tcBorders>
          </w:tcPr>
          <w:p w14:paraId="73058A4E" w14:textId="298969D5" w:rsidR="00E12DC2" w:rsidRPr="00172814" w:rsidRDefault="00E12DC2" w:rsidP="00E12DC2">
            <w:pPr>
              <w:jc w:val="center"/>
              <w:rPr>
                <w:rFonts w:ascii="TH SarabunPSK" w:hAnsi="TH SarabunPSK" w:cs="TH SarabunPSK"/>
                <w:b/>
                <w:bCs/>
                <w:sz w:val="32"/>
                <w:szCs w:val="32"/>
                <w:lang w:bidi="th-TH"/>
              </w:rPr>
            </w:pPr>
            <w:r>
              <w:rPr>
                <w:rFonts w:ascii="TH SarabunPSK" w:hAnsi="TH SarabunPSK" w:cs="TH SarabunPSK"/>
                <w:b/>
                <w:bCs/>
                <w:sz w:val="32"/>
                <w:szCs w:val="32"/>
                <w:lang w:bidi="th-TH"/>
              </w:rPr>
              <w:t>Year</w:t>
            </w:r>
          </w:p>
        </w:tc>
        <w:tc>
          <w:tcPr>
            <w:tcW w:w="4469" w:type="dxa"/>
            <w:gridSpan w:val="3"/>
            <w:tcBorders>
              <w:top w:val="single" w:sz="4" w:space="0" w:color="auto"/>
              <w:left w:val="single" w:sz="4" w:space="0" w:color="auto"/>
              <w:bottom w:val="single" w:sz="4" w:space="0" w:color="auto"/>
              <w:right w:val="single" w:sz="4" w:space="0" w:color="auto"/>
            </w:tcBorders>
          </w:tcPr>
          <w:p w14:paraId="3697BF5C" w14:textId="032238FF" w:rsidR="00E12DC2" w:rsidRPr="00172814" w:rsidRDefault="00E12DC2" w:rsidP="00E12DC2">
            <w:pPr>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Pr="00976DBD">
              <w:rPr>
                <w:rFonts w:ascii="TH SarabunPSK" w:hAnsi="TH SarabunPSK" w:cs="TH SarabunPSK"/>
                <w:b/>
                <w:bCs/>
                <w:sz w:val="32"/>
                <w:szCs w:val="32"/>
                <w:cs/>
                <w:lang w:bidi="th-TH"/>
              </w:rPr>
              <w:t xml:space="preserve"> </w:t>
            </w:r>
            <w:r w:rsidRPr="00976DBD">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7694EAFC" w14:textId="0EB2AAFE" w:rsidR="00E12DC2" w:rsidRPr="00172814" w:rsidRDefault="00E12DC2" w:rsidP="00E12DC2">
            <w:pPr>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Pr="00976DBD">
              <w:rPr>
                <w:rFonts w:ascii="TH SarabunPSK" w:hAnsi="TH SarabunPSK" w:cs="TH SarabunPSK"/>
                <w:b/>
                <w:bCs/>
                <w:sz w:val="32"/>
                <w:szCs w:val="32"/>
                <w:cs/>
                <w:lang w:bidi="th-TH"/>
              </w:rPr>
              <w:t xml:space="preserve"> </w:t>
            </w:r>
            <w:r>
              <w:rPr>
                <w:rFonts w:ascii="TH SarabunPSK" w:hAnsi="TH SarabunPSK" w:cs="TH SarabunPSK"/>
                <w:b/>
                <w:bCs/>
                <w:sz w:val="32"/>
                <w:szCs w:val="32"/>
                <w:lang w:bidi="th-TH"/>
              </w:rPr>
              <w:t>2</w:t>
            </w:r>
          </w:p>
        </w:tc>
      </w:tr>
      <w:tr w:rsidR="00E12DC2" w:rsidRPr="00172814" w14:paraId="7A9A3213" w14:textId="77777777" w:rsidTr="005B5260">
        <w:trPr>
          <w:jc w:val="center"/>
        </w:trPr>
        <w:tc>
          <w:tcPr>
            <w:tcW w:w="934" w:type="dxa"/>
            <w:tcBorders>
              <w:top w:val="single" w:sz="4" w:space="0" w:color="auto"/>
              <w:left w:val="single" w:sz="4" w:space="0" w:color="auto"/>
              <w:right w:val="single" w:sz="4" w:space="0" w:color="auto"/>
            </w:tcBorders>
          </w:tcPr>
          <w:p w14:paraId="25545E6E" w14:textId="77777777" w:rsidR="00E12DC2" w:rsidRPr="00172814" w:rsidRDefault="00E12DC2" w:rsidP="00E12DC2">
            <w:pPr>
              <w:jc w:val="center"/>
              <w:rPr>
                <w:rFonts w:ascii="TH SarabunPSK" w:hAnsi="TH SarabunPSK" w:cs="TH SarabunPSK"/>
                <w:lang w:bidi="th-TH"/>
              </w:rPr>
            </w:pPr>
            <w:r w:rsidRPr="00172814">
              <w:rPr>
                <w:rFonts w:ascii="TH SarabunPSK" w:hAnsi="TH SarabunPSK" w:cs="TH SarabunPSK"/>
                <w:lang w:bidi="th-TH"/>
              </w:rPr>
              <w:t>2</w:t>
            </w:r>
          </w:p>
        </w:tc>
        <w:tc>
          <w:tcPr>
            <w:tcW w:w="960" w:type="dxa"/>
            <w:tcBorders>
              <w:top w:val="single" w:sz="4" w:space="0" w:color="auto"/>
              <w:left w:val="single" w:sz="4" w:space="0" w:color="auto"/>
            </w:tcBorders>
          </w:tcPr>
          <w:p w14:paraId="30B768D8"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073DF9DE" w14:textId="7A141566"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top w:val="single" w:sz="4" w:space="0" w:color="auto"/>
              <w:right w:val="single" w:sz="4" w:space="0" w:color="auto"/>
            </w:tcBorders>
          </w:tcPr>
          <w:p w14:paraId="6FA7737E"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06068B4F"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Borders>
              <w:top w:val="single" w:sz="4" w:space="0" w:color="auto"/>
            </w:tcBorders>
          </w:tcPr>
          <w:p w14:paraId="441B03C8" w14:textId="4A66B5FF"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top w:val="single" w:sz="4" w:space="0" w:color="auto"/>
              <w:right w:val="single" w:sz="4" w:space="0" w:color="auto"/>
            </w:tcBorders>
          </w:tcPr>
          <w:p w14:paraId="5B6CDE54"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0CB99CBA" w14:textId="77777777" w:rsidTr="005B5260">
        <w:trPr>
          <w:jc w:val="center"/>
        </w:trPr>
        <w:tc>
          <w:tcPr>
            <w:tcW w:w="934" w:type="dxa"/>
            <w:tcBorders>
              <w:left w:val="single" w:sz="4" w:space="0" w:color="auto"/>
              <w:right w:val="single" w:sz="4" w:space="0" w:color="auto"/>
            </w:tcBorders>
          </w:tcPr>
          <w:p w14:paraId="088002E2"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31FB54DF"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1F3AE67" w14:textId="008F8B1C"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4C767285"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77142EA1"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5C4DE048" w14:textId="59D84C6C"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32A2057F"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58FAA9B2" w14:textId="77777777" w:rsidTr="005B5260">
        <w:trPr>
          <w:jc w:val="center"/>
        </w:trPr>
        <w:tc>
          <w:tcPr>
            <w:tcW w:w="934" w:type="dxa"/>
            <w:tcBorders>
              <w:left w:val="single" w:sz="4" w:space="0" w:color="auto"/>
              <w:right w:val="single" w:sz="4" w:space="0" w:color="auto"/>
            </w:tcBorders>
          </w:tcPr>
          <w:p w14:paraId="47BE38E7"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6799CBA2"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225FE44" w14:textId="0F21A26F"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56982635"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25FE9F3D"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42FB4C9" w14:textId="35C17A78"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253763C1"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290131BA" w14:textId="77777777" w:rsidTr="005B5260">
        <w:trPr>
          <w:jc w:val="center"/>
        </w:trPr>
        <w:tc>
          <w:tcPr>
            <w:tcW w:w="934" w:type="dxa"/>
            <w:tcBorders>
              <w:left w:val="single" w:sz="4" w:space="0" w:color="auto"/>
              <w:right w:val="single" w:sz="4" w:space="0" w:color="auto"/>
            </w:tcBorders>
          </w:tcPr>
          <w:p w14:paraId="234CEF8D"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598EBE8D"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54310841" w14:textId="62FF3261"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78168811"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136EE7F1"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20C4D475" w14:textId="17F880E2"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3A17400E"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1FAC76A8" w14:textId="77777777" w:rsidTr="005B5260">
        <w:trPr>
          <w:jc w:val="center"/>
        </w:trPr>
        <w:tc>
          <w:tcPr>
            <w:tcW w:w="934" w:type="dxa"/>
            <w:tcBorders>
              <w:left w:val="single" w:sz="4" w:space="0" w:color="auto"/>
              <w:right w:val="single" w:sz="4" w:space="0" w:color="auto"/>
            </w:tcBorders>
          </w:tcPr>
          <w:p w14:paraId="2DDD81D7"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25CAE3B5"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738E5EFB" w14:textId="79CFA26D"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37DEC748"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788FF7FC"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46296ECA" w14:textId="2DF3A3A5"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3E8C191E"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1B0C5B81" w14:textId="77777777" w:rsidTr="005B5260">
        <w:trPr>
          <w:jc w:val="center"/>
        </w:trPr>
        <w:tc>
          <w:tcPr>
            <w:tcW w:w="934" w:type="dxa"/>
            <w:tcBorders>
              <w:left w:val="single" w:sz="4" w:space="0" w:color="auto"/>
              <w:right w:val="single" w:sz="4" w:space="0" w:color="auto"/>
            </w:tcBorders>
          </w:tcPr>
          <w:p w14:paraId="3650CDF1"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54F97842"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0187506D" w14:textId="1BC120D8"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3F250DE9"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0B9372D9"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2A9AD8C" w14:textId="1A738148"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3273AEF9"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79460128" w14:textId="77777777" w:rsidTr="005B5260">
        <w:trPr>
          <w:jc w:val="center"/>
        </w:trPr>
        <w:tc>
          <w:tcPr>
            <w:tcW w:w="934" w:type="dxa"/>
            <w:tcBorders>
              <w:left w:val="single" w:sz="4" w:space="0" w:color="auto"/>
              <w:right w:val="single" w:sz="4" w:space="0" w:color="auto"/>
            </w:tcBorders>
          </w:tcPr>
          <w:p w14:paraId="441F1D8F"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78BDCB8A"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436701C" w14:textId="6B5DF6D1"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5777A921"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24A0315B"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09225C9" w14:textId="3B67B0A9"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71C04C8F"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060C9251" w14:textId="77777777" w:rsidTr="005B5260">
        <w:trPr>
          <w:jc w:val="center"/>
        </w:trPr>
        <w:tc>
          <w:tcPr>
            <w:tcW w:w="934" w:type="dxa"/>
            <w:tcBorders>
              <w:left w:val="single" w:sz="4" w:space="0" w:color="auto"/>
              <w:bottom w:val="single" w:sz="4" w:space="0" w:color="auto"/>
              <w:right w:val="single" w:sz="4" w:space="0" w:color="auto"/>
            </w:tcBorders>
          </w:tcPr>
          <w:p w14:paraId="0DA75B70" w14:textId="77777777" w:rsidR="009E219F" w:rsidRPr="00172814" w:rsidRDefault="009E219F" w:rsidP="009E219F">
            <w:pPr>
              <w:rPr>
                <w:rFonts w:ascii="TH SarabunPSK" w:hAnsi="TH SarabunPSK" w:cs="TH SarabunPSK"/>
                <w:sz w:val="28"/>
                <w:szCs w:val="28"/>
                <w:lang w:bidi="th-TH"/>
              </w:rPr>
            </w:pPr>
          </w:p>
        </w:tc>
        <w:tc>
          <w:tcPr>
            <w:tcW w:w="960" w:type="dxa"/>
            <w:tcBorders>
              <w:left w:val="single" w:sz="4" w:space="0" w:color="auto"/>
              <w:bottom w:val="single" w:sz="4" w:space="0" w:color="auto"/>
            </w:tcBorders>
          </w:tcPr>
          <w:p w14:paraId="686B8D8F" w14:textId="77777777" w:rsidR="009E219F" w:rsidRPr="00172814" w:rsidRDefault="009E219F" w:rsidP="009E219F">
            <w:pPr>
              <w:rPr>
                <w:rFonts w:ascii="TH SarabunPSK" w:hAnsi="TH SarabunPSK" w:cs="TH SarabunPSK"/>
                <w:sz w:val="28"/>
                <w:szCs w:val="28"/>
                <w:lang w:bidi="th-TH"/>
              </w:rPr>
            </w:pPr>
          </w:p>
        </w:tc>
        <w:tc>
          <w:tcPr>
            <w:tcW w:w="2555" w:type="dxa"/>
            <w:tcBorders>
              <w:bottom w:val="single" w:sz="4" w:space="0" w:color="auto"/>
            </w:tcBorders>
          </w:tcPr>
          <w:p w14:paraId="012297CC" w14:textId="0AA1A8AC" w:rsidR="009E219F" w:rsidRPr="00172814" w:rsidRDefault="00E12DC2" w:rsidP="00622A2F">
            <w:pPr>
              <w:jc w:val="right"/>
              <w:rPr>
                <w:rFonts w:ascii="TH SarabunPSK" w:hAnsi="TH SarabunPSK" w:cs="TH SarabunPSK"/>
                <w:sz w:val="28"/>
                <w:szCs w:val="28"/>
                <w:cs/>
                <w:lang w:bidi="th-TH"/>
              </w:rPr>
            </w:pPr>
            <w:r>
              <w:rPr>
                <w:rFonts w:ascii="TH SarabunPSK" w:hAnsi="TH SarabunPSK" w:cs="TH SarabunPSK"/>
                <w:sz w:val="28"/>
                <w:szCs w:val="28"/>
                <w:lang w:bidi="th-TH"/>
              </w:rPr>
              <w:t>Total</w:t>
            </w:r>
          </w:p>
        </w:tc>
        <w:tc>
          <w:tcPr>
            <w:tcW w:w="954" w:type="dxa"/>
            <w:tcBorders>
              <w:bottom w:val="single" w:sz="4" w:space="0" w:color="auto"/>
              <w:right w:val="single" w:sz="4" w:space="0" w:color="auto"/>
            </w:tcBorders>
          </w:tcPr>
          <w:p w14:paraId="27260F5A" w14:textId="77777777" w:rsidR="009E219F" w:rsidRPr="00172814" w:rsidRDefault="009E219F" w:rsidP="009E219F">
            <w:pPr>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7A27C9E8" w14:textId="77777777" w:rsidR="009E219F" w:rsidRPr="00172814" w:rsidRDefault="009E219F" w:rsidP="009E219F">
            <w:pPr>
              <w:rPr>
                <w:rFonts w:ascii="TH SarabunPSK" w:hAnsi="TH SarabunPSK" w:cs="TH SarabunPSK"/>
                <w:sz w:val="28"/>
                <w:szCs w:val="28"/>
                <w:lang w:bidi="th-TH"/>
              </w:rPr>
            </w:pPr>
          </w:p>
        </w:tc>
        <w:tc>
          <w:tcPr>
            <w:tcW w:w="2192" w:type="dxa"/>
            <w:tcBorders>
              <w:bottom w:val="single" w:sz="4" w:space="0" w:color="auto"/>
            </w:tcBorders>
          </w:tcPr>
          <w:p w14:paraId="6379C94B" w14:textId="46396B54" w:rsidR="009E219F" w:rsidRPr="00172814" w:rsidRDefault="00E12DC2" w:rsidP="00622A2F">
            <w:pPr>
              <w:jc w:val="right"/>
              <w:rPr>
                <w:rFonts w:ascii="TH SarabunPSK" w:hAnsi="TH SarabunPSK" w:cs="TH SarabunPSK"/>
                <w:sz w:val="28"/>
                <w:szCs w:val="28"/>
                <w:lang w:bidi="th-TH"/>
              </w:rPr>
            </w:pPr>
            <w:r>
              <w:rPr>
                <w:rFonts w:ascii="TH SarabunPSK" w:hAnsi="TH SarabunPSK" w:cs="TH SarabunPSK"/>
                <w:sz w:val="28"/>
                <w:szCs w:val="28"/>
                <w:lang w:bidi="th-TH"/>
              </w:rPr>
              <w:t>Total</w:t>
            </w:r>
          </w:p>
        </w:tc>
        <w:tc>
          <w:tcPr>
            <w:tcW w:w="1144" w:type="dxa"/>
            <w:tcBorders>
              <w:bottom w:val="single" w:sz="4" w:space="0" w:color="auto"/>
              <w:right w:val="single" w:sz="4" w:space="0" w:color="auto"/>
            </w:tcBorders>
          </w:tcPr>
          <w:p w14:paraId="522C3C27" w14:textId="77777777" w:rsidR="009E219F" w:rsidRPr="00172814" w:rsidRDefault="009E219F" w:rsidP="009E219F">
            <w:pPr>
              <w:rPr>
                <w:rFonts w:ascii="TH SarabunPSK" w:hAnsi="TH SarabunPSK" w:cs="TH SarabunPSK"/>
                <w:sz w:val="28"/>
                <w:szCs w:val="28"/>
                <w:lang w:bidi="th-TH"/>
              </w:rPr>
            </w:pPr>
          </w:p>
        </w:tc>
      </w:tr>
      <w:tr w:rsidR="00E12DC2" w:rsidRPr="00172814" w14:paraId="1D40F6E5" w14:textId="77777777" w:rsidTr="005B5260">
        <w:trPr>
          <w:jc w:val="center"/>
        </w:trPr>
        <w:tc>
          <w:tcPr>
            <w:tcW w:w="934" w:type="dxa"/>
            <w:tcBorders>
              <w:top w:val="single" w:sz="4" w:space="0" w:color="auto"/>
              <w:left w:val="single" w:sz="4" w:space="0" w:color="auto"/>
              <w:right w:val="single" w:sz="4" w:space="0" w:color="auto"/>
            </w:tcBorders>
          </w:tcPr>
          <w:p w14:paraId="2B55E15A" w14:textId="2C3E580A" w:rsidR="00E12DC2" w:rsidRPr="00172814" w:rsidRDefault="00E12DC2" w:rsidP="00E12DC2">
            <w:pPr>
              <w:ind w:right="-142"/>
              <w:rPr>
                <w:rFonts w:ascii="TH SarabunPSK" w:hAnsi="TH SarabunPSK" w:cs="TH SarabunPSK"/>
                <w:lang w:bidi="th-TH"/>
              </w:rPr>
            </w:pPr>
            <w:r>
              <w:rPr>
                <w:rFonts w:ascii="TH SarabunPSK" w:hAnsi="TH SarabunPSK" w:cs="TH SarabunPSK"/>
                <w:lang w:bidi="th-TH"/>
              </w:rPr>
              <w:t>Summer</w:t>
            </w:r>
          </w:p>
        </w:tc>
        <w:tc>
          <w:tcPr>
            <w:tcW w:w="960" w:type="dxa"/>
            <w:tcBorders>
              <w:top w:val="single" w:sz="4" w:space="0" w:color="auto"/>
              <w:left w:val="single" w:sz="4" w:space="0" w:color="auto"/>
            </w:tcBorders>
          </w:tcPr>
          <w:p w14:paraId="18B30ED1"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Course Code"/>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284C2897" w14:textId="0AB45A39" w:rsidR="00E12DC2" w:rsidRPr="00172814" w:rsidRDefault="00E12DC2" w:rsidP="00E12DC2">
            <w:pPr>
              <w:rPr>
                <w:rFonts w:ascii="TH SarabunPSK" w:hAnsi="TH SarabunPSK" w:cs="TH SarabunPSK"/>
                <w:sz w:val="32"/>
                <w:szCs w:val="32"/>
                <w:lang w:bidi="th-TH"/>
              </w:rPr>
            </w:pPr>
            <w:r w:rsidRPr="00E12DC2">
              <w:rPr>
                <w:rFonts w:ascii="TH SarabunPSK" w:hAnsi="TH SarabunPSK" w:cs="TH SarabunPSK"/>
                <w:noProof/>
                <w:lang w:bidi="th-TH"/>
              </w:rPr>
              <w:t>Course Subjects</w:t>
            </w:r>
          </w:p>
        </w:tc>
        <w:tc>
          <w:tcPr>
            <w:tcW w:w="954" w:type="dxa"/>
            <w:tcBorders>
              <w:top w:val="single" w:sz="4" w:space="0" w:color="auto"/>
            </w:tcBorders>
          </w:tcPr>
          <w:p w14:paraId="0CBDF955"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tcBorders>
          </w:tcPr>
          <w:p w14:paraId="6F12E880" w14:textId="77777777" w:rsidR="00E12DC2" w:rsidRPr="00172814" w:rsidRDefault="00E12DC2" w:rsidP="00E12DC2">
            <w:pPr>
              <w:rPr>
                <w:rFonts w:ascii="TH SarabunPSK" w:hAnsi="TH SarabunPSK" w:cs="TH SarabunPSK"/>
                <w:sz w:val="32"/>
                <w:szCs w:val="32"/>
                <w:lang w:bidi="th-TH"/>
              </w:rPr>
            </w:pPr>
          </w:p>
        </w:tc>
        <w:tc>
          <w:tcPr>
            <w:tcW w:w="2192" w:type="dxa"/>
            <w:tcBorders>
              <w:top w:val="single" w:sz="4" w:space="0" w:color="auto"/>
            </w:tcBorders>
          </w:tcPr>
          <w:p w14:paraId="436E604D" w14:textId="77777777" w:rsidR="00E12DC2" w:rsidRPr="00172814" w:rsidRDefault="00E12DC2" w:rsidP="00E12DC2">
            <w:pPr>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7C712FBA" w14:textId="77777777" w:rsidR="00E12DC2" w:rsidRPr="00172814" w:rsidRDefault="00E12DC2" w:rsidP="00E12DC2">
            <w:pPr>
              <w:rPr>
                <w:rFonts w:ascii="TH SarabunPSK" w:hAnsi="TH SarabunPSK" w:cs="TH SarabunPSK"/>
                <w:sz w:val="32"/>
                <w:szCs w:val="32"/>
                <w:lang w:bidi="th-TH"/>
              </w:rPr>
            </w:pPr>
          </w:p>
        </w:tc>
      </w:tr>
      <w:tr w:rsidR="00E12DC2" w:rsidRPr="00172814" w14:paraId="5A46130B" w14:textId="77777777" w:rsidTr="005B5260">
        <w:trPr>
          <w:jc w:val="center"/>
        </w:trPr>
        <w:tc>
          <w:tcPr>
            <w:tcW w:w="934" w:type="dxa"/>
            <w:tcBorders>
              <w:left w:val="single" w:sz="4" w:space="0" w:color="auto"/>
              <w:right w:val="single" w:sz="4" w:space="0" w:color="auto"/>
            </w:tcBorders>
          </w:tcPr>
          <w:p w14:paraId="604C80A3" w14:textId="77777777" w:rsidR="00E12DC2" w:rsidRPr="00172814" w:rsidRDefault="00E12DC2" w:rsidP="00E12DC2">
            <w:pPr>
              <w:rPr>
                <w:rFonts w:ascii="TH SarabunPSK" w:hAnsi="TH SarabunPSK" w:cs="TH SarabunPSK"/>
                <w:lang w:bidi="th-TH"/>
              </w:rPr>
            </w:pPr>
          </w:p>
        </w:tc>
        <w:tc>
          <w:tcPr>
            <w:tcW w:w="960" w:type="dxa"/>
            <w:tcBorders>
              <w:left w:val="single" w:sz="4" w:space="0" w:color="auto"/>
            </w:tcBorders>
          </w:tcPr>
          <w:p w14:paraId="71EFD80F"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Course Code"/>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940B867" w14:textId="4C8D9270" w:rsidR="00E12DC2" w:rsidRPr="00172814" w:rsidRDefault="00E12DC2" w:rsidP="00E12DC2">
            <w:pPr>
              <w:rPr>
                <w:rFonts w:ascii="TH SarabunPSK" w:hAnsi="TH SarabunPSK" w:cs="TH SarabunPSK"/>
                <w:sz w:val="32"/>
                <w:szCs w:val="32"/>
                <w:lang w:bidi="th-TH"/>
              </w:rPr>
            </w:pPr>
            <w:r w:rsidRPr="00E12DC2">
              <w:rPr>
                <w:rFonts w:ascii="TH SarabunPSK" w:hAnsi="TH SarabunPSK" w:cs="TH SarabunPSK"/>
                <w:noProof/>
                <w:lang w:bidi="th-TH"/>
              </w:rPr>
              <w:t>Course Subjects</w:t>
            </w:r>
          </w:p>
        </w:tc>
        <w:tc>
          <w:tcPr>
            <w:tcW w:w="954" w:type="dxa"/>
          </w:tcPr>
          <w:p w14:paraId="62EF121F"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Pr>
          <w:p w14:paraId="08970CC7" w14:textId="77777777" w:rsidR="00E12DC2" w:rsidRPr="00172814" w:rsidRDefault="00E12DC2" w:rsidP="00E12DC2">
            <w:pPr>
              <w:rPr>
                <w:rFonts w:ascii="TH SarabunPSK" w:hAnsi="TH SarabunPSK" w:cs="TH SarabunPSK"/>
                <w:sz w:val="32"/>
                <w:szCs w:val="32"/>
                <w:lang w:bidi="th-TH"/>
              </w:rPr>
            </w:pPr>
          </w:p>
        </w:tc>
        <w:tc>
          <w:tcPr>
            <w:tcW w:w="2192" w:type="dxa"/>
          </w:tcPr>
          <w:p w14:paraId="25D1D5C8" w14:textId="77777777" w:rsidR="00E12DC2" w:rsidRPr="00172814" w:rsidRDefault="00E12DC2" w:rsidP="00E12DC2">
            <w:pPr>
              <w:rPr>
                <w:rFonts w:ascii="TH SarabunPSK" w:hAnsi="TH SarabunPSK" w:cs="TH SarabunPSK"/>
                <w:sz w:val="32"/>
                <w:szCs w:val="32"/>
                <w:lang w:bidi="th-TH"/>
              </w:rPr>
            </w:pPr>
          </w:p>
        </w:tc>
        <w:tc>
          <w:tcPr>
            <w:tcW w:w="1144" w:type="dxa"/>
            <w:tcBorders>
              <w:right w:val="single" w:sz="4" w:space="0" w:color="auto"/>
            </w:tcBorders>
          </w:tcPr>
          <w:p w14:paraId="7E0328ED" w14:textId="77777777" w:rsidR="00E12DC2" w:rsidRPr="00172814" w:rsidRDefault="00E12DC2" w:rsidP="00E12DC2">
            <w:pPr>
              <w:rPr>
                <w:rFonts w:ascii="TH SarabunPSK" w:hAnsi="TH SarabunPSK" w:cs="TH SarabunPSK"/>
                <w:sz w:val="32"/>
                <w:szCs w:val="32"/>
                <w:lang w:bidi="th-TH"/>
              </w:rPr>
            </w:pPr>
          </w:p>
        </w:tc>
      </w:tr>
      <w:tr w:rsidR="003834C9" w:rsidRPr="00172814" w14:paraId="43F6EF94" w14:textId="77777777" w:rsidTr="005B5260">
        <w:trPr>
          <w:jc w:val="center"/>
        </w:trPr>
        <w:tc>
          <w:tcPr>
            <w:tcW w:w="934" w:type="dxa"/>
            <w:tcBorders>
              <w:left w:val="single" w:sz="4" w:space="0" w:color="auto"/>
              <w:bottom w:val="single" w:sz="4" w:space="0" w:color="auto"/>
              <w:right w:val="single" w:sz="4" w:space="0" w:color="auto"/>
            </w:tcBorders>
          </w:tcPr>
          <w:p w14:paraId="4D556C14" w14:textId="77777777" w:rsidR="003834C9" w:rsidRPr="00172814" w:rsidRDefault="003834C9" w:rsidP="009E219F">
            <w:pPr>
              <w:rPr>
                <w:rFonts w:ascii="TH SarabunPSK" w:hAnsi="TH SarabunPSK" w:cs="TH SarabunPSK"/>
                <w:lang w:bidi="th-TH"/>
              </w:rPr>
            </w:pPr>
          </w:p>
        </w:tc>
        <w:tc>
          <w:tcPr>
            <w:tcW w:w="960" w:type="dxa"/>
            <w:tcBorders>
              <w:left w:val="single" w:sz="4" w:space="0" w:color="auto"/>
              <w:bottom w:val="single" w:sz="4" w:space="0" w:color="auto"/>
            </w:tcBorders>
          </w:tcPr>
          <w:p w14:paraId="6120285C" w14:textId="77777777" w:rsidR="003834C9" w:rsidRPr="00172814" w:rsidRDefault="003834C9" w:rsidP="009E219F">
            <w:pPr>
              <w:rPr>
                <w:rFonts w:ascii="TH SarabunPSK" w:hAnsi="TH SarabunPSK" w:cs="TH SarabunPSK"/>
                <w:lang w:bidi="th-TH"/>
              </w:rPr>
            </w:pPr>
          </w:p>
        </w:tc>
        <w:tc>
          <w:tcPr>
            <w:tcW w:w="2555" w:type="dxa"/>
            <w:tcBorders>
              <w:bottom w:val="single" w:sz="4" w:space="0" w:color="auto"/>
            </w:tcBorders>
          </w:tcPr>
          <w:p w14:paraId="29B93D3F" w14:textId="0ABAC4BD" w:rsidR="003834C9" w:rsidRPr="00172814" w:rsidRDefault="00E12DC2" w:rsidP="00622A2F">
            <w:pPr>
              <w:jc w:val="right"/>
              <w:rPr>
                <w:rFonts w:ascii="TH SarabunPSK" w:hAnsi="TH SarabunPSK" w:cs="TH SarabunPSK"/>
                <w:lang w:bidi="th-TH"/>
              </w:rPr>
            </w:pPr>
            <w:r>
              <w:rPr>
                <w:rFonts w:ascii="TH SarabunPSK" w:hAnsi="TH SarabunPSK" w:cs="TH SarabunPSK"/>
                <w:sz w:val="28"/>
                <w:szCs w:val="28"/>
                <w:lang w:bidi="th-TH"/>
              </w:rPr>
              <w:t>Total</w:t>
            </w:r>
          </w:p>
        </w:tc>
        <w:tc>
          <w:tcPr>
            <w:tcW w:w="954" w:type="dxa"/>
            <w:tcBorders>
              <w:bottom w:val="single" w:sz="4" w:space="0" w:color="auto"/>
            </w:tcBorders>
          </w:tcPr>
          <w:p w14:paraId="426F5BF9" w14:textId="77777777" w:rsidR="003834C9" w:rsidRPr="00172814" w:rsidRDefault="003834C9" w:rsidP="009E219F">
            <w:pPr>
              <w:rPr>
                <w:rFonts w:ascii="TH SarabunPSK" w:hAnsi="TH SarabunPSK" w:cs="TH SarabunPSK"/>
                <w:cs/>
                <w:lang w:bidi="th-TH"/>
              </w:rPr>
            </w:pPr>
          </w:p>
        </w:tc>
        <w:tc>
          <w:tcPr>
            <w:tcW w:w="835" w:type="dxa"/>
            <w:tcBorders>
              <w:bottom w:val="single" w:sz="4" w:space="0" w:color="auto"/>
            </w:tcBorders>
          </w:tcPr>
          <w:p w14:paraId="4528413D" w14:textId="77777777" w:rsidR="003834C9" w:rsidRPr="00172814" w:rsidRDefault="003834C9" w:rsidP="009E219F">
            <w:pPr>
              <w:rPr>
                <w:rFonts w:ascii="TH SarabunPSK" w:hAnsi="TH SarabunPSK" w:cs="TH SarabunPSK"/>
                <w:sz w:val="32"/>
                <w:szCs w:val="32"/>
                <w:lang w:bidi="th-TH"/>
              </w:rPr>
            </w:pPr>
          </w:p>
        </w:tc>
        <w:tc>
          <w:tcPr>
            <w:tcW w:w="2192" w:type="dxa"/>
            <w:tcBorders>
              <w:bottom w:val="single" w:sz="4" w:space="0" w:color="auto"/>
            </w:tcBorders>
          </w:tcPr>
          <w:p w14:paraId="345B9C93" w14:textId="77777777" w:rsidR="003834C9" w:rsidRPr="00172814" w:rsidRDefault="003834C9" w:rsidP="009E219F">
            <w:pPr>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39927DF5" w14:textId="77777777" w:rsidR="003834C9" w:rsidRPr="00172814" w:rsidRDefault="003834C9" w:rsidP="009E219F">
            <w:pPr>
              <w:rPr>
                <w:rFonts w:ascii="TH SarabunPSK" w:hAnsi="TH SarabunPSK" w:cs="TH SarabunPSK"/>
                <w:sz w:val="32"/>
                <w:szCs w:val="32"/>
                <w:lang w:bidi="th-TH"/>
              </w:rPr>
            </w:pPr>
          </w:p>
        </w:tc>
      </w:tr>
      <w:tr w:rsidR="00E12DC2" w:rsidRPr="00172814" w14:paraId="5668EE7D" w14:textId="77777777" w:rsidTr="005B5260">
        <w:trPr>
          <w:jc w:val="center"/>
        </w:trPr>
        <w:tc>
          <w:tcPr>
            <w:tcW w:w="934" w:type="dxa"/>
            <w:tcBorders>
              <w:top w:val="single" w:sz="4" w:space="0" w:color="auto"/>
              <w:left w:val="single" w:sz="4" w:space="0" w:color="auto"/>
              <w:bottom w:val="single" w:sz="4" w:space="0" w:color="auto"/>
              <w:right w:val="single" w:sz="4" w:space="0" w:color="auto"/>
            </w:tcBorders>
          </w:tcPr>
          <w:p w14:paraId="7351D6DB" w14:textId="447EB461" w:rsidR="00E12DC2" w:rsidRPr="00172814" w:rsidRDefault="00E12DC2" w:rsidP="00E12DC2">
            <w:pPr>
              <w:rPr>
                <w:rFonts w:ascii="TH SarabunPSK" w:hAnsi="TH SarabunPSK" w:cs="TH SarabunPSK"/>
                <w:b/>
                <w:bCs/>
                <w:sz w:val="32"/>
                <w:szCs w:val="32"/>
                <w:lang w:bidi="th-TH"/>
              </w:rPr>
            </w:pPr>
            <w:r>
              <w:rPr>
                <w:rFonts w:ascii="TH SarabunPSK" w:hAnsi="TH SarabunPSK" w:cs="TH SarabunPSK"/>
                <w:b/>
                <w:bCs/>
                <w:sz w:val="32"/>
                <w:szCs w:val="32"/>
                <w:lang w:bidi="th-TH"/>
              </w:rPr>
              <w:t>Year</w:t>
            </w:r>
          </w:p>
        </w:tc>
        <w:tc>
          <w:tcPr>
            <w:tcW w:w="4469" w:type="dxa"/>
            <w:gridSpan w:val="3"/>
            <w:tcBorders>
              <w:top w:val="single" w:sz="4" w:space="0" w:color="auto"/>
              <w:left w:val="single" w:sz="4" w:space="0" w:color="auto"/>
              <w:bottom w:val="single" w:sz="4" w:space="0" w:color="auto"/>
              <w:right w:val="single" w:sz="4" w:space="0" w:color="auto"/>
            </w:tcBorders>
          </w:tcPr>
          <w:p w14:paraId="25AC8473" w14:textId="21C3CB12" w:rsidR="00E12DC2" w:rsidRPr="00172814" w:rsidRDefault="00E12DC2" w:rsidP="00E12DC2">
            <w:pPr>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Pr="00976DBD">
              <w:rPr>
                <w:rFonts w:ascii="TH SarabunPSK" w:hAnsi="TH SarabunPSK" w:cs="TH SarabunPSK"/>
                <w:b/>
                <w:bCs/>
                <w:sz w:val="32"/>
                <w:szCs w:val="32"/>
                <w:cs/>
                <w:lang w:bidi="th-TH"/>
              </w:rPr>
              <w:t xml:space="preserve"> </w:t>
            </w:r>
            <w:r w:rsidRPr="00976DBD">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6661F10A" w14:textId="40961744" w:rsidR="00E12DC2" w:rsidRPr="00172814" w:rsidRDefault="00E12DC2" w:rsidP="00E12DC2">
            <w:pPr>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Pr="00976DBD">
              <w:rPr>
                <w:rFonts w:ascii="TH SarabunPSK" w:hAnsi="TH SarabunPSK" w:cs="TH SarabunPSK"/>
                <w:b/>
                <w:bCs/>
                <w:sz w:val="32"/>
                <w:szCs w:val="32"/>
                <w:cs/>
                <w:lang w:bidi="th-TH"/>
              </w:rPr>
              <w:t xml:space="preserve"> </w:t>
            </w:r>
            <w:r>
              <w:rPr>
                <w:rFonts w:ascii="TH SarabunPSK" w:hAnsi="TH SarabunPSK" w:cs="TH SarabunPSK"/>
                <w:b/>
                <w:bCs/>
                <w:sz w:val="32"/>
                <w:szCs w:val="32"/>
                <w:lang w:bidi="th-TH"/>
              </w:rPr>
              <w:t>2</w:t>
            </w:r>
          </w:p>
        </w:tc>
      </w:tr>
      <w:tr w:rsidR="00E12DC2" w:rsidRPr="00172814" w14:paraId="44F77B5F" w14:textId="77777777" w:rsidTr="005B5260">
        <w:trPr>
          <w:jc w:val="center"/>
        </w:trPr>
        <w:tc>
          <w:tcPr>
            <w:tcW w:w="934" w:type="dxa"/>
            <w:tcBorders>
              <w:top w:val="single" w:sz="4" w:space="0" w:color="auto"/>
              <w:left w:val="single" w:sz="4" w:space="0" w:color="auto"/>
              <w:right w:val="single" w:sz="4" w:space="0" w:color="auto"/>
            </w:tcBorders>
          </w:tcPr>
          <w:p w14:paraId="129213CB" w14:textId="77777777" w:rsidR="00E12DC2" w:rsidRPr="00172814" w:rsidRDefault="00E12DC2" w:rsidP="00E12DC2">
            <w:pPr>
              <w:jc w:val="center"/>
              <w:rPr>
                <w:rFonts w:ascii="TH SarabunPSK" w:hAnsi="TH SarabunPSK" w:cs="TH SarabunPSK"/>
                <w:lang w:bidi="th-TH"/>
              </w:rPr>
            </w:pPr>
            <w:r w:rsidRPr="00172814">
              <w:rPr>
                <w:rFonts w:ascii="TH SarabunPSK" w:hAnsi="TH SarabunPSK" w:cs="TH SarabunPSK"/>
                <w:b/>
                <w:bCs/>
                <w:lang w:bidi="th-TH"/>
              </w:rPr>
              <w:t>3</w:t>
            </w:r>
          </w:p>
        </w:tc>
        <w:tc>
          <w:tcPr>
            <w:tcW w:w="960" w:type="dxa"/>
            <w:tcBorders>
              <w:top w:val="single" w:sz="4" w:space="0" w:color="auto"/>
              <w:left w:val="single" w:sz="4" w:space="0" w:color="auto"/>
            </w:tcBorders>
          </w:tcPr>
          <w:p w14:paraId="090E192F"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7CE8C9A8" w14:textId="30C5455D"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top w:val="single" w:sz="4" w:space="0" w:color="auto"/>
              <w:right w:val="single" w:sz="4" w:space="0" w:color="auto"/>
            </w:tcBorders>
          </w:tcPr>
          <w:p w14:paraId="098D2AF8"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07B6262B"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Borders>
              <w:top w:val="single" w:sz="4" w:space="0" w:color="auto"/>
            </w:tcBorders>
          </w:tcPr>
          <w:p w14:paraId="71E2EA54" w14:textId="2434FB63"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top w:val="single" w:sz="4" w:space="0" w:color="auto"/>
              <w:right w:val="single" w:sz="4" w:space="0" w:color="auto"/>
            </w:tcBorders>
          </w:tcPr>
          <w:p w14:paraId="294486E3"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66834372" w14:textId="77777777" w:rsidTr="005B5260">
        <w:trPr>
          <w:jc w:val="center"/>
        </w:trPr>
        <w:tc>
          <w:tcPr>
            <w:tcW w:w="934" w:type="dxa"/>
            <w:tcBorders>
              <w:left w:val="single" w:sz="4" w:space="0" w:color="auto"/>
              <w:right w:val="single" w:sz="4" w:space="0" w:color="auto"/>
            </w:tcBorders>
          </w:tcPr>
          <w:p w14:paraId="6544BB3C"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18CFD0D4"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778B1B4C" w14:textId="57EBB966"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2EA31AFC"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24F106F"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6E3658D3" w14:textId="5F9DDC32"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35FA8313"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11D80A56" w14:textId="77777777" w:rsidTr="005B5260">
        <w:trPr>
          <w:jc w:val="center"/>
        </w:trPr>
        <w:tc>
          <w:tcPr>
            <w:tcW w:w="934" w:type="dxa"/>
            <w:tcBorders>
              <w:left w:val="single" w:sz="4" w:space="0" w:color="auto"/>
              <w:right w:val="single" w:sz="4" w:space="0" w:color="auto"/>
            </w:tcBorders>
          </w:tcPr>
          <w:p w14:paraId="54BF5A8F"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4C01FA3D"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02E9CB48" w14:textId="3A0B279F"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5E2849D1"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AA4CDC4"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2F76A5D5" w14:textId="3CFABCB4"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75C496BF"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33487032" w14:textId="77777777" w:rsidTr="005B5260">
        <w:trPr>
          <w:jc w:val="center"/>
        </w:trPr>
        <w:tc>
          <w:tcPr>
            <w:tcW w:w="934" w:type="dxa"/>
            <w:tcBorders>
              <w:left w:val="single" w:sz="4" w:space="0" w:color="auto"/>
              <w:right w:val="single" w:sz="4" w:space="0" w:color="auto"/>
            </w:tcBorders>
          </w:tcPr>
          <w:p w14:paraId="28113CEA"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385AB546"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0AE91739" w14:textId="4DE2BDF3"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2B2CA28D"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6A64C194"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6633A1C" w14:textId="21A601D6"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17B91ADE"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5A0A5E64" w14:textId="77777777" w:rsidTr="005B5260">
        <w:trPr>
          <w:jc w:val="center"/>
        </w:trPr>
        <w:tc>
          <w:tcPr>
            <w:tcW w:w="934" w:type="dxa"/>
            <w:tcBorders>
              <w:left w:val="single" w:sz="4" w:space="0" w:color="auto"/>
              <w:right w:val="single" w:sz="4" w:space="0" w:color="auto"/>
            </w:tcBorders>
          </w:tcPr>
          <w:p w14:paraId="7D04F4D1"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42310125"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6D05AECC" w14:textId="5AB873EA"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0E0FB775"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0BFDB3FC"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1EEE9208" w14:textId="58E40D6E"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4164FB52"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6E3281EF" w14:textId="77777777" w:rsidTr="005B5260">
        <w:trPr>
          <w:jc w:val="center"/>
        </w:trPr>
        <w:tc>
          <w:tcPr>
            <w:tcW w:w="934" w:type="dxa"/>
            <w:tcBorders>
              <w:left w:val="single" w:sz="4" w:space="0" w:color="auto"/>
              <w:right w:val="single" w:sz="4" w:space="0" w:color="auto"/>
            </w:tcBorders>
          </w:tcPr>
          <w:p w14:paraId="5AD407DB"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133E3B1F"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556ED094" w14:textId="50633CF7"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1744A013"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3EBDB85E"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0F56C239" w14:textId="2A32AA7E"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0E65B08B"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50EB7349" w14:textId="77777777" w:rsidTr="005B5260">
        <w:trPr>
          <w:jc w:val="center"/>
        </w:trPr>
        <w:tc>
          <w:tcPr>
            <w:tcW w:w="934" w:type="dxa"/>
            <w:tcBorders>
              <w:left w:val="single" w:sz="4" w:space="0" w:color="auto"/>
              <w:right w:val="single" w:sz="4" w:space="0" w:color="auto"/>
            </w:tcBorders>
          </w:tcPr>
          <w:p w14:paraId="22AFABEE"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486397E9"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FC7A64E" w14:textId="08219944"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1943BDF4"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56DAF548"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2900BB7A" w14:textId="084F9D63"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1C24F583"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437F952D" w14:textId="77777777" w:rsidTr="005B5260">
        <w:trPr>
          <w:jc w:val="center"/>
        </w:trPr>
        <w:tc>
          <w:tcPr>
            <w:tcW w:w="934" w:type="dxa"/>
            <w:tcBorders>
              <w:left w:val="single" w:sz="4" w:space="0" w:color="auto"/>
              <w:bottom w:val="single" w:sz="4" w:space="0" w:color="auto"/>
              <w:right w:val="single" w:sz="4" w:space="0" w:color="auto"/>
            </w:tcBorders>
          </w:tcPr>
          <w:p w14:paraId="73B2A968" w14:textId="77777777" w:rsidR="009E219F" w:rsidRPr="00172814" w:rsidRDefault="009E219F" w:rsidP="009E219F">
            <w:pPr>
              <w:rPr>
                <w:rFonts w:ascii="TH SarabunPSK" w:hAnsi="TH SarabunPSK" w:cs="TH SarabunPSK"/>
                <w:lang w:bidi="th-TH"/>
              </w:rPr>
            </w:pPr>
          </w:p>
        </w:tc>
        <w:tc>
          <w:tcPr>
            <w:tcW w:w="960" w:type="dxa"/>
            <w:tcBorders>
              <w:left w:val="single" w:sz="4" w:space="0" w:color="auto"/>
              <w:bottom w:val="single" w:sz="4" w:space="0" w:color="auto"/>
            </w:tcBorders>
          </w:tcPr>
          <w:p w14:paraId="2819FE95" w14:textId="77777777" w:rsidR="009E219F" w:rsidRPr="00172814" w:rsidRDefault="009E219F" w:rsidP="009E219F">
            <w:pPr>
              <w:rPr>
                <w:rFonts w:ascii="TH SarabunPSK" w:hAnsi="TH SarabunPSK" w:cs="TH SarabunPSK"/>
                <w:sz w:val="28"/>
                <w:szCs w:val="28"/>
                <w:lang w:bidi="th-TH"/>
              </w:rPr>
            </w:pPr>
          </w:p>
        </w:tc>
        <w:tc>
          <w:tcPr>
            <w:tcW w:w="2555" w:type="dxa"/>
            <w:tcBorders>
              <w:bottom w:val="single" w:sz="4" w:space="0" w:color="auto"/>
            </w:tcBorders>
          </w:tcPr>
          <w:p w14:paraId="08486117" w14:textId="1087C18B" w:rsidR="009E219F" w:rsidRPr="00172814" w:rsidRDefault="00E12DC2" w:rsidP="00622A2F">
            <w:pPr>
              <w:jc w:val="right"/>
              <w:rPr>
                <w:rFonts w:ascii="TH SarabunPSK" w:hAnsi="TH SarabunPSK" w:cs="TH SarabunPSK"/>
                <w:sz w:val="28"/>
                <w:szCs w:val="28"/>
                <w:cs/>
                <w:lang w:bidi="th-TH"/>
              </w:rPr>
            </w:pPr>
            <w:r>
              <w:rPr>
                <w:rFonts w:ascii="TH SarabunPSK" w:hAnsi="TH SarabunPSK" w:cs="TH SarabunPSK"/>
                <w:sz w:val="28"/>
                <w:szCs w:val="28"/>
                <w:lang w:bidi="th-TH"/>
              </w:rPr>
              <w:t>Total</w:t>
            </w:r>
          </w:p>
        </w:tc>
        <w:tc>
          <w:tcPr>
            <w:tcW w:w="954" w:type="dxa"/>
            <w:tcBorders>
              <w:bottom w:val="single" w:sz="4" w:space="0" w:color="auto"/>
              <w:right w:val="single" w:sz="4" w:space="0" w:color="auto"/>
            </w:tcBorders>
          </w:tcPr>
          <w:p w14:paraId="5BC1635B" w14:textId="77777777" w:rsidR="009E219F" w:rsidRPr="00172814" w:rsidRDefault="009E219F" w:rsidP="009E219F">
            <w:pPr>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250D7626" w14:textId="77777777" w:rsidR="009E219F" w:rsidRPr="00172814" w:rsidRDefault="009E219F" w:rsidP="009E219F">
            <w:pPr>
              <w:rPr>
                <w:rFonts w:ascii="TH SarabunPSK" w:hAnsi="TH SarabunPSK" w:cs="TH SarabunPSK"/>
                <w:sz w:val="28"/>
                <w:szCs w:val="28"/>
                <w:lang w:bidi="th-TH"/>
              </w:rPr>
            </w:pPr>
          </w:p>
        </w:tc>
        <w:tc>
          <w:tcPr>
            <w:tcW w:w="2192" w:type="dxa"/>
            <w:tcBorders>
              <w:bottom w:val="single" w:sz="4" w:space="0" w:color="auto"/>
            </w:tcBorders>
          </w:tcPr>
          <w:p w14:paraId="107A4C5A" w14:textId="67E8BDD4" w:rsidR="009E219F" w:rsidRPr="00172814" w:rsidRDefault="00E12DC2" w:rsidP="00622A2F">
            <w:pPr>
              <w:jc w:val="right"/>
              <w:rPr>
                <w:rFonts w:ascii="TH SarabunPSK" w:hAnsi="TH SarabunPSK" w:cs="TH SarabunPSK"/>
                <w:sz w:val="28"/>
                <w:szCs w:val="28"/>
                <w:lang w:bidi="th-TH"/>
              </w:rPr>
            </w:pPr>
            <w:r>
              <w:rPr>
                <w:rFonts w:ascii="TH SarabunPSK" w:hAnsi="TH SarabunPSK" w:cs="TH SarabunPSK"/>
                <w:sz w:val="28"/>
                <w:szCs w:val="28"/>
                <w:lang w:bidi="th-TH"/>
              </w:rPr>
              <w:t>Total</w:t>
            </w:r>
          </w:p>
        </w:tc>
        <w:tc>
          <w:tcPr>
            <w:tcW w:w="1144" w:type="dxa"/>
            <w:tcBorders>
              <w:bottom w:val="single" w:sz="4" w:space="0" w:color="auto"/>
              <w:right w:val="single" w:sz="4" w:space="0" w:color="auto"/>
            </w:tcBorders>
          </w:tcPr>
          <w:p w14:paraId="3ECFC32E" w14:textId="77777777" w:rsidR="009E219F" w:rsidRPr="00172814" w:rsidRDefault="009E219F" w:rsidP="009E219F">
            <w:pPr>
              <w:rPr>
                <w:rFonts w:ascii="TH SarabunPSK" w:hAnsi="TH SarabunPSK" w:cs="TH SarabunPSK"/>
                <w:sz w:val="28"/>
                <w:szCs w:val="28"/>
                <w:lang w:bidi="th-TH"/>
              </w:rPr>
            </w:pPr>
          </w:p>
        </w:tc>
      </w:tr>
      <w:tr w:rsidR="005B5260" w:rsidRPr="00172814" w14:paraId="1EAB4D1D" w14:textId="77777777" w:rsidTr="005B5260">
        <w:trPr>
          <w:jc w:val="center"/>
        </w:trPr>
        <w:tc>
          <w:tcPr>
            <w:tcW w:w="934" w:type="dxa"/>
            <w:tcBorders>
              <w:top w:val="single" w:sz="4" w:space="0" w:color="auto"/>
              <w:left w:val="single" w:sz="4" w:space="0" w:color="auto"/>
              <w:right w:val="single" w:sz="4" w:space="0" w:color="auto"/>
            </w:tcBorders>
          </w:tcPr>
          <w:p w14:paraId="108AB48B" w14:textId="2F7D46AE" w:rsidR="005B5260" w:rsidRPr="00172814" w:rsidRDefault="005B5260" w:rsidP="005B5260">
            <w:pPr>
              <w:ind w:right="-142"/>
              <w:rPr>
                <w:rFonts w:ascii="TH SarabunPSK" w:hAnsi="TH SarabunPSK" w:cs="TH SarabunPSK"/>
                <w:lang w:bidi="th-TH"/>
              </w:rPr>
            </w:pPr>
            <w:r>
              <w:rPr>
                <w:rFonts w:ascii="TH SarabunPSK" w:hAnsi="TH SarabunPSK" w:cs="TH SarabunPSK"/>
                <w:sz w:val="22"/>
                <w:szCs w:val="22"/>
                <w:lang w:bidi="th-TH"/>
              </w:rPr>
              <w:t>Summer</w:t>
            </w:r>
          </w:p>
        </w:tc>
        <w:tc>
          <w:tcPr>
            <w:tcW w:w="960" w:type="dxa"/>
            <w:tcBorders>
              <w:top w:val="single" w:sz="4" w:space="0" w:color="auto"/>
              <w:left w:val="single" w:sz="4" w:space="0" w:color="auto"/>
            </w:tcBorders>
          </w:tcPr>
          <w:p w14:paraId="343D0021" w14:textId="77777777" w:rsidR="005B5260" w:rsidRPr="00172814" w:rsidRDefault="005B5260" w:rsidP="005B5260">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233ABE58" w14:textId="6444D7EC" w:rsidR="005B5260" w:rsidRPr="00172814" w:rsidRDefault="005B5260" w:rsidP="005B5260">
            <w:pPr>
              <w:rPr>
                <w:rFonts w:ascii="TH SarabunPSK" w:hAnsi="TH SarabunPSK" w:cs="TH SarabunPSK"/>
                <w:sz w:val="32"/>
                <w:szCs w:val="32"/>
                <w:lang w:bidi="th-TH"/>
              </w:rPr>
            </w:pPr>
            <w:r w:rsidRPr="00E12DC2">
              <w:rPr>
                <w:rFonts w:ascii="TH SarabunPSK" w:hAnsi="TH SarabunPSK" w:cs="TH SarabunPSK"/>
                <w:noProof/>
                <w:lang w:bidi="th-TH"/>
              </w:rPr>
              <w:t>Course Subjects</w:t>
            </w:r>
          </w:p>
        </w:tc>
        <w:tc>
          <w:tcPr>
            <w:tcW w:w="954" w:type="dxa"/>
            <w:tcBorders>
              <w:top w:val="single" w:sz="4" w:space="0" w:color="auto"/>
            </w:tcBorders>
          </w:tcPr>
          <w:p w14:paraId="1FA4ECF8" w14:textId="77777777" w:rsidR="005B5260" w:rsidRPr="00172814" w:rsidRDefault="005B5260" w:rsidP="005B5260">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tcBorders>
          </w:tcPr>
          <w:p w14:paraId="1523A603" w14:textId="77777777" w:rsidR="005B5260" w:rsidRPr="00172814" w:rsidRDefault="005B5260" w:rsidP="005B5260">
            <w:pPr>
              <w:rPr>
                <w:rFonts w:ascii="TH SarabunPSK" w:hAnsi="TH SarabunPSK" w:cs="TH SarabunPSK"/>
                <w:sz w:val="32"/>
                <w:szCs w:val="32"/>
                <w:lang w:bidi="th-TH"/>
              </w:rPr>
            </w:pPr>
          </w:p>
        </w:tc>
        <w:tc>
          <w:tcPr>
            <w:tcW w:w="2192" w:type="dxa"/>
            <w:tcBorders>
              <w:top w:val="single" w:sz="4" w:space="0" w:color="auto"/>
            </w:tcBorders>
          </w:tcPr>
          <w:p w14:paraId="13A4723F" w14:textId="77777777" w:rsidR="005B5260" w:rsidRPr="00172814" w:rsidRDefault="005B5260" w:rsidP="005B5260">
            <w:pPr>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26BF945C" w14:textId="77777777" w:rsidR="005B5260" w:rsidRPr="00172814" w:rsidRDefault="005B5260" w:rsidP="005B5260">
            <w:pPr>
              <w:rPr>
                <w:rFonts w:ascii="TH SarabunPSK" w:hAnsi="TH SarabunPSK" w:cs="TH SarabunPSK"/>
                <w:sz w:val="32"/>
                <w:szCs w:val="32"/>
                <w:lang w:bidi="th-TH"/>
              </w:rPr>
            </w:pPr>
          </w:p>
        </w:tc>
      </w:tr>
      <w:tr w:rsidR="00E12DC2" w:rsidRPr="00172814" w14:paraId="2A3DCD7D" w14:textId="77777777" w:rsidTr="005B5260">
        <w:trPr>
          <w:jc w:val="center"/>
        </w:trPr>
        <w:tc>
          <w:tcPr>
            <w:tcW w:w="934" w:type="dxa"/>
            <w:tcBorders>
              <w:left w:val="single" w:sz="4" w:space="0" w:color="auto"/>
              <w:right w:val="single" w:sz="4" w:space="0" w:color="auto"/>
            </w:tcBorders>
          </w:tcPr>
          <w:p w14:paraId="2CBA1426" w14:textId="77777777" w:rsidR="00E12DC2" w:rsidRPr="00172814" w:rsidRDefault="00E12DC2" w:rsidP="00E12DC2">
            <w:pPr>
              <w:rPr>
                <w:rFonts w:ascii="TH SarabunPSK" w:hAnsi="TH SarabunPSK" w:cs="TH SarabunPSK"/>
                <w:lang w:bidi="th-TH"/>
              </w:rPr>
            </w:pPr>
          </w:p>
        </w:tc>
        <w:tc>
          <w:tcPr>
            <w:tcW w:w="960" w:type="dxa"/>
            <w:tcBorders>
              <w:left w:val="single" w:sz="4" w:space="0" w:color="auto"/>
            </w:tcBorders>
          </w:tcPr>
          <w:p w14:paraId="79A3BBA2"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9624125" w14:textId="1A61DA06" w:rsidR="00E12DC2" w:rsidRPr="00172814" w:rsidRDefault="00E12DC2" w:rsidP="00E12DC2">
            <w:pPr>
              <w:rPr>
                <w:rFonts w:ascii="TH SarabunPSK" w:hAnsi="TH SarabunPSK" w:cs="TH SarabunPSK"/>
                <w:sz w:val="32"/>
                <w:szCs w:val="32"/>
                <w:lang w:bidi="th-TH"/>
              </w:rPr>
            </w:pPr>
            <w:r w:rsidRPr="00E12DC2">
              <w:rPr>
                <w:rFonts w:ascii="TH SarabunPSK" w:hAnsi="TH SarabunPSK" w:cs="TH SarabunPSK"/>
                <w:noProof/>
                <w:lang w:bidi="th-TH"/>
              </w:rPr>
              <w:t>Course Subjects</w:t>
            </w:r>
          </w:p>
        </w:tc>
        <w:tc>
          <w:tcPr>
            <w:tcW w:w="954" w:type="dxa"/>
          </w:tcPr>
          <w:p w14:paraId="6969F5B1"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Pr>
          <w:p w14:paraId="21036B8F" w14:textId="77777777" w:rsidR="00E12DC2" w:rsidRPr="00172814" w:rsidRDefault="00E12DC2" w:rsidP="00E12DC2">
            <w:pPr>
              <w:rPr>
                <w:rFonts w:ascii="TH SarabunPSK" w:hAnsi="TH SarabunPSK" w:cs="TH SarabunPSK"/>
                <w:sz w:val="32"/>
                <w:szCs w:val="32"/>
                <w:lang w:bidi="th-TH"/>
              </w:rPr>
            </w:pPr>
          </w:p>
        </w:tc>
        <w:tc>
          <w:tcPr>
            <w:tcW w:w="2192" w:type="dxa"/>
          </w:tcPr>
          <w:p w14:paraId="1B4201C7" w14:textId="77777777" w:rsidR="00E12DC2" w:rsidRPr="00172814" w:rsidRDefault="00E12DC2" w:rsidP="00E12DC2">
            <w:pPr>
              <w:rPr>
                <w:rFonts w:ascii="TH SarabunPSK" w:hAnsi="TH SarabunPSK" w:cs="TH SarabunPSK"/>
                <w:sz w:val="32"/>
                <w:szCs w:val="32"/>
                <w:lang w:bidi="th-TH"/>
              </w:rPr>
            </w:pPr>
          </w:p>
        </w:tc>
        <w:tc>
          <w:tcPr>
            <w:tcW w:w="1144" w:type="dxa"/>
            <w:tcBorders>
              <w:right w:val="single" w:sz="4" w:space="0" w:color="auto"/>
            </w:tcBorders>
          </w:tcPr>
          <w:p w14:paraId="4E4AE4F1" w14:textId="77777777" w:rsidR="00E12DC2" w:rsidRPr="00172814" w:rsidRDefault="00E12DC2" w:rsidP="00E12DC2">
            <w:pPr>
              <w:rPr>
                <w:rFonts w:ascii="TH SarabunPSK" w:hAnsi="TH SarabunPSK" w:cs="TH SarabunPSK"/>
                <w:sz w:val="32"/>
                <w:szCs w:val="32"/>
                <w:lang w:bidi="th-TH"/>
              </w:rPr>
            </w:pPr>
          </w:p>
        </w:tc>
      </w:tr>
      <w:tr w:rsidR="00AA35CC" w:rsidRPr="00172814" w14:paraId="1E7130A8" w14:textId="77777777" w:rsidTr="005B5260">
        <w:trPr>
          <w:jc w:val="center"/>
        </w:trPr>
        <w:tc>
          <w:tcPr>
            <w:tcW w:w="934" w:type="dxa"/>
            <w:tcBorders>
              <w:left w:val="single" w:sz="4" w:space="0" w:color="auto"/>
              <w:bottom w:val="single" w:sz="4" w:space="0" w:color="auto"/>
              <w:right w:val="single" w:sz="4" w:space="0" w:color="auto"/>
            </w:tcBorders>
          </w:tcPr>
          <w:p w14:paraId="20010962" w14:textId="77777777" w:rsidR="00AA35CC" w:rsidRPr="00172814" w:rsidRDefault="00AA35CC" w:rsidP="009E219F">
            <w:pPr>
              <w:rPr>
                <w:rFonts w:ascii="TH SarabunPSK" w:hAnsi="TH SarabunPSK" w:cs="TH SarabunPSK"/>
                <w:lang w:bidi="th-TH"/>
              </w:rPr>
            </w:pPr>
          </w:p>
        </w:tc>
        <w:tc>
          <w:tcPr>
            <w:tcW w:w="960" w:type="dxa"/>
            <w:tcBorders>
              <w:left w:val="single" w:sz="4" w:space="0" w:color="auto"/>
              <w:bottom w:val="single" w:sz="4" w:space="0" w:color="auto"/>
            </w:tcBorders>
          </w:tcPr>
          <w:p w14:paraId="62D1A754" w14:textId="77777777" w:rsidR="00AA35CC" w:rsidRPr="00172814" w:rsidRDefault="00AA35CC" w:rsidP="009E219F">
            <w:pPr>
              <w:rPr>
                <w:rFonts w:ascii="TH SarabunPSK" w:hAnsi="TH SarabunPSK" w:cs="TH SarabunPSK"/>
                <w:lang w:bidi="th-TH"/>
              </w:rPr>
            </w:pPr>
          </w:p>
        </w:tc>
        <w:tc>
          <w:tcPr>
            <w:tcW w:w="2555" w:type="dxa"/>
            <w:tcBorders>
              <w:bottom w:val="single" w:sz="4" w:space="0" w:color="auto"/>
            </w:tcBorders>
          </w:tcPr>
          <w:p w14:paraId="200D1A3C" w14:textId="469A5549" w:rsidR="00AA35CC" w:rsidRPr="00172814" w:rsidRDefault="00E12DC2" w:rsidP="00622A2F">
            <w:pPr>
              <w:jc w:val="right"/>
              <w:rPr>
                <w:rFonts w:ascii="TH SarabunPSK" w:hAnsi="TH SarabunPSK" w:cs="TH SarabunPSK"/>
                <w:lang w:bidi="th-TH"/>
              </w:rPr>
            </w:pPr>
            <w:r>
              <w:rPr>
                <w:rFonts w:ascii="TH SarabunPSK" w:hAnsi="TH SarabunPSK" w:cs="TH SarabunPSK"/>
                <w:sz w:val="28"/>
                <w:szCs w:val="28"/>
                <w:lang w:bidi="th-TH"/>
              </w:rPr>
              <w:t>Total</w:t>
            </w:r>
          </w:p>
        </w:tc>
        <w:tc>
          <w:tcPr>
            <w:tcW w:w="954" w:type="dxa"/>
            <w:tcBorders>
              <w:bottom w:val="single" w:sz="4" w:space="0" w:color="auto"/>
            </w:tcBorders>
          </w:tcPr>
          <w:p w14:paraId="31B425AC" w14:textId="77777777" w:rsidR="00AA35CC" w:rsidRPr="00172814" w:rsidRDefault="00AA35CC" w:rsidP="009E219F">
            <w:pPr>
              <w:rPr>
                <w:rFonts w:ascii="TH SarabunPSK" w:hAnsi="TH SarabunPSK" w:cs="TH SarabunPSK"/>
                <w:cs/>
                <w:lang w:bidi="th-TH"/>
              </w:rPr>
            </w:pPr>
          </w:p>
        </w:tc>
        <w:tc>
          <w:tcPr>
            <w:tcW w:w="835" w:type="dxa"/>
            <w:tcBorders>
              <w:bottom w:val="single" w:sz="4" w:space="0" w:color="auto"/>
            </w:tcBorders>
          </w:tcPr>
          <w:p w14:paraId="671601F6" w14:textId="77777777" w:rsidR="00AA35CC" w:rsidRPr="00172814" w:rsidRDefault="00AA35CC" w:rsidP="009E219F">
            <w:pPr>
              <w:rPr>
                <w:rFonts w:ascii="TH SarabunPSK" w:hAnsi="TH SarabunPSK" w:cs="TH SarabunPSK"/>
                <w:sz w:val="32"/>
                <w:szCs w:val="32"/>
                <w:lang w:bidi="th-TH"/>
              </w:rPr>
            </w:pPr>
          </w:p>
        </w:tc>
        <w:tc>
          <w:tcPr>
            <w:tcW w:w="2192" w:type="dxa"/>
            <w:tcBorders>
              <w:bottom w:val="single" w:sz="4" w:space="0" w:color="auto"/>
            </w:tcBorders>
          </w:tcPr>
          <w:p w14:paraId="52562956" w14:textId="77777777" w:rsidR="00AA35CC" w:rsidRPr="00172814" w:rsidRDefault="00AA35CC" w:rsidP="009E219F">
            <w:pPr>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4E7CA275" w14:textId="77777777" w:rsidR="00AA35CC" w:rsidRPr="00172814" w:rsidRDefault="00AA35CC" w:rsidP="009E219F">
            <w:pPr>
              <w:rPr>
                <w:rFonts w:ascii="TH SarabunPSK" w:hAnsi="TH SarabunPSK" w:cs="TH SarabunPSK"/>
                <w:sz w:val="32"/>
                <w:szCs w:val="32"/>
                <w:lang w:bidi="th-TH"/>
              </w:rPr>
            </w:pPr>
          </w:p>
        </w:tc>
      </w:tr>
    </w:tbl>
    <w:p w14:paraId="776461D0" w14:textId="77777777" w:rsidR="004E2AF8" w:rsidRDefault="004E2AF8" w:rsidP="00DB08D6">
      <w:pPr>
        <w:ind w:right="-23"/>
        <w:jc w:val="center"/>
        <w:rPr>
          <w:rFonts w:ascii="TH SarabunPSK" w:hAnsi="TH SarabunPSK" w:cs="TH SarabunPSK"/>
          <w:sz w:val="32"/>
          <w:szCs w:val="32"/>
          <w:u w:val="single"/>
          <w:lang w:bidi="th-TH"/>
        </w:rPr>
      </w:pPr>
    </w:p>
    <w:p w14:paraId="61095F06" w14:textId="77777777" w:rsidR="003D76DB" w:rsidRDefault="003D76DB" w:rsidP="00DB08D6">
      <w:pPr>
        <w:ind w:right="-23"/>
        <w:jc w:val="center"/>
        <w:rPr>
          <w:rFonts w:ascii="TH SarabunPSK" w:hAnsi="TH SarabunPSK" w:cs="TH SarabunPSK"/>
          <w:sz w:val="32"/>
          <w:szCs w:val="32"/>
          <w:u w:val="single"/>
          <w:lang w:bidi="th-TH"/>
        </w:rPr>
      </w:pPr>
    </w:p>
    <w:tbl>
      <w:tblPr>
        <w:tblW w:w="9574" w:type="dxa"/>
        <w:jc w:val="center"/>
        <w:tblLayout w:type="fixed"/>
        <w:tblLook w:val="01E0" w:firstRow="1" w:lastRow="1" w:firstColumn="1" w:lastColumn="1" w:noHBand="0" w:noVBand="0"/>
      </w:tblPr>
      <w:tblGrid>
        <w:gridCol w:w="934"/>
        <w:gridCol w:w="960"/>
        <w:gridCol w:w="2555"/>
        <w:gridCol w:w="954"/>
        <w:gridCol w:w="835"/>
        <w:gridCol w:w="2192"/>
        <w:gridCol w:w="1144"/>
      </w:tblGrid>
      <w:tr w:rsidR="003D76DB" w:rsidRPr="00172814" w14:paraId="2248A506" w14:textId="77777777" w:rsidTr="005B5260">
        <w:trPr>
          <w:jc w:val="center"/>
        </w:trPr>
        <w:tc>
          <w:tcPr>
            <w:tcW w:w="934" w:type="dxa"/>
            <w:tcBorders>
              <w:top w:val="single" w:sz="4" w:space="0" w:color="auto"/>
              <w:left w:val="single" w:sz="4" w:space="0" w:color="auto"/>
              <w:bottom w:val="single" w:sz="4" w:space="0" w:color="auto"/>
              <w:right w:val="single" w:sz="4" w:space="0" w:color="auto"/>
            </w:tcBorders>
          </w:tcPr>
          <w:p w14:paraId="3F8F49C3" w14:textId="77777777" w:rsidR="003D76DB" w:rsidRPr="00172814" w:rsidRDefault="003D76DB" w:rsidP="00E70698">
            <w:pPr>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ชั้นปีที่</w:t>
            </w:r>
          </w:p>
        </w:tc>
        <w:tc>
          <w:tcPr>
            <w:tcW w:w="4469" w:type="dxa"/>
            <w:gridSpan w:val="3"/>
            <w:tcBorders>
              <w:top w:val="single" w:sz="4" w:space="0" w:color="auto"/>
              <w:left w:val="single" w:sz="4" w:space="0" w:color="auto"/>
              <w:bottom w:val="single" w:sz="4" w:space="0" w:color="auto"/>
              <w:right w:val="single" w:sz="4" w:space="0" w:color="auto"/>
            </w:tcBorders>
          </w:tcPr>
          <w:p w14:paraId="770D9CD9" w14:textId="77777777" w:rsidR="003D76DB" w:rsidRPr="00172814" w:rsidRDefault="003D76DB" w:rsidP="00E70698">
            <w:pPr>
              <w:jc w:val="center"/>
              <w:rPr>
                <w:rFonts w:ascii="TH SarabunPSK" w:hAnsi="TH SarabunPSK" w:cs="TH SarabunPSK"/>
                <w:sz w:val="32"/>
                <w:szCs w:val="32"/>
                <w:lang w:bidi="th-TH"/>
              </w:rPr>
            </w:pPr>
            <w:r>
              <w:rPr>
                <w:rFonts w:ascii="TH SarabunPSK" w:hAnsi="TH SarabunPSK" w:cs="TH SarabunPSK" w:hint="cs"/>
                <w:b/>
                <w:bCs/>
                <w:sz w:val="32"/>
                <w:szCs w:val="32"/>
                <w:cs/>
                <w:lang w:bidi="th-TH"/>
              </w:rPr>
              <w:t>ภ</w:t>
            </w:r>
            <w:r w:rsidRPr="00172814">
              <w:rPr>
                <w:rFonts w:ascii="TH SarabunPSK" w:hAnsi="TH SarabunPSK" w:cs="TH SarabunPSK"/>
                <w:b/>
                <w:bCs/>
                <w:sz w:val="32"/>
                <w:szCs w:val="32"/>
                <w:cs/>
                <w:lang w:bidi="th-TH"/>
              </w:rPr>
              <w:t xml:space="preserve">าคการศึกษาที่ </w:t>
            </w:r>
            <w:r w:rsidRPr="00172814">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604716F5" w14:textId="77777777" w:rsidR="003D76DB" w:rsidRPr="00172814" w:rsidRDefault="003D76DB" w:rsidP="00E70698">
            <w:pPr>
              <w:jc w:val="center"/>
              <w:rPr>
                <w:rFonts w:ascii="TH SarabunPSK" w:hAnsi="TH SarabunPSK" w:cs="TH SarabunPSK"/>
                <w:sz w:val="32"/>
                <w:szCs w:val="32"/>
                <w:lang w:bidi="th-TH"/>
              </w:rPr>
            </w:pPr>
            <w:r w:rsidRPr="00172814">
              <w:rPr>
                <w:rFonts w:ascii="TH SarabunPSK" w:hAnsi="TH SarabunPSK" w:cs="TH SarabunPSK"/>
                <w:b/>
                <w:bCs/>
                <w:sz w:val="32"/>
                <w:szCs w:val="32"/>
                <w:cs/>
                <w:lang w:bidi="th-TH"/>
              </w:rPr>
              <w:t xml:space="preserve">ภาคการศึกษาที่ </w:t>
            </w:r>
            <w:r w:rsidRPr="00172814">
              <w:rPr>
                <w:rFonts w:ascii="TH SarabunPSK" w:hAnsi="TH SarabunPSK" w:cs="TH SarabunPSK"/>
                <w:b/>
                <w:bCs/>
                <w:sz w:val="32"/>
                <w:szCs w:val="32"/>
                <w:lang w:bidi="th-TH"/>
              </w:rPr>
              <w:t>2</w:t>
            </w:r>
          </w:p>
        </w:tc>
      </w:tr>
      <w:tr w:rsidR="00E12DC2" w:rsidRPr="00172814" w14:paraId="34C7428A" w14:textId="77777777" w:rsidTr="005B5260">
        <w:trPr>
          <w:jc w:val="center"/>
        </w:trPr>
        <w:tc>
          <w:tcPr>
            <w:tcW w:w="934" w:type="dxa"/>
            <w:tcBorders>
              <w:top w:val="single" w:sz="4" w:space="0" w:color="auto"/>
              <w:left w:val="single" w:sz="4" w:space="0" w:color="auto"/>
              <w:right w:val="single" w:sz="4" w:space="0" w:color="auto"/>
            </w:tcBorders>
          </w:tcPr>
          <w:p w14:paraId="57EF9FDC" w14:textId="77777777" w:rsidR="00E12DC2" w:rsidRPr="00172814" w:rsidRDefault="00E12DC2" w:rsidP="00E12DC2">
            <w:pPr>
              <w:jc w:val="center"/>
              <w:rPr>
                <w:rFonts w:ascii="TH SarabunPSK" w:hAnsi="TH SarabunPSK" w:cs="TH SarabunPSK"/>
                <w:b/>
                <w:bCs/>
                <w:sz w:val="28"/>
                <w:szCs w:val="28"/>
                <w:lang w:bidi="th-TH"/>
              </w:rPr>
            </w:pPr>
            <w:r w:rsidRPr="00172814">
              <w:rPr>
                <w:rFonts w:ascii="TH SarabunPSK" w:hAnsi="TH SarabunPSK" w:cs="TH SarabunPSK"/>
                <w:b/>
                <w:bCs/>
                <w:lang w:bidi="th-TH"/>
              </w:rPr>
              <w:t>4</w:t>
            </w:r>
          </w:p>
        </w:tc>
        <w:tc>
          <w:tcPr>
            <w:tcW w:w="960" w:type="dxa"/>
            <w:tcBorders>
              <w:top w:val="single" w:sz="4" w:space="0" w:color="auto"/>
              <w:left w:val="single" w:sz="4" w:space="0" w:color="auto"/>
            </w:tcBorders>
          </w:tcPr>
          <w:p w14:paraId="1ED49C1B"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5D7581D6" w14:textId="7F5B724B"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top w:val="single" w:sz="4" w:space="0" w:color="auto"/>
              <w:right w:val="single" w:sz="4" w:space="0" w:color="auto"/>
            </w:tcBorders>
          </w:tcPr>
          <w:p w14:paraId="0002DA45"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087C2F49"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Borders>
              <w:top w:val="single" w:sz="4" w:space="0" w:color="auto"/>
            </w:tcBorders>
          </w:tcPr>
          <w:p w14:paraId="1F2EA910" w14:textId="44068A1E"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top w:val="single" w:sz="4" w:space="0" w:color="auto"/>
              <w:right w:val="single" w:sz="4" w:space="0" w:color="auto"/>
            </w:tcBorders>
          </w:tcPr>
          <w:p w14:paraId="5C188C32"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5CF555B4" w14:textId="77777777" w:rsidTr="005B5260">
        <w:trPr>
          <w:jc w:val="center"/>
        </w:trPr>
        <w:tc>
          <w:tcPr>
            <w:tcW w:w="934" w:type="dxa"/>
            <w:tcBorders>
              <w:left w:val="single" w:sz="4" w:space="0" w:color="auto"/>
              <w:right w:val="single" w:sz="4" w:space="0" w:color="auto"/>
            </w:tcBorders>
          </w:tcPr>
          <w:p w14:paraId="5B5082F2"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3ABC5D73"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6759CEF4" w14:textId="1C60D38F"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7B656019"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7B2489C7"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43C68A4F" w14:textId="37B568E2"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32B4CBA5"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1E7436BB" w14:textId="77777777" w:rsidTr="005B5260">
        <w:trPr>
          <w:jc w:val="center"/>
        </w:trPr>
        <w:tc>
          <w:tcPr>
            <w:tcW w:w="934" w:type="dxa"/>
            <w:tcBorders>
              <w:left w:val="single" w:sz="4" w:space="0" w:color="auto"/>
              <w:right w:val="single" w:sz="4" w:space="0" w:color="auto"/>
            </w:tcBorders>
          </w:tcPr>
          <w:p w14:paraId="4AE5AF49"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688255A4"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6B1C5169" w14:textId="39274468"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386C2B5F"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28C8A9AA"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521A38B" w14:textId="2C7BDE61"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668BDB98"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217D3DEE" w14:textId="77777777" w:rsidTr="005B5260">
        <w:trPr>
          <w:jc w:val="center"/>
        </w:trPr>
        <w:tc>
          <w:tcPr>
            <w:tcW w:w="934" w:type="dxa"/>
            <w:tcBorders>
              <w:left w:val="single" w:sz="4" w:space="0" w:color="auto"/>
              <w:right w:val="single" w:sz="4" w:space="0" w:color="auto"/>
            </w:tcBorders>
          </w:tcPr>
          <w:p w14:paraId="6B64559C"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03352BED"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9E2C617" w14:textId="45C79EC3"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7BD63386"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6383A459"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4C44D029" w14:textId="075A9040"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06F288F8"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6686D49A" w14:textId="77777777" w:rsidTr="005B5260">
        <w:trPr>
          <w:jc w:val="center"/>
        </w:trPr>
        <w:tc>
          <w:tcPr>
            <w:tcW w:w="934" w:type="dxa"/>
            <w:tcBorders>
              <w:left w:val="single" w:sz="4" w:space="0" w:color="auto"/>
              <w:right w:val="single" w:sz="4" w:space="0" w:color="auto"/>
            </w:tcBorders>
          </w:tcPr>
          <w:p w14:paraId="5CBD90E7"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6F6CC5A8"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3AE7B2C5" w14:textId="4309820E"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65C20967"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5FEFAC74"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08B7B789" w14:textId="5529D1E9"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0B08AAA3"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1933B440" w14:textId="77777777" w:rsidTr="005B5260">
        <w:trPr>
          <w:jc w:val="center"/>
        </w:trPr>
        <w:tc>
          <w:tcPr>
            <w:tcW w:w="934" w:type="dxa"/>
            <w:tcBorders>
              <w:left w:val="single" w:sz="4" w:space="0" w:color="auto"/>
              <w:right w:val="single" w:sz="4" w:space="0" w:color="auto"/>
            </w:tcBorders>
          </w:tcPr>
          <w:p w14:paraId="5D970A49"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06727368"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6FC20AEF" w14:textId="4E9EFEE3"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022A6ED6"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30EAAC89"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5E9BE5E" w14:textId="421D8C67"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6338E846"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E12DC2" w:rsidRPr="00172814" w14:paraId="7DE880EE" w14:textId="77777777" w:rsidTr="005B5260">
        <w:trPr>
          <w:jc w:val="center"/>
        </w:trPr>
        <w:tc>
          <w:tcPr>
            <w:tcW w:w="934" w:type="dxa"/>
            <w:tcBorders>
              <w:left w:val="single" w:sz="4" w:space="0" w:color="auto"/>
              <w:right w:val="single" w:sz="4" w:space="0" w:color="auto"/>
            </w:tcBorders>
          </w:tcPr>
          <w:p w14:paraId="6F96C786" w14:textId="77777777" w:rsidR="00E12DC2" w:rsidRPr="00172814" w:rsidRDefault="00E12DC2" w:rsidP="00E12DC2">
            <w:pPr>
              <w:jc w:val="center"/>
              <w:rPr>
                <w:rFonts w:ascii="TH SarabunPSK" w:hAnsi="TH SarabunPSK" w:cs="TH SarabunPSK"/>
                <w:lang w:bidi="th-TH"/>
              </w:rPr>
            </w:pPr>
          </w:p>
        </w:tc>
        <w:tc>
          <w:tcPr>
            <w:tcW w:w="960" w:type="dxa"/>
            <w:tcBorders>
              <w:left w:val="single" w:sz="4" w:space="0" w:color="auto"/>
            </w:tcBorders>
          </w:tcPr>
          <w:p w14:paraId="06715C70" w14:textId="77777777" w:rsidR="00E12DC2" w:rsidRPr="00172814" w:rsidRDefault="00E12DC2" w:rsidP="00E12DC2">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45F3F8CC" w14:textId="102F01D6"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954" w:type="dxa"/>
            <w:tcBorders>
              <w:right w:val="single" w:sz="4" w:space="0" w:color="auto"/>
            </w:tcBorders>
          </w:tcPr>
          <w:p w14:paraId="3B9C8838"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7F22AB93" w14:textId="77777777" w:rsidR="00E12DC2" w:rsidRPr="00172814" w:rsidRDefault="00E12DC2" w:rsidP="00E12DC2">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701D216F" w14:textId="56AAD0A9" w:rsidR="00E12DC2" w:rsidRPr="00172814" w:rsidRDefault="00E12DC2" w:rsidP="00E12DC2">
            <w:pPr>
              <w:rPr>
                <w:rFonts w:ascii="TH SarabunPSK" w:hAnsi="TH SarabunPSK" w:cs="TH SarabunPSK"/>
                <w:lang w:bidi="th-TH"/>
              </w:rPr>
            </w:pPr>
            <w:r w:rsidRPr="00E12DC2">
              <w:rPr>
                <w:rFonts w:ascii="TH SarabunPSK" w:hAnsi="TH SarabunPSK" w:cs="TH SarabunPSK"/>
                <w:noProof/>
                <w:lang w:bidi="th-TH"/>
              </w:rPr>
              <w:t>Course Subjects</w:t>
            </w:r>
          </w:p>
        </w:tc>
        <w:tc>
          <w:tcPr>
            <w:tcW w:w="1144" w:type="dxa"/>
            <w:tcBorders>
              <w:right w:val="single" w:sz="4" w:space="0" w:color="auto"/>
            </w:tcBorders>
          </w:tcPr>
          <w:p w14:paraId="2898830E" w14:textId="77777777" w:rsidR="00E12DC2" w:rsidRPr="00172814" w:rsidRDefault="00E12DC2" w:rsidP="00E12DC2">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3D76DB" w:rsidRPr="00172814" w14:paraId="02AC430C" w14:textId="77777777" w:rsidTr="005B5260">
        <w:trPr>
          <w:jc w:val="center"/>
        </w:trPr>
        <w:tc>
          <w:tcPr>
            <w:tcW w:w="934" w:type="dxa"/>
            <w:tcBorders>
              <w:left w:val="single" w:sz="4" w:space="0" w:color="auto"/>
              <w:bottom w:val="single" w:sz="4" w:space="0" w:color="auto"/>
              <w:right w:val="single" w:sz="4" w:space="0" w:color="auto"/>
            </w:tcBorders>
          </w:tcPr>
          <w:p w14:paraId="5BA72A4A" w14:textId="77777777" w:rsidR="003D76DB" w:rsidRPr="00172814" w:rsidRDefault="003D76DB" w:rsidP="00E70698">
            <w:pPr>
              <w:rPr>
                <w:rFonts w:ascii="TH SarabunPSK" w:hAnsi="TH SarabunPSK" w:cs="TH SarabunPSK"/>
                <w:sz w:val="28"/>
                <w:szCs w:val="28"/>
                <w:lang w:bidi="th-TH"/>
              </w:rPr>
            </w:pPr>
          </w:p>
        </w:tc>
        <w:tc>
          <w:tcPr>
            <w:tcW w:w="960" w:type="dxa"/>
            <w:tcBorders>
              <w:left w:val="single" w:sz="4" w:space="0" w:color="auto"/>
              <w:bottom w:val="single" w:sz="4" w:space="0" w:color="auto"/>
            </w:tcBorders>
          </w:tcPr>
          <w:p w14:paraId="370E2E3A" w14:textId="77777777" w:rsidR="003D76DB" w:rsidRPr="00172814" w:rsidRDefault="003D76DB" w:rsidP="00E70698">
            <w:pPr>
              <w:rPr>
                <w:rFonts w:ascii="TH SarabunPSK" w:hAnsi="TH SarabunPSK" w:cs="TH SarabunPSK"/>
                <w:sz w:val="28"/>
                <w:szCs w:val="28"/>
                <w:lang w:bidi="th-TH"/>
              </w:rPr>
            </w:pPr>
          </w:p>
        </w:tc>
        <w:tc>
          <w:tcPr>
            <w:tcW w:w="2555" w:type="dxa"/>
            <w:tcBorders>
              <w:bottom w:val="single" w:sz="4" w:space="0" w:color="auto"/>
            </w:tcBorders>
          </w:tcPr>
          <w:p w14:paraId="36103CA4" w14:textId="0BA2A9B2" w:rsidR="003D76DB" w:rsidRPr="00172814" w:rsidRDefault="00E12DC2" w:rsidP="00E70698">
            <w:pPr>
              <w:jc w:val="right"/>
              <w:rPr>
                <w:rFonts w:ascii="TH SarabunPSK" w:hAnsi="TH SarabunPSK" w:cs="TH SarabunPSK"/>
                <w:sz w:val="28"/>
                <w:szCs w:val="28"/>
                <w:cs/>
                <w:lang w:bidi="th-TH"/>
              </w:rPr>
            </w:pPr>
            <w:r>
              <w:rPr>
                <w:rFonts w:ascii="TH SarabunPSK" w:hAnsi="TH SarabunPSK" w:cs="TH SarabunPSK"/>
                <w:sz w:val="28"/>
                <w:szCs w:val="28"/>
                <w:lang w:bidi="th-TH"/>
              </w:rPr>
              <w:t>Total</w:t>
            </w:r>
          </w:p>
        </w:tc>
        <w:tc>
          <w:tcPr>
            <w:tcW w:w="954" w:type="dxa"/>
            <w:tcBorders>
              <w:bottom w:val="single" w:sz="4" w:space="0" w:color="auto"/>
              <w:right w:val="single" w:sz="4" w:space="0" w:color="auto"/>
            </w:tcBorders>
          </w:tcPr>
          <w:p w14:paraId="27F323B1" w14:textId="77777777" w:rsidR="003D76DB" w:rsidRPr="00172814" w:rsidRDefault="003D76DB" w:rsidP="00E70698">
            <w:pPr>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35ACF50C" w14:textId="77777777" w:rsidR="003D76DB" w:rsidRPr="00172814" w:rsidRDefault="003D76DB" w:rsidP="00E70698">
            <w:pPr>
              <w:rPr>
                <w:rFonts w:ascii="TH SarabunPSK" w:hAnsi="TH SarabunPSK" w:cs="TH SarabunPSK"/>
                <w:sz w:val="28"/>
                <w:szCs w:val="28"/>
                <w:lang w:bidi="th-TH"/>
              </w:rPr>
            </w:pPr>
          </w:p>
        </w:tc>
        <w:tc>
          <w:tcPr>
            <w:tcW w:w="2192" w:type="dxa"/>
            <w:tcBorders>
              <w:bottom w:val="single" w:sz="4" w:space="0" w:color="auto"/>
            </w:tcBorders>
          </w:tcPr>
          <w:p w14:paraId="4741AC98" w14:textId="5BE1B0D2" w:rsidR="003D76DB" w:rsidRPr="00172814" w:rsidRDefault="00E12DC2" w:rsidP="00E70698">
            <w:pPr>
              <w:jc w:val="right"/>
              <w:rPr>
                <w:rFonts w:ascii="TH SarabunPSK" w:hAnsi="TH SarabunPSK" w:cs="TH SarabunPSK"/>
                <w:sz w:val="28"/>
                <w:szCs w:val="28"/>
                <w:lang w:bidi="th-TH"/>
              </w:rPr>
            </w:pPr>
            <w:r>
              <w:rPr>
                <w:rFonts w:ascii="TH SarabunPSK" w:hAnsi="TH SarabunPSK" w:cs="TH SarabunPSK"/>
                <w:sz w:val="28"/>
                <w:szCs w:val="28"/>
                <w:lang w:bidi="th-TH"/>
              </w:rPr>
              <w:t>Total</w:t>
            </w:r>
          </w:p>
        </w:tc>
        <w:tc>
          <w:tcPr>
            <w:tcW w:w="1144" w:type="dxa"/>
            <w:tcBorders>
              <w:bottom w:val="single" w:sz="4" w:space="0" w:color="auto"/>
              <w:right w:val="single" w:sz="4" w:space="0" w:color="auto"/>
            </w:tcBorders>
          </w:tcPr>
          <w:p w14:paraId="3D8717E3" w14:textId="77777777" w:rsidR="003D76DB" w:rsidRPr="00172814" w:rsidRDefault="003D76DB" w:rsidP="00E70698">
            <w:pPr>
              <w:rPr>
                <w:rFonts w:ascii="TH SarabunPSK" w:hAnsi="TH SarabunPSK" w:cs="TH SarabunPSK"/>
                <w:sz w:val="28"/>
                <w:szCs w:val="28"/>
                <w:lang w:bidi="th-TH"/>
              </w:rPr>
            </w:pPr>
          </w:p>
        </w:tc>
      </w:tr>
      <w:tr w:rsidR="005B5260" w:rsidRPr="00172814" w14:paraId="3170F77C" w14:textId="77777777" w:rsidTr="005B5260">
        <w:trPr>
          <w:jc w:val="center"/>
        </w:trPr>
        <w:tc>
          <w:tcPr>
            <w:tcW w:w="934" w:type="dxa"/>
            <w:tcBorders>
              <w:top w:val="single" w:sz="4" w:space="0" w:color="auto"/>
              <w:left w:val="single" w:sz="4" w:space="0" w:color="auto"/>
              <w:right w:val="single" w:sz="4" w:space="0" w:color="auto"/>
            </w:tcBorders>
          </w:tcPr>
          <w:p w14:paraId="2594E633" w14:textId="56B53FF7" w:rsidR="005B5260" w:rsidRPr="00172814" w:rsidRDefault="005B5260" w:rsidP="005B5260">
            <w:pPr>
              <w:ind w:right="-142"/>
              <w:rPr>
                <w:rFonts w:ascii="TH SarabunPSK" w:hAnsi="TH SarabunPSK" w:cs="TH SarabunPSK"/>
                <w:lang w:bidi="th-TH"/>
              </w:rPr>
            </w:pPr>
            <w:r>
              <w:rPr>
                <w:rFonts w:ascii="TH SarabunPSK" w:hAnsi="TH SarabunPSK" w:cs="TH SarabunPSK"/>
                <w:sz w:val="22"/>
                <w:szCs w:val="22"/>
                <w:lang w:bidi="th-TH"/>
              </w:rPr>
              <w:t>Summer</w:t>
            </w:r>
          </w:p>
        </w:tc>
        <w:tc>
          <w:tcPr>
            <w:tcW w:w="960" w:type="dxa"/>
            <w:tcBorders>
              <w:top w:val="single" w:sz="4" w:space="0" w:color="auto"/>
              <w:left w:val="single" w:sz="4" w:space="0" w:color="auto"/>
            </w:tcBorders>
          </w:tcPr>
          <w:p w14:paraId="5C4FE6E7" w14:textId="77777777" w:rsidR="005B5260" w:rsidRPr="00172814" w:rsidRDefault="005B5260" w:rsidP="005B5260">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005A1B7E" w14:textId="7A2F509E" w:rsidR="005B5260" w:rsidRPr="00172814" w:rsidRDefault="005B5260" w:rsidP="005B5260">
            <w:pPr>
              <w:rPr>
                <w:rFonts w:ascii="TH SarabunPSK" w:hAnsi="TH SarabunPSK" w:cs="TH SarabunPSK"/>
                <w:sz w:val="32"/>
                <w:szCs w:val="32"/>
                <w:lang w:bidi="th-TH"/>
              </w:rPr>
            </w:pPr>
            <w:r w:rsidRPr="00E12DC2">
              <w:rPr>
                <w:rFonts w:ascii="TH SarabunPSK" w:hAnsi="TH SarabunPSK" w:cs="TH SarabunPSK"/>
                <w:noProof/>
                <w:lang w:bidi="th-TH"/>
              </w:rPr>
              <w:t>Course Subjects</w:t>
            </w:r>
          </w:p>
        </w:tc>
        <w:tc>
          <w:tcPr>
            <w:tcW w:w="954" w:type="dxa"/>
            <w:tcBorders>
              <w:top w:val="single" w:sz="4" w:space="0" w:color="auto"/>
            </w:tcBorders>
          </w:tcPr>
          <w:p w14:paraId="1BDD4FA5" w14:textId="77777777" w:rsidR="005B5260" w:rsidRPr="00172814" w:rsidRDefault="005B5260" w:rsidP="005B5260">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tcBorders>
          </w:tcPr>
          <w:p w14:paraId="1445407E" w14:textId="77777777" w:rsidR="005B5260" w:rsidRPr="00172814" w:rsidRDefault="005B5260" w:rsidP="005B5260">
            <w:pPr>
              <w:rPr>
                <w:rFonts w:ascii="TH SarabunPSK" w:hAnsi="TH SarabunPSK" w:cs="TH SarabunPSK"/>
                <w:sz w:val="32"/>
                <w:szCs w:val="32"/>
                <w:lang w:bidi="th-TH"/>
              </w:rPr>
            </w:pPr>
          </w:p>
        </w:tc>
        <w:tc>
          <w:tcPr>
            <w:tcW w:w="2192" w:type="dxa"/>
            <w:tcBorders>
              <w:top w:val="single" w:sz="4" w:space="0" w:color="auto"/>
            </w:tcBorders>
          </w:tcPr>
          <w:p w14:paraId="3FC7D194" w14:textId="77777777" w:rsidR="005B5260" w:rsidRPr="00172814" w:rsidRDefault="005B5260" w:rsidP="005B5260">
            <w:pPr>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6FBFF042" w14:textId="77777777" w:rsidR="005B5260" w:rsidRPr="00172814" w:rsidRDefault="005B5260" w:rsidP="005B5260">
            <w:pPr>
              <w:rPr>
                <w:rFonts w:ascii="TH SarabunPSK" w:hAnsi="TH SarabunPSK" w:cs="TH SarabunPSK"/>
                <w:sz w:val="32"/>
                <w:szCs w:val="32"/>
                <w:lang w:bidi="th-TH"/>
              </w:rPr>
            </w:pPr>
          </w:p>
        </w:tc>
      </w:tr>
      <w:tr w:rsidR="00E12DC2" w:rsidRPr="00172814" w14:paraId="0077E2AE" w14:textId="77777777" w:rsidTr="005B5260">
        <w:trPr>
          <w:jc w:val="center"/>
        </w:trPr>
        <w:tc>
          <w:tcPr>
            <w:tcW w:w="934" w:type="dxa"/>
            <w:tcBorders>
              <w:left w:val="single" w:sz="4" w:space="0" w:color="auto"/>
              <w:right w:val="single" w:sz="4" w:space="0" w:color="auto"/>
            </w:tcBorders>
          </w:tcPr>
          <w:p w14:paraId="55D30BEA" w14:textId="77777777" w:rsidR="00E12DC2" w:rsidRPr="00172814" w:rsidRDefault="00E12DC2" w:rsidP="00E12DC2">
            <w:pPr>
              <w:rPr>
                <w:rFonts w:ascii="TH SarabunPSK" w:hAnsi="TH SarabunPSK" w:cs="TH SarabunPSK"/>
                <w:lang w:bidi="th-TH"/>
              </w:rPr>
            </w:pPr>
          </w:p>
        </w:tc>
        <w:tc>
          <w:tcPr>
            <w:tcW w:w="960" w:type="dxa"/>
            <w:tcBorders>
              <w:left w:val="single" w:sz="4" w:space="0" w:color="auto"/>
            </w:tcBorders>
          </w:tcPr>
          <w:p w14:paraId="1C7CEEDF"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7FE492D6" w14:textId="74BCA150" w:rsidR="00E12DC2" w:rsidRPr="00172814" w:rsidRDefault="00E12DC2" w:rsidP="00E12DC2">
            <w:pPr>
              <w:rPr>
                <w:rFonts w:ascii="TH SarabunPSK" w:hAnsi="TH SarabunPSK" w:cs="TH SarabunPSK"/>
                <w:sz w:val="32"/>
                <w:szCs w:val="32"/>
                <w:lang w:bidi="th-TH"/>
              </w:rPr>
            </w:pPr>
            <w:r w:rsidRPr="00E12DC2">
              <w:rPr>
                <w:rFonts w:ascii="TH SarabunPSK" w:hAnsi="TH SarabunPSK" w:cs="TH SarabunPSK"/>
                <w:noProof/>
                <w:lang w:bidi="th-TH"/>
              </w:rPr>
              <w:t>Course Subjects</w:t>
            </w:r>
          </w:p>
        </w:tc>
        <w:tc>
          <w:tcPr>
            <w:tcW w:w="954" w:type="dxa"/>
          </w:tcPr>
          <w:p w14:paraId="7EE213EC" w14:textId="77777777" w:rsidR="00E12DC2" w:rsidRPr="00172814" w:rsidRDefault="00E12DC2" w:rsidP="00E12DC2">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Pr>
          <w:p w14:paraId="4223526D" w14:textId="77777777" w:rsidR="00E12DC2" w:rsidRPr="00172814" w:rsidRDefault="00E12DC2" w:rsidP="00E12DC2">
            <w:pPr>
              <w:rPr>
                <w:rFonts w:ascii="TH SarabunPSK" w:hAnsi="TH SarabunPSK" w:cs="TH SarabunPSK"/>
                <w:sz w:val="32"/>
                <w:szCs w:val="32"/>
                <w:lang w:bidi="th-TH"/>
              </w:rPr>
            </w:pPr>
          </w:p>
        </w:tc>
        <w:tc>
          <w:tcPr>
            <w:tcW w:w="2192" w:type="dxa"/>
          </w:tcPr>
          <w:p w14:paraId="601DE5A7" w14:textId="77777777" w:rsidR="00E12DC2" w:rsidRPr="00172814" w:rsidRDefault="00E12DC2" w:rsidP="00E12DC2">
            <w:pPr>
              <w:rPr>
                <w:rFonts w:ascii="TH SarabunPSK" w:hAnsi="TH SarabunPSK" w:cs="TH SarabunPSK"/>
                <w:sz w:val="32"/>
                <w:szCs w:val="32"/>
                <w:lang w:bidi="th-TH"/>
              </w:rPr>
            </w:pPr>
          </w:p>
        </w:tc>
        <w:tc>
          <w:tcPr>
            <w:tcW w:w="1144" w:type="dxa"/>
            <w:tcBorders>
              <w:right w:val="single" w:sz="4" w:space="0" w:color="auto"/>
            </w:tcBorders>
          </w:tcPr>
          <w:p w14:paraId="76003180" w14:textId="77777777" w:rsidR="00E12DC2" w:rsidRPr="00172814" w:rsidRDefault="00E12DC2" w:rsidP="00E12DC2">
            <w:pPr>
              <w:rPr>
                <w:rFonts w:ascii="TH SarabunPSK" w:hAnsi="TH SarabunPSK" w:cs="TH SarabunPSK"/>
                <w:sz w:val="32"/>
                <w:szCs w:val="32"/>
                <w:lang w:bidi="th-TH"/>
              </w:rPr>
            </w:pPr>
          </w:p>
        </w:tc>
      </w:tr>
      <w:tr w:rsidR="003D76DB" w:rsidRPr="00172814" w14:paraId="31F156E6" w14:textId="77777777" w:rsidTr="005B5260">
        <w:trPr>
          <w:jc w:val="center"/>
        </w:trPr>
        <w:tc>
          <w:tcPr>
            <w:tcW w:w="934" w:type="dxa"/>
            <w:tcBorders>
              <w:left w:val="single" w:sz="4" w:space="0" w:color="auto"/>
              <w:bottom w:val="single" w:sz="4" w:space="0" w:color="auto"/>
              <w:right w:val="single" w:sz="4" w:space="0" w:color="auto"/>
            </w:tcBorders>
          </w:tcPr>
          <w:p w14:paraId="123FE556" w14:textId="77777777" w:rsidR="003D76DB" w:rsidRPr="00172814" w:rsidRDefault="003D76DB" w:rsidP="00E70698">
            <w:pPr>
              <w:rPr>
                <w:rFonts w:ascii="TH SarabunPSK" w:hAnsi="TH SarabunPSK" w:cs="TH SarabunPSK"/>
                <w:lang w:bidi="th-TH"/>
              </w:rPr>
            </w:pPr>
          </w:p>
        </w:tc>
        <w:tc>
          <w:tcPr>
            <w:tcW w:w="960" w:type="dxa"/>
            <w:tcBorders>
              <w:left w:val="single" w:sz="4" w:space="0" w:color="auto"/>
              <w:bottom w:val="single" w:sz="4" w:space="0" w:color="auto"/>
            </w:tcBorders>
          </w:tcPr>
          <w:p w14:paraId="384DC998" w14:textId="77777777" w:rsidR="003D76DB" w:rsidRPr="00172814" w:rsidRDefault="003D76DB" w:rsidP="00E70698">
            <w:pPr>
              <w:rPr>
                <w:rFonts w:ascii="TH SarabunPSK" w:hAnsi="TH SarabunPSK" w:cs="TH SarabunPSK"/>
                <w:lang w:bidi="th-TH"/>
              </w:rPr>
            </w:pPr>
          </w:p>
        </w:tc>
        <w:tc>
          <w:tcPr>
            <w:tcW w:w="2555" w:type="dxa"/>
            <w:tcBorders>
              <w:bottom w:val="single" w:sz="4" w:space="0" w:color="auto"/>
            </w:tcBorders>
          </w:tcPr>
          <w:p w14:paraId="1B3B97C9" w14:textId="473DC58E" w:rsidR="003D76DB" w:rsidRPr="00172814" w:rsidRDefault="00E12DC2" w:rsidP="00E70698">
            <w:pPr>
              <w:jc w:val="right"/>
              <w:rPr>
                <w:rFonts w:ascii="TH SarabunPSK" w:hAnsi="TH SarabunPSK" w:cs="TH SarabunPSK"/>
                <w:lang w:bidi="th-TH"/>
              </w:rPr>
            </w:pPr>
            <w:r>
              <w:rPr>
                <w:rFonts w:ascii="TH SarabunPSK" w:hAnsi="TH SarabunPSK" w:cs="TH SarabunPSK"/>
                <w:sz w:val="28"/>
                <w:szCs w:val="28"/>
                <w:lang w:bidi="th-TH"/>
              </w:rPr>
              <w:t>Total</w:t>
            </w:r>
          </w:p>
        </w:tc>
        <w:tc>
          <w:tcPr>
            <w:tcW w:w="954" w:type="dxa"/>
            <w:tcBorders>
              <w:bottom w:val="single" w:sz="4" w:space="0" w:color="auto"/>
            </w:tcBorders>
          </w:tcPr>
          <w:p w14:paraId="583AC7CB" w14:textId="77777777" w:rsidR="003D76DB" w:rsidRPr="00172814" w:rsidRDefault="003D76DB" w:rsidP="00E70698">
            <w:pPr>
              <w:rPr>
                <w:rFonts w:ascii="TH SarabunPSK" w:hAnsi="TH SarabunPSK" w:cs="TH SarabunPSK"/>
                <w:cs/>
                <w:lang w:bidi="th-TH"/>
              </w:rPr>
            </w:pPr>
          </w:p>
        </w:tc>
        <w:tc>
          <w:tcPr>
            <w:tcW w:w="835" w:type="dxa"/>
            <w:tcBorders>
              <w:bottom w:val="single" w:sz="4" w:space="0" w:color="auto"/>
            </w:tcBorders>
          </w:tcPr>
          <w:p w14:paraId="620FA56A" w14:textId="77777777" w:rsidR="003D76DB" w:rsidRPr="00172814" w:rsidRDefault="003D76DB" w:rsidP="00E70698">
            <w:pPr>
              <w:rPr>
                <w:rFonts w:ascii="TH SarabunPSK" w:hAnsi="TH SarabunPSK" w:cs="TH SarabunPSK"/>
                <w:sz w:val="32"/>
                <w:szCs w:val="32"/>
                <w:lang w:bidi="th-TH"/>
              </w:rPr>
            </w:pPr>
          </w:p>
        </w:tc>
        <w:tc>
          <w:tcPr>
            <w:tcW w:w="2192" w:type="dxa"/>
            <w:tcBorders>
              <w:bottom w:val="single" w:sz="4" w:space="0" w:color="auto"/>
            </w:tcBorders>
          </w:tcPr>
          <w:p w14:paraId="0D49B837" w14:textId="77777777" w:rsidR="003D76DB" w:rsidRPr="00172814" w:rsidRDefault="003D76DB" w:rsidP="00E70698">
            <w:pPr>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602CCE40" w14:textId="77777777" w:rsidR="003D76DB" w:rsidRPr="00172814" w:rsidRDefault="003D76DB" w:rsidP="00E70698">
            <w:pPr>
              <w:rPr>
                <w:rFonts w:ascii="TH SarabunPSK" w:hAnsi="TH SarabunPSK" w:cs="TH SarabunPSK"/>
                <w:sz w:val="32"/>
                <w:szCs w:val="32"/>
                <w:lang w:bidi="th-TH"/>
              </w:rPr>
            </w:pPr>
          </w:p>
        </w:tc>
      </w:tr>
    </w:tbl>
    <w:p w14:paraId="129F93BE" w14:textId="77777777" w:rsidR="003D76DB" w:rsidRPr="00172814" w:rsidRDefault="003D76DB" w:rsidP="00DB08D6">
      <w:pPr>
        <w:ind w:right="-23"/>
        <w:jc w:val="center"/>
        <w:rPr>
          <w:rFonts w:ascii="TH SarabunPSK" w:hAnsi="TH SarabunPSK" w:cs="TH SarabunPSK"/>
          <w:sz w:val="32"/>
          <w:szCs w:val="32"/>
          <w:u w:val="single"/>
          <w:cs/>
          <w:lang w:bidi="th-TH"/>
        </w:rPr>
      </w:pPr>
    </w:p>
    <w:p w14:paraId="0EF39FDE" w14:textId="296BCB62" w:rsidR="00333946" w:rsidRPr="00172814" w:rsidRDefault="00333946" w:rsidP="00C024A7">
      <w:pPr>
        <w:ind w:firstLine="754"/>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3.1.5 </w:t>
      </w:r>
      <w:r w:rsidR="00E12DC2" w:rsidRPr="00E12DC2">
        <w:rPr>
          <w:rFonts w:ascii="TH SarabunPSK" w:hAnsi="TH SarabunPSK" w:cs="TH SarabunPSK"/>
          <w:b/>
          <w:bCs/>
          <w:sz w:val="32"/>
          <w:szCs w:val="32"/>
          <w:lang w:bidi="th-TH"/>
        </w:rPr>
        <w:t>Course Descriptions</w:t>
      </w:r>
    </w:p>
    <w:p w14:paraId="3348B1D6" w14:textId="5855BE52" w:rsidR="00333946" w:rsidRPr="00172814" w:rsidRDefault="00E12DC2" w:rsidP="00612210">
      <w:pPr>
        <w:tabs>
          <w:tab w:val="left" w:pos="720"/>
          <w:tab w:val="left" w:pos="1080"/>
          <w:tab w:val="left" w:pos="1440"/>
        </w:tabs>
        <w:ind w:left="394" w:firstLine="720"/>
        <w:jc w:val="thaiDistribute"/>
        <w:rPr>
          <w:rFonts w:ascii="TH SarabunPSK" w:hAnsi="TH SarabunPSK" w:cs="TH SarabunPSK"/>
          <w:sz w:val="32"/>
          <w:szCs w:val="32"/>
          <w:lang w:bidi="th-TH"/>
        </w:rPr>
      </w:pPr>
      <w:r w:rsidRPr="00E12DC2">
        <w:rPr>
          <w:rFonts w:ascii="TH SarabunPSK" w:hAnsi="TH SarabunPSK" w:cs="TH SarabunPSK"/>
          <w:sz w:val="32"/>
          <w:szCs w:val="32"/>
          <w:lang w:bidi="th-TH"/>
        </w:rPr>
        <w:t>Please see Appendix C</w:t>
      </w:r>
    </w:p>
    <w:p w14:paraId="06DB1C56" w14:textId="77777777" w:rsidR="00185007" w:rsidRPr="00172814" w:rsidRDefault="00185007" w:rsidP="00612210">
      <w:pPr>
        <w:tabs>
          <w:tab w:val="left" w:pos="720"/>
          <w:tab w:val="left" w:pos="1080"/>
          <w:tab w:val="left" w:pos="1440"/>
        </w:tabs>
        <w:ind w:left="394" w:firstLine="720"/>
        <w:jc w:val="thaiDistribute"/>
        <w:rPr>
          <w:rFonts w:ascii="TH SarabunPSK" w:hAnsi="TH SarabunPSK" w:cs="TH SarabunPSK"/>
          <w:sz w:val="32"/>
          <w:szCs w:val="32"/>
          <w:lang w:bidi="th-TH"/>
        </w:rPr>
      </w:pPr>
    </w:p>
    <w:p w14:paraId="1EDACE8F" w14:textId="77777777" w:rsidR="00185007" w:rsidRDefault="00185007" w:rsidP="004B0A6D">
      <w:pPr>
        <w:ind w:right="-403" w:firstLine="754"/>
        <w:rPr>
          <w:rFonts w:ascii="TH SarabunPSK" w:hAnsi="TH SarabunPSK" w:cs="TH SarabunPSK"/>
          <w:b/>
          <w:bCs/>
          <w:sz w:val="32"/>
          <w:szCs w:val="32"/>
          <w:lang w:bidi="th-TH"/>
        </w:rPr>
        <w:sectPr w:rsidR="00185007" w:rsidSect="004C4FD5">
          <w:headerReference w:type="default" r:id="rId17"/>
          <w:footerReference w:type="even" r:id="rId18"/>
          <w:footerReference w:type="default" r:id="rId19"/>
          <w:pgSz w:w="11909" w:h="16834" w:code="9"/>
          <w:pgMar w:top="1440" w:right="1152" w:bottom="993" w:left="1440" w:header="706" w:footer="706" w:gutter="0"/>
          <w:cols w:space="708"/>
          <w:titlePg/>
          <w:docGrid w:linePitch="360"/>
        </w:sectPr>
      </w:pPr>
    </w:p>
    <w:p w14:paraId="2DB9A94F" w14:textId="77777777" w:rsidR="00E12DC2" w:rsidRDefault="00E12DC2" w:rsidP="00E12DC2">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b/>
          <w:bCs/>
          <w:sz w:val="32"/>
          <w:szCs w:val="32"/>
          <w:lang w:bidi="th-TH"/>
        </w:rPr>
        <w:lastRenderedPageBreak/>
        <w:t>3</w:t>
      </w:r>
      <w:r>
        <w:rPr>
          <w:rFonts w:ascii="TH SarabunPSK" w:hAnsi="TH SarabunPSK" w:cs="TH SarabunPSK"/>
          <w:b/>
          <w:bCs/>
          <w:sz w:val="32"/>
          <w:szCs w:val="32"/>
          <w:cs/>
          <w:lang w:bidi="th-TH"/>
        </w:rPr>
        <w:t>.</w:t>
      </w:r>
      <w:r>
        <w:rPr>
          <w:rFonts w:ascii="TH SarabunPSK" w:hAnsi="TH SarabunPSK" w:cs="TH SarabunPSK"/>
          <w:b/>
          <w:bCs/>
          <w:sz w:val="32"/>
          <w:szCs w:val="32"/>
          <w:lang w:bidi="th-TH"/>
        </w:rPr>
        <w:t>2</w:t>
      </w:r>
      <w:r>
        <w:rPr>
          <w:rFonts w:ascii="TH SarabunPSK" w:hAnsi="TH SarabunPSK" w:cs="TH SarabunPSK"/>
          <w:b/>
          <w:bCs/>
          <w:sz w:val="32"/>
          <w:szCs w:val="32"/>
          <w:lang w:bidi="th-TH"/>
        </w:rPr>
        <w:tab/>
      </w:r>
      <w:r w:rsidRPr="005A0531">
        <w:rPr>
          <w:rFonts w:ascii="TH SarabunPSK" w:hAnsi="TH SarabunPSK" w:cs="TH SarabunPSK"/>
          <w:b/>
          <w:bCs/>
          <w:sz w:val="32"/>
          <w:szCs w:val="32"/>
          <w:lang w:bidi="th-TH"/>
        </w:rPr>
        <w:t>Curriculum Core Faculty Members</w:t>
      </w:r>
    </w:p>
    <w:p w14:paraId="46A11277" w14:textId="77777777" w:rsidR="00E12DC2" w:rsidRPr="002A47A0" w:rsidRDefault="00E12DC2" w:rsidP="00E12DC2">
      <w:pPr>
        <w:tabs>
          <w:tab w:val="left" w:pos="567"/>
          <w:tab w:val="left" w:pos="1134"/>
          <w:tab w:val="left" w:pos="1701"/>
        </w:tabs>
        <w:ind w:left="284"/>
        <w:rPr>
          <w:rFonts w:ascii="TH SarabunPSK" w:hAnsi="TH SarabunPSK" w:cs="TH SarabunPSK"/>
          <w:sz w:val="32"/>
          <w:szCs w:val="32"/>
          <w:highlight w:val="yellow"/>
          <w:lang w:bidi="th-TH"/>
        </w:rPr>
      </w:pPr>
      <w:bookmarkStart w:id="66" w:name="_Hlk115459754"/>
      <w:r w:rsidRPr="002A47A0">
        <w:rPr>
          <w:rFonts w:ascii="TH SarabunPSK" w:hAnsi="TH SarabunPSK" w:cs="TH SarabunPSK" w:hint="cs"/>
          <w:sz w:val="32"/>
          <w:szCs w:val="32"/>
          <w:highlight w:val="yellow"/>
          <w:cs/>
          <w:lang w:bidi="th-TH"/>
        </w:rPr>
        <w:t xml:space="preserve">(The qualifications and academic works must meet the </w:t>
      </w:r>
      <w:r w:rsidRPr="002A47A0">
        <w:rPr>
          <w:rFonts w:ascii="TH SarabunPSK" w:hAnsi="TH SarabunPSK" w:cs="TH SarabunPSK"/>
          <w:sz w:val="32"/>
          <w:szCs w:val="32"/>
          <w:highlight w:val="yellow"/>
          <w:lang w:bidi="th-TH"/>
        </w:rPr>
        <w:t xml:space="preserve">2022  Graduate Program Standards. The </w:t>
      </w:r>
      <w:r w:rsidRPr="002A47A0">
        <w:rPr>
          <w:rFonts w:ascii="TH SarabunPSK" w:hAnsi="TH SarabunPSK" w:cs="TH SarabunPSK" w:hint="cs"/>
          <w:sz w:val="32"/>
          <w:szCs w:val="32"/>
          <w:highlight w:val="yellow"/>
          <w:cs/>
          <w:lang w:bidi="th-TH"/>
        </w:rPr>
        <w:t xml:space="preserve">identification of academic works must be in accordance with the references in the </w:t>
      </w:r>
      <w:r w:rsidRPr="002A47A0">
        <w:rPr>
          <w:rFonts w:ascii="TH SarabunPSK" w:hAnsi="TH SarabunPSK" w:cs="TH SarabunPSK"/>
          <w:sz w:val="32"/>
          <w:szCs w:val="32"/>
          <w:highlight w:val="yellow"/>
          <w:lang w:bidi="th-TH"/>
        </w:rPr>
        <w:t xml:space="preserve">APA 7th edition </w:t>
      </w:r>
      <w:r w:rsidRPr="002A47A0">
        <w:rPr>
          <w:rFonts w:ascii="TH SarabunPSK" w:hAnsi="TH SarabunPSK" w:cs="TH SarabunPSK" w:hint="cs"/>
          <w:sz w:val="32"/>
          <w:szCs w:val="32"/>
          <w:highlight w:val="yellow"/>
          <w:cs/>
          <w:lang w:bidi="th-TH"/>
        </w:rPr>
        <w:t xml:space="preserve">system, which can be studied and see examples of writing references from </w:t>
      </w:r>
    </w:p>
    <w:p w14:paraId="2C4E461C" w14:textId="77777777" w:rsidR="00E12DC2" w:rsidRDefault="00E12DC2" w:rsidP="00E12DC2">
      <w:pPr>
        <w:tabs>
          <w:tab w:val="left" w:pos="567"/>
          <w:tab w:val="left" w:pos="1134"/>
          <w:tab w:val="left" w:pos="1701"/>
        </w:tabs>
        <w:ind w:left="284"/>
        <w:rPr>
          <w:rFonts w:ascii="TH SarabunPSK" w:hAnsi="TH SarabunPSK" w:cs="TH SarabunPSK"/>
          <w:b/>
          <w:bCs/>
          <w:sz w:val="32"/>
          <w:szCs w:val="32"/>
          <w:lang w:bidi="th-TH"/>
        </w:rPr>
      </w:pPr>
      <w:hyperlink r:id="rId20" w:history="1">
        <w:r w:rsidRPr="00901290">
          <w:rPr>
            <w:rStyle w:val="Hyperlink"/>
            <w:rFonts w:ascii="TH SarabunPSK" w:hAnsi="TH SarabunPSK" w:cs="TH SarabunPSK"/>
            <w:b/>
            <w:bCs/>
            <w:sz w:val="32"/>
            <w:szCs w:val="32"/>
            <w:highlight w:val="yellow"/>
            <w:lang w:bidi="th-TH"/>
          </w:rPr>
          <w:t>https</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so02</w:t>
        </w:r>
        <w:r w:rsidRPr="00901290">
          <w:rPr>
            <w:rStyle w:val="Hyperlink"/>
            <w:rFonts w:ascii="TH SarabunPSK" w:hAnsi="TH SarabunPSK" w:cs="TH SarabunPSK"/>
            <w:b/>
            <w:bCs/>
            <w:sz w:val="32"/>
            <w:szCs w:val="32"/>
            <w:highlight w:val="yellow"/>
            <w:cs/>
            <w:lang w:bidi="th-TH"/>
          </w:rPr>
          <w:t>.</w:t>
        </w:r>
        <w:proofErr w:type="spellStart"/>
        <w:r w:rsidRPr="00901290">
          <w:rPr>
            <w:rStyle w:val="Hyperlink"/>
            <w:rFonts w:ascii="TH SarabunPSK" w:hAnsi="TH SarabunPSK" w:cs="TH SarabunPSK"/>
            <w:b/>
            <w:bCs/>
            <w:sz w:val="32"/>
            <w:szCs w:val="32"/>
            <w:highlight w:val="yellow"/>
            <w:lang w:bidi="th-TH"/>
          </w:rPr>
          <w:t>tci</w:t>
        </w:r>
        <w:proofErr w:type="spellEnd"/>
        <w:r w:rsidRPr="00901290">
          <w:rPr>
            <w:rStyle w:val="Hyperlink"/>
            <w:rFonts w:ascii="TH SarabunPSK" w:hAnsi="TH SarabunPSK" w:cs="TH SarabunPSK"/>
            <w:b/>
            <w:bCs/>
            <w:sz w:val="32"/>
            <w:szCs w:val="32"/>
            <w:highlight w:val="yellow"/>
            <w:cs/>
            <w:lang w:bidi="th-TH"/>
          </w:rPr>
          <w:t>-</w:t>
        </w:r>
        <w:proofErr w:type="spellStart"/>
        <w:r w:rsidRPr="00901290">
          <w:rPr>
            <w:rStyle w:val="Hyperlink"/>
            <w:rFonts w:ascii="TH SarabunPSK" w:hAnsi="TH SarabunPSK" w:cs="TH SarabunPSK"/>
            <w:b/>
            <w:bCs/>
            <w:sz w:val="32"/>
            <w:szCs w:val="32"/>
            <w:highlight w:val="yellow"/>
            <w:lang w:bidi="th-TH"/>
          </w:rPr>
          <w:t>thaijo</w:t>
        </w:r>
        <w:proofErr w:type="spellEnd"/>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org</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index</w:t>
        </w:r>
        <w:r w:rsidRPr="00901290">
          <w:rPr>
            <w:rStyle w:val="Hyperlink"/>
            <w:rFonts w:ascii="TH SarabunPSK" w:hAnsi="TH SarabunPSK" w:cs="TH SarabunPSK"/>
            <w:b/>
            <w:bCs/>
            <w:sz w:val="32"/>
            <w:szCs w:val="32"/>
            <w:highlight w:val="yellow"/>
            <w:cs/>
            <w:lang w:bidi="th-TH"/>
          </w:rPr>
          <w:t>.</w:t>
        </w:r>
        <w:proofErr w:type="spellStart"/>
        <w:r w:rsidRPr="00901290">
          <w:rPr>
            <w:rStyle w:val="Hyperlink"/>
            <w:rFonts w:ascii="TH SarabunPSK" w:hAnsi="TH SarabunPSK" w:cs="TH SarabunPSK"/>
            <w:b/>
            <w:bCs/>
            <w:sz w:val="32"/>
            <w:szCs w:val="32"/>
            <w:highlight w:val="yellow"/>
            <w:lang w:bidi="th-TH"/>
          </w:rPr>
          <w:t>php</w:t>
        </w:r>
        <w:proofErr w:type="spellEnd"/>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EDUCU</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article</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view</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153329</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111738</w:t>
        </w:r>
      </w:hyperlink>
      <w:r>
        <w:rPr>
          <w:rFonts w:ascii="TH SarabunPSK" w:hAnsi="TH SarabunPSK" w:cs="TH SarabunPSK"/>
          <w:b/>
          <w:bCs/>
          <w:sz w:val="32"/>
          <w:szCs w:val="32"/>
          <w:cs/>
          <w:lang w:bidi="th-TH"/>
        </w:rPr>
        <w:t xml:space="preserve">   </w:t>
      </w:r>
    </w:p>
    <w:p w14:paraId="51E462B5" w14:textId="77777777" w:rsidR="00E12DC2" w:rsidRDefault="00E12DC2" w:rsidP="00E12DC2">
      <w:pPr>
        <w:tabs>
          <w:tab w:val="left" w:pos="567"/>
          <w:tab w:val="left" w:pos="1134"/>
          <w:tab w:val="left" w:pos="1701"/>
        </w:tabs>
        <w:ind w:left="284"/>
        <w:rPr>
          <w:rFonts w:ascii="TH SarabunPSK" w:hAnsi="TH SarabunPSK" w:cs="TH SarabunPSK"/>
          <w:b/>
          <w:bCs/>
          <w:sz w:val="32"/>
          <w:szCs w:val="32"/>
          <w:lang w:bidi="th-TH"/>
        </w:rPr>
      </w:pPr>
    </w:p>
    <w:bookmarkEnd w:id="66"/>
    <w:p w14:paraId="41AB9EFB" w14:textId="77777777" w:rsidR="00E12DC2" w:rsidRDefault="00E12DC2" w:rsidP="00E12DC2">
      <w:pPr>
        <w:tabs>
          <w:tab w:val="left" w:pos="567"/>
          <w:tab w:val="left" w:pos="1134"/>
          <w:tab w:val="left" w:pos="1701"/>
        </w:tabs>
        <w:ind w:left="284"/>
        <w:rPr>
          <w:rFonts w:ascii="TH SarabunPSK" w:hAnsi="TH SarabunPSK" w:cs="TH SarabunPSK"/>
          <w:b/>
          <w:bCs/>
          <w:color w:val="0000FF"/>
          <w:sz w:val="28"/>
          <w:szCs w:val="28"/>
          <w:lang w:bidi="th-TH"/>
        </w:rPr>
      </w:pPr>
      <w:r>
        <w:rPr>
          <w:rFonts w:ascii="TH SarabunPSK" w:hAnsi="TH SarabunPSK" w:cs="TH SarabunPSK" w:hint="cs"/>
          <w:b/>
          <w:bCs/>
          <w:sz w:val="32"/>
          <w:szCs w:val="32"/>
          <w:cs/>
          <w:lang w:bidi="th-TH"/>
        </w:rPr>
        <w:tab/>
        <w:t xml:space="preserve">       </w:t>
      </w:r>
      <w:r>
        <w:rPr>
          <w:rFonts w:ascii="TH SarabunPSK" w:hAnsi="TH SarabunPSK" w:cs="TH SarabunPSK"/>
          <w:b/>
          <w:bCs/>
          <w:sz w:val="32"/>
          <w:szCs w:val="32"/>
          <w:lang w:bidi="th-TH"/>
        </w:rPr>
        <w:tab/>
      </w:r>
    </w:p>
    <w:p w14:paraId="6FFEEC3B" w14:textId="77777777" w:rsidR="00E12DC2" w:rsidRPr="00FA42A6" w:rsidRDefault="00E12DC2" w:rsidP="00E12DC2">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ind w:left="142" w:hanging="142"/>
        <w:rPr>
          <w:rFonts w:ascii="TH SarabunPSK" w:eastAsia="BrowalliaNew-Bold" w:hAnsi="TH SarabunPSK" w:cs="TH SarabunPSK"/>
          <w:i/>
          <w:iCs/>
          <w:color w:val="FF0000"/>
          <w:sz w:val="32"/>
          <w:szCs w:val="32"/>
          <w:cs/>
          <w:lang w:val="en-GB" w:bidi="th-TH"/>
        </w:rPr>
      </w:pPr>
      <w:r w:rsidRPr="00172814">
        <w:rPr>
          <w:rFonts w:ascii="TH SarabunPSK" w:hAnsi="TH SarabunPSK" w:cs="TH SarabunPSK"/>
          <w:i/>
          <w:iCs/>
          <w:spacing w:val="-8"/>
          <w:sz w:val="32"/>
          <w:szCs w:val="32"/>
          <w:cs/>
          <w:lang w:bidi="th-TH"/>
        </w:rPr>
        <w:t>- List at least 5 full-time lecturers</w:t>
      </w:r>
      <w:r w:rsidRPr="00172814">
        <w:rPr>
          <w:rFonts w:ascii="TH SarabunPSK" w:hAnsi="TH SarabunPSK" w:cs="TH SarabunPSK"/>
          <w:i/>
          <w:iCs/>
          <w:spacing w:val="-8"/>
          <w:sz w:val="32"/>
          <w:szCs w:val="32"/>
          <w:rtl/>
          <w:cs/>
        </w:rPr>
        <w:t xml:space="preserve">. (The </w:t>
      </w:r>
      <w:r w:rsidRPr="00172814">
        <w:rPr>
          <w:rFonts w:ascii="TH SarabunPSK" w:eastAsia="BrowalliaNew-Bold" w:hAnsi="TH SarabunPSK" w:cs="TH SarabunPSK"/>
          <w:i/>
          <w:iCs/>
          <w:spacing w:val="-8"/>
          <w:sz w:val="32"/>
          <w:szCs w:val="32"/>
          <w:cs/>
          <w:lang w:bidi="th-TH"/>
        </w:rPr>
        <w:t xml:space="preserve">* sign </w:t>
      </w:r>
      <w:r w:rsidRPr="00172814">
        <w:rPr>
          <w:rFonts w:ascii="TH SarabunPSK" w:hAnsi="TH SarabunPSK" w:cs="TH SarabunPSK"/>
          <w:i/>
          <w:iCs/>
          <w:spacing w:val="-8"/>
          <w:sz w:val="32"/>
          <w:szCs w:val="32"/>
          <w:cs/>
          <w:lang w:bidi="th-TH"/>
        </w:rPr>
        <w:t xml:space="preserve"> at the end of the name of the lecturer in charge of the course shall match the list from Section </w:t>
      </w:r>
      <w:r w:rsidRPr="00172814">
        <w:rPr>
          <w:rFonts w:ascii="TH SarabunPSK" w:hAnsi="TH SarabunPSK" w:cs="TH SarabunPSK"/>
          <w:i/>
          <w:iCs/>
          <w:sz w:val="32"/>
          <w:szCs w:val="32"/>
          <w:lang w:bidi="th-TH"/>
        </w:rPr>
        <w:t xml:space="preserve">1, </w:t>
      </w:r>
      <w:r w:rsidRPr="00172814">
        <w:rPr>
          <w:rFonts w:ascii="TH SarabunPSK" w:hAnsi="TH SarabunPSK" w:cs="TH SarabunPSK"/>
          <w:i/>
          <w:iCs/>
          <w:sz w:val="32"/>
          <w:szCs w:val="32"/>
          <w:cs/>
          <w:lang w:bidi="th-TH"/>
        </w:rPr>
        <w:t xml:space="preserve"> </w:t>
      </w:r>
      <w:r>
        <w:rPr>
          <w:rFonts w:ascii="TH SarabunPSK" w:hAnsi="TH SarabunPSK" w:cs="TH SarabunPSK"/>
          <w:i/>
          <w:iCs/>
          <w:sz w:val="32"/>
          <w:szCs w:val="32"/>
          <w:lang w:bidi="th-TH"/>
        </w:rPr>
        <w:t>no 7</w:t>
      </w:r>
      <w:r w:rsidRPr="00172814">
        <w:rPr>
          <w:rFonts w:ascii="TH SarabunPSK" w:hAnsi="TH SarabunPSK" w:cs="TH SarabunPSK"/>
          <w:i/>
          <w:iCs/>
          <w:spacing w:val="-8"/>
          <w:sz w:val="32"/>
          <w:szCs w:val="32"/>
          <w:cs/>
          <w:lang w:bidi="th-TH"/>
        </w:rPr>
        <w:t xml:space="preserve">). </w:t>
      </w:r>
      <w:r w:rsidRPr="00FA42A6">
        <w:rPr>
          <w:rFonts w:ascii="TH SarabunPSK" w:hAnsi="TH SarabunPSK" w:cs="TH SarabunPSK" w:hint="cs"/>
          <w:i/>
          <w:iCs/>
          <w:color w:val="FF0000"/>
          <w:sz w:val="32"/>
          <w:szCs w:val="32"/>
          <w:cs/>
          <w:lang w:bidi="th-TH"/>
        </w:rPr>
        <w:t xml:space="preserve">The order shall be as prescribed in Section 1, </w:t>
      </w:r>
      <w:r>
        <w:rPr>
          <w:rFonts w:ascii="TH SarabunPSK" w:hAnsi="TH SarabunPSK" w:cs="TH SarabunPSK"/>
          <w:i/>
          <w:iCs/>
          <w:color w:val="FF0000"/>
          <w:sz w:val="32"/>
          <w:szCs w:val="32"/>
          <w:lang w:bidi="th-TH"/>
        </w:rPr>
        <w:t>no</w:t>
      </w:r>
      <w:r w:rsidRPr="00FA42A6">
        <w:rPr>
          <w:rFonts w:ascii="TH SarabunPSK" w:hAnsi="TH SarabunPSK" w:cs="TH SarabunPSK" w:hint="cs"/>
          <w:i/>
          <w:iCs/>
          <w:color w:val="FF0000"/>
          <w:sz w:val="32"/>
          <w:szCs w:val="32"/>
          <w:cs/>
          <w:lang w:bidi="th-TH"/>
        </w:rPr>
        <w:t xml:space="preserve"> </w:t>
      </w:r>
      <w:r>
        <w:rPr>
          <w:rFonts w:ascii="TH SarabunPSK" w:hAnsi="TH SarabunPSK" w:cs="TH SarabunPSK"/>
          <w:i/>
          <w:iCs/>
          <w:color w:val="FF0000"/>
          <w:sz w:val="32"/>
          <w:szCs w:val="32"/>
          <w:lang w:bidi="th-TH"/>
        </w:rPr>
        <w:t>7.</w:t>
      </w:r>
    </w:p>
    <w:p w14:paraId="21B9869A" w14:textId="77777777" w:rsidR="00E12DC2" w:rsidRDefault="00E12DC2" w:rsidP="00E12DC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068"/>
        <w:gridCol w:w="1455"/>
        <w:gridCol w:w="1396"/>
        <w:gridCol w:w="1201"/>
        <w:gridCol w:w="1529"/>
        <w:gridCol w:w="1238"/>
        <w:gridCol w:w="1209"/>
        <w:gridCol w:w="1950"/>
        <w:gridCol w:w="1389"/>
      </w:tblGrid>
      <w:tr w:rsidR="00E12DC2" w:rsidRPr="00172814" w14:paraId="38C2E267" w14:textId="77777777" w:rsidTr="003408E0">
        <w:trPr>
          <w:jc w:val="center"/>
        </w:trPr>
        <w:tc>
          <w:tcPr>
            <w:tcW w:w="253" w:type="pct"/>
            <w:vMerge w:val="restart"/>
          </w:tcPr>
          <w:p w14:paraId="656D7C76" w14:textId="77777777" w:rsidR="00E12DC2" w:rsidRPr="00172814" w:rsidRDefault="00E12DC2" w:rsidP="003408E0">
            <w:pPr>
              <w:jc w:val="center"/>
              <w:rPr>
                <w:rFonts w:ascii="TH SarabunPSK" w:hAnsi="TH SarabunPSK" w:cs="TH SarabunPSK"/>
                <w:b/>
                <w:bCs/>
                <w:sz w:val="28"/>
                <w:szCs w:val="28"/>
              </w:rPr>
            </w:pPr>
            <w:r>
              <w:rPr>
                <w:rFonts w:ascii="TH SarabunPSK" w:hAnsi="TH SarabunPSK" w:cs="TH SarabunPSK"/>
                <w:b/>
                <w:bCs/>
                <w:sz w:val="28"/>
                <w:szCs w:val="28"/>
                <w:lang w:bidi="th-TH"/>
              </w:rPr>
              <w:t>No.</w:t>
            </w:r>
          </w:p>
        </w:tc>
        <w:tc>
          <w:tcPr>
            <w:tcW w:w="741" w:type="pct"/>
            <w:vMerge w:val="restart"/>
          </w:tcPr>
          <w:p w14:paraId="344CB5C0" w14:textId="77777777" w:rsidR="00E12DC2" w:rsidRPr="00172814" w:rsidRDefault="00E12DC2" w:rsidP="003408E0">
            <w:pPr>
              <w:jc w:val="center"/>
              <w:rPr>
                <w:rFonts w:ascii="TH SarabunPSK" w:hAnsi="TH SarabunPSK" w:cs="TH SarabunPSK"/>
                <w:b/>
                <w:bCs/>
                <w:sz w:val="28"/>
                <w:szCs w:val="28"/>
              </w:rPr>
            </w:pPr>
            <w:r>
              <w:rPr>
                <w:rFonts w:ascii="TH SarabunPSK" w:hAnsi="TH SarabunPSK" w:cs="TH SarabunPSK"/>
                <w:b/>
                <w:bCs/>
                <w:sz w:val="28"/>
                <w:szCs w:val="28"/>
                <w:lang w:bidi="th-TH"/>
              </w:rPr>
              <w:t>Name – Family Name</w:t>
            </w:r>
          </w:p>
        </w:tc>
        <w:tc>
          <w:tcPr>
            <w:tcW w:w="524" w:type="pct"/>
            <w:vMerge w:val="restart"/>
          </w:tcPr>
          <w:p w14:paraId="7DE55C64" w14:textId="77777777" w:rsidR="00E12DC2" w:rsidRPr="00172814" w:rsidRDefault="00E12DC2" w:rsidP="003408E0">
            <w:pPr>
              <w:jc w:val="center"/>
              <w:rPr>
                <w:rFonts w:ascii="TH SarabunPSK" w:hAnsi="TH SarabunPSK" w:cs="TH SarabunPSK"/>
                <w:b/>
                <w:bCs/>
                <w:sz w:val="28"/>
                <w:szCs w:val="28"/>
              </w:rPr>
            </w:pPr>
            <w:r>
              <w:rPr>
                <w:rFonts w:ascii="TH SarabunPSK" w:hAnsi="TH SarabunPSK" w:cs="TH SarabunPSK"/>
                <w:b/>
                <w:bCs/>
                <w:sz w:val="28"/>
                <w:szCs w:val="28"/>
                <w:lang w:bidi="th-TH"/>
              </w:rPr>
              <w:t>ID No.</w:t>
            </w:r>
            <w:r w:rsidRPr="00172814">
              <w:rPr>
                <w:rFonts w:ascii="TH SarabunPSK" w:hAnsi="TH SarabunPSK" w:cs="TH SarabunPSK"/>
                <w:b/>
                <w:bCs/>
                <w:sz w:val="28"/>
                <w:szCs w:val="28"/>
                <w:cs/>
                <w:lang w:bidi="th-TH"/>
              </w:rPr>
              <w:t xml:space="preserve"> /</w:t>
            </w:r>
            <w:r w:rsidRPr="00172814">
              <w:rPr>
                <w:rFonts w:ascii="TH SarabunPSK" w:hAnsi="TH SarabunPSK" w:cs="TH SarabunPSK"/>
                <w:b/>
                <w:bCs/>
                <w:sz w:val="28"/>
                <w:szCs w:val="28"/>
                <w:lang w:bidi="th-TH"/>
              </w:rPr>
              <w:t>Passport ID</w:t>
            </w:r>
          </w:p>
        </w:tc>
        <w:tc>
          <w:tcPr>
            <w:tcW w:w="503" w:type="pct"/>
            <w:vMerge w:val="restart"/>
          </w:tcPr>
          <w:p w14:paraId="631659C5" w14:textId="77777777" w:rsidR="00E12DC2" w:rsidRPr="00172814" w:rsidRDefault="00E12DC2" w:rsidP="003408E0">
            <w:pPr>
              <w:jc w:val="center"/>
              <w:rPr>
                <w:rFonts w:ascii="TH SarabunPSK" w:hAnsi="TH SarabunPSK" w:cs="TH SarabunPSK"/>
                <w:b/>
                <w:bCs/>
                <w:sz w:val="28"/>
                <w:szCs w:val="28"/>
              </w:rPr>
            </w:pPr>
            <w:r>
              <w:rPr>
                <w:rFonts w:ascii="TH SarabunPSK" w:hAnsi="TH SarabunPSK" w:cs="TH SarabunPSK"/>
                <w:b/>
                <w:bCs/>
                <w:sz w:val="28"/>
                <w:szCs w:val="28"/>
                <w:lang w:bidi="th-TH"/>
              </w:rPr>
              <w:t>Academic Rank</w:t>
            </w:r>
          </w:p>
          <w:p w14:paraId="6B7EB4B4" w14:textId="77777777" w:rsidR="00E12DC2" w:rsidRPr="00172814" w:rsidRDefault="00E12DC2" w:rsidP="003408E0">
            <w:pPr>
              <w:rPr>
                <w:rFonts w:ascii="TH SarabunPSK" w:hAnsi="TH SarabunPSK" w:cs="TH SarabunPSK"/>
                <w:sz w:val="28"/>
                <w:szCs w:val="28"/>
                <w:lang w:bidi="th-TH"/>
              </w:rPr>
            </w:pPr>
          </w:p>
        </w:tc>
        <w:tc>
          <w:tcPr>
            <w:tcW w:w="434" w:type="pct"/>
            <w:vMerge w:val="restart"/>
          </w:tcPr>
          <w:p w14:paraId="76E74AEF" w14:textId="77777777" w:rsidR="00E12DC2" w:rsidRPr="00172814" w:rsidRDefault="00E12DC2" w:rsidP="003408E0">
            <w:pPr>
              <w:jc w:val="center"/>
              <w:rPr>
                <w:rFonts w:ascii="TH SarabunPSK" w:hAnsi="TH SarabunPSK" w:cs="TH SarabunPSK"/>
                <w:b/>
                <w:bCs/>
                <w:sz w:val="28"/>
                <w:szCs w:val="28"/>
              </w:rPr>
            </w:pPr>
            <w:r>
              <w:rPr>
                <w:rFonts w:ascii="TH SarabunPSK" w:hAnsi="TH SarabunPSK" w:cs="TH SarabunPSK"/>
                <w:b/>
                <w:bCs/>
                <w:sz w:val="28"/>
                <w:szCs w:val="28"/>
                <w:lang w:bidi="th-TH"/>
              </w:rPr>
              <w:t>Degree</w:t>
            </w:r>
          </w:p>
          <w:p w14:paraId="2232A23F" w14:textId="77777777" w:rsidR="00E12DC2" w:rsidRPr="00172814" w:rsidRDefault="00E12DC2" w:rsidP="003408E0">
            <w:pPr>
              <w:jc w:val="center"/>
              <w:rPr>
                <w:rFonts w:ascii="TH SarabunPSK" w:hAnsi="TH SarabunPSK" w:cs="TH SarabunPSK"/>
                <w:sz w:val="28"/>
                <w:szCs w:val="28"/>
              </w:rPr>
            </w:pPr>
          </w:p>
        </w:tc>
        <w:tc>
          <w:tcPr>
            <w:tcW w:w="550" w:type="pct"/>
            <w:vMerge w:val="restart"/>
          </w:tcPr>
          <w:p w14:paraId="0B870243" w14:textId="77777777" w:rsidR="00E12DC2" w:rsidRPr="00172814" w:rsidRDefault="00E12DC2" w:rsidP="003408E0">
            <w:pPr>
              <w:jc w:val="center"/>
              <w:rPr>
                <w:rFonts w:ascii="TH SarabunPSK" w:hAnsi="TH SarabunPSK" w:cs="TH SarabunPSK"/>
                <w:b/>
                <w:bCs/>
                <w:sz w:val="28"/>
                <w:szCs w:val="28"/>
              </w:rPr>
            </w:pPr>
            <w:r>
              <w:rPr>
                <w:rFonts w:ascii="TH SarabunPSK" w:hAnsi="TH SarabunPSK" w:cs="TH SarabunPSK"/>
                <w:b/>
                <w:bCs/>
                <w:sz w:val="28"/>
                <w:szCs w:val="28"/>
                <w:lang w:bidi="th-TH"/>
              </w:rPr>
              <w:t>Major</w:t>
            </w:r>
          </w:p>
        </w:tc>
        <w:tc>
          <w:tcPr>
            <w:tcW w:w="447" w:type="pct"/>
            <w:vMerge w:val="restart"/>
          </w:tcPr>
          <w:p w14:paraId="556E80BB" w14:textId="77777777" w:rsidR="00E12DC2" w:rsidRPr="00172814" w:rsidRDefault="00E12DC2" w:rsidP="003408E0">
            <w:pPr>
              <w:jc w:val="center"/>
              <w:rPr>
                <w:rFonts w:ascii="TH SarabunPSK" w:hAnsi="TH SarabunPSK" w:cs="TH SarabunPSK"/>
                <w:b/>
                <w:bCs/>
                <w:sz w:val="28"/>
                <w:szCs w:val="28"/>
              </w:rPr>
            </w:pPr>
            <w:r>
              <w:rPr>
                <w:rFonts w:ascii="TH SarabunPSK" w:hAnsi="TH SarabunPSK" w:cs="TH SarabunPSK"/>
                <w:b/>
                <w:bCs/>
                <w:sz w:val="28"/>
                <w:szCs w:val="28"/>
                <w:lang w:bidi="th-TH"/>
              </w:rPr>
              <w:t>Institution</w:t>
            </w:r>
          </w:p>
        </w:tc>
        <w:tc>
          <w:tcPr>
            <w:tcW w:w="349" w:type="pct"/>
            <w:vMerge w:val="restart"/>
          </w:tcPr>
          <w:p w14:paraId="0B4D6F36" w14:textId="77777777" w:rsidR="00E12DC2" w:rsidRPr="00645C93" w:rsidRDefault="00E12DC2" w:rsidP="003408E0">
            <w:pPr>
              <w:jc w:val="center"/>
              <w:rPr>
                <w:rFonts w:ascii="TH SarabunPSK" w:hAnsi="TH SarabunPSK" w:cs="TH SarabunPSK"/>
                <w:b/>
                <w:bCs/>
                <w:sz w:val="28"/>
                <w:szCs w:val="28"/>
                <w:lang w:bidi="th-TH"/>
              </w:rPr>
            </w:pPr>
            <w:r>
              <w:rPr>
                <w:rFonts w:ascii="TH SarabunPSK" w:hAnsi="TH SarabunPSK" w:cs="TH SarabunPSK"/>
                <w:b/>
                <w:bCs/>
                <w:sz w:val="28"/>
                <w:szCs w:val="28"/>
                <w:lang w:bidi="th-TH"/>
              </w:rPr>
              <w:t>Year of Graduation</w:t>
            </w:r>
          </w:p>
        </w:tc>
        <w:tc>
          <w:tcPr>
            <w:tcW w:w="699" w:type="pct"/>
          </w:tcPr>
          <w:p w14:paraId="34B025F6" w14:textId="77777777" w:rsidR="00E12DC2" w:rsidRPr="005A0531" w:rsidRDefault="00E12DC2" w:rsidP="003408E0">
            <w:pPr>
              <w:jc w:val="center"/>
              <w:rPr>
                <w:rFonts w:ascii="TH SarabunPSK" w:hAnsi="TH SarabunPSK" w:cs="TH SarabunPSK"/>
                <w:b/>
                <w:bCs/>
                <w:sz w:val="28"/>
                <w:szCs w:val="28"/>
                <w:lang w:bidi="th-TH"/>
              </w:rPr>
            </w:pPr>
            <w:r w:rsidRPr="005A0531">
              <w:rPr>
                <w:rFonts w:ascii="TH SarabunPSK" w:hAnsi="TH SarabunPSK" w:cs="TH SarabunPSK"/>
                <w:b/>
                <w:bCs/>
                <w:sz w:val="28"/>
                <w:szCs w:val="28"/>
                <w:lang w:bidi="th-TH"/>
              </w:rPr>
              <w:t>Teaching</w:t>
            </w:r>
          </w:p>
          <w:p w14:paraId="64AD22CF" w14:textId="77777777" w:rsidR="00E12DC2" w:rsidRPr="005A0531" w:rsidRDefault="00E12DC2" w:rsidP="003408E0">
            <w:pPr>
              <w:jc w:val="center"/>
              <w:rPr>
                <w:rFonts w:ascii="TH SarabunPSK" w:hAnsi="TH SarabunPSK" w:cs="TH SarabunPSK"/>
                <w:b/>
                <w:bCs/>
                <w:sz w:val="28"/>
                <w:szCs w:val="28"/>
                <w:lang w:bidi="th-TH"/>
              </w:rPr>
            </w:pPr>
            <w:r w:rsidRPr="005A0531">
              <w:rPr>
                <w:rFonts w:ascii="TH SarabunPSK" w:hAnsi="TH SarabunPSK" w:cs="TH SarabunPSK"/>
                <w:b/>
                <w:bCs/>
                <w:sz w:val="28"/>
                <w:szCs w:val="28"/>
                <w:lang w:bidi="th-TH"/>
              </w:rPr>
              <w:t>loads in</w:t>
            </w:r>
          </w:p>
          <w:p w14:paraId="611D543C" w14:textId="77777777" w:rsidR="00E12DC2" w:rsidRPr="005A0531" w:rsidRDefault="00E12DC2" w:rsidP="003408E0">
            <w:pPr>
              <w:jc w:val="center"/>
              <w:rPr>
                <w:rFonts w:ascii="TH SarabunPSK" w:hAnsi="TH SarabunPSK" w:cs="TH SarabunPSK"/>
                <w:b/>
                <w:bCs/>
                <w:sz w:val="28"/>
                <w:szCs w:val="28"/>
                <w:lang w:bidi="th-TH"/>
              </w:rPr>
            </w:pPr>
            <w:r w:rsidRPr="005A0531">
              <w:rPr>
                <w:rFonts w:ascii="TH SarabunPSK" w:hAnsi="TH SarabunPSK" w:cs="TH SarabunPSK"/>
                <w:b/>
                <w:bCs/>
                <w:sz w:val="28"/>
                <w:szCs w:val="28"/>
                <w:lang w:bidi="th-TH"/>
              </w:rPr>
              <w:t>the</w:t>
            </w:r>
          </w:p>
          <w:p w14:paraId="3D35775C" w14:textId="77777777" w:rsidR="00E12DC2" w:rsidRDefault="00E12DC2" w:rsidP="003408E0">
            <w:pPr>
              <w:jc w:val="center"/>
              <w:rPr>
                <w:rFonts w:ascii="TH SarabunPSK" w:hAnsi="TH SarabunPSK" w:cs="TH SarabunPSK"/>
                <w:b/>
                <w:bCs/>
                <w:sz w:val="28"/>
                <w:szCs w:val="28"/>
                <w:cs/>
                <w:lang w:bidi="th-TH"/>
              </w:rPr>
            </w:pPr>
            <w:r w:rsidRPr="005A0531">
              <w:rPr>
                <w:rFonts w:ascii="TH SarabunPSK" w:hAnsi="TH SarabunPSK" w:cs="TH SarabunPSK"/>
                <w:b/>
                <w:bCs/>
                <w:sz w:val="28"/>
                <w:szCs w:val="28"/>
                <w:lang w:bidi="th-TH"/>
              </w:rPr>
              <w:t>program</w:t>
            </w:r>
          </w:p>
        </w:tc>
        <w:tc>
          <w:tcPr>
            <w:tcW w:w="500" w:type="pct"/>
            <w:vMerge w:val="restart"/>
          </w:tcPr>
          <w:p w14:paraId="4730DE09" w14:textId="77777777" w:rsidR="00E12DC2" w:rsidRDefault="00E12DC2" w:rsidP="003408E0">
            <w:pPr>
              <w:jc w:val="center"/>
              <w:rPr>
                <w:rFonts w:ascii="TH SarabunPSK" w:hAnsi="TH SarabunPSK" w:cs="TH SarabunPSK"/>
                <w:b/>
                <w:bCs/>
                <w:sz w:val="28"/>
                <w:szCs w:val="28"/>
                <w:cs/>
                <w:lang w:bidi="th-TH"/>
              </w:rPr>
            </w:pPr>
            <w:r w:rsidRPr="005A0531">
              <w:rPr>
                <w:rFonts w:ascii="TH SarabunPSK" w:hAnsi="TH SarabunPSK" w:cs="TH SarabunPSK"/>
                <w:b/>
                <w:bCs/>
                <w:sz w:val="28"/>
                <w:szCs w:val="28"/>
                <w:lang w:bidi="th-TH"/>
              </w:rPr>
              <w:t xml:space="preserve">Academic Work in the past </w:t>
            </w:r>
            <w:r w:rsidRPr="005A0531">
              <w:rPr>
                <w:rFonts w:ascii="TH SarabunPSK" w:hAnsi="TH SarabunPSK" w:cs="TH SarabunPSK"/>
                <w:b/>
                <w:bCs/>
                <w:sz w:val="28"/>
                <w:szCs w:val="28"/>
                <w:cs/>
                <w:lang w:bidi="th-TH"/>
              </w:rPr>
              <w:t xml:space="preserve">5 </w:t>
            </w:r>
            <w:r w:rsidRPr="005A0531">
              <w:rPr>
                <w:rFonts w:ascii="TH SarabunPSK" w:hAnsi="TH SarabunPSK" w:cs="TH SarabunPSK"/>
                <w:b/>
                <w:bCs/>
                <w:sz w:val="28"/>
                <w:szCs w:val="28"/>
                <w:lang w:bidi="th-TH"/>
              </w:rPr>
              <w:t>years</w:t>
            </w:r>
          </w:p>
        </w:tc>
      </w:tr>
      <w:tr w:rsidR="00E12DC2" w:rsidRPr="00172814" w14:paraId="14F9EBBE" w14:textId="77777777" w:rsidTr="003408E0">
        <w:trPr>
          <w:jc w:val="center"/>
        </w:trPr>
        <w:tc>
          <w:tcPr>
            <w:tcW w:w="253" w:type="pct"/>
          </w:tcPr>
          <w:p w14:paraId="277448CF" w14:textId="77777777" w:rsidR="00E12DC2" w:rsidRPr="00172814" w:rsidRDefault="00E12DC2" w:rsidP="003408E0">
            <w:pPr>
              <w:jc w:val="center"/>
              <w:rPr>
                <w:rFonts w:ascii="TH SarabunPSK" w:hAnsi="TH SarabunPSK" w:cs="TH SarabunPSK"/>
                <w:b/>
                <w:bCs/>
                <w:sz w:val="28"/>
                <w:szCs w:val="28"/>
                <w:rtl/>
                <w:cs/>
              </w:rPr>
            </w:pPr>
          </w:p>
        </w:tc>
        <w:tc>
          <w:tcPr>
            <w:tcW w:w="741" w:type="pct"/>
          </w:tcPr>
          <w:p w14:paraId="3319FA4D" w14:textId="77777777" w:rsidR="00E12DC2" w:rsidRPr="00172814" w:rsidRDefault="00E12DC2" w:rsidP="003408E0">
            <w:pPr>
              <w:jc w:val="center"/>
              <w:rPr>
                <w:rFonts w:ascii="TH SarabunPSK" w:hAnsi="TH SarabunPSK" w:cs="TH SarabunPSK"/>
                <w:b/>
                <w:bCs/>
                <w:sz w:val="28"/>
                <w:szCs w:val="28"/>
                <w:rtl/>
                <w:cs/>
              </w:rPr>
            </w:pPr>
          </w:p>
        </w:tc>
        <w:tc>
          <w:tcPr>
            <w:tcW w:w="524" w:type="pct"/>
          </w:tcPr>
          <w:p w14:paraId="06A4324B" w14:textId="77777777" w:rsidR="00E12DC2" w:rsidRPr="00172814" w:rsidRDefault="00E12DC2" w:rsidP="003408E0">
            <w:pPr>
              <w:jc w:val="center"/>
              <w:rPr>
                <w:rFonts w:ascii="TH SarabunPSK" w:hAnsi="TH SarabunPSK" w:cs="TH SarabunPSK"/>
                <w:b/>
                <w:bCs/>
                <w:sz w:val="28"/>
                <w:szCs w:val="28"/>
                <w:cs/>
                <w:lang w:bidi="th-TH"/>
              </w:rPr>
            </w:pPr>
          </w:p>
        </w:tc>
        <w:tc>
          <w:tcPr>
            <w:tcW w:w="503" w:type="pct"/>
          </w:tcPr>
          <w:p w14:paraId="642A2450" w14:textId="77777777" w:rsidR="00E12DC2" w:rsidRPr="00172814" w:rsidRDefault="00E12DC2" w:rsidP="003408E0">
            <w:pPr>
              <w:jc w:val="center"/>
              <w:rPr>
                <w:rFonts w:ascii="TH SarabunPSK" w:hAnsi="TH SarabunPSK" w:cs="TH SarabunPSK"/>
                <w:b/>
                <w:bCs/>
                <w:sz w:val="28"/>
                <w:szCs w:val="28"/>
                <w:rtl/>
                <w:cs/>
              </w:rPr>
            </w:pPr>
          </w:p>
        </w:tc>
        <w:tc>
          <w:tcPr>
            <w:tcW w:w="434" w:type="pct"/>
          </w:tcPr>
          <w:p w14:paraId="3FBFEC53" w14:textId="77777777" w:rsidR="00E12DC2" w:rsidRPr="00172814" w:rsidRDefault="00E12DC2" w:rsidP="003408E0">
            <w:pPr>
              <w:jc w:val="center"/>
              <w:rPr>
                <w:rFonts w:ascii="TH SarabunPSK" w:hAnsi="TH SarabunPSK" w:cs="TH SarabunPSK"/>
                <w:b/>
                <w:bCs/>
                <w:sz w:val="28"/>
                <w:szCs w:val="28"/>
                <w:rtl/>
                <w:cs/>
              </w:rPr>
            </w:pPr>
          </w:p>
        </w:tc>
        <w:tc>
          <w:tcPr>
            <w:tcW w:w="550" w:type="pct"/>
          </w:tcPr>
          <w:p w14:paraId="40DA0F22" w14:textId="77777777" w:rsidR="00E12DC2" w:rsidRPr="00172814" w:rsidRDefault="00E12DC2" w:rsidP="003408E0">
            <w:pPr>
              <w:jc w:val="center"/>
              <w:rPr>
                <w:rFonts w:ascii="TH SarabunPSK" w:hAnsi="TH SarabunPSK" w:cs="TH SarabunPSK"/>
                <w:b/>
                <w:bCs/>
                <w:sz w:val="28"/>
                <w:szCs w:val="28"/>
                <w:rtl/>
                <w:cs/>
              </w:rPr>
            </w:pPr>
          </w:p>
        </w:tc>
        <w:tc>
          <w:tcPr>
            <w:tcW w:w="447" w:type="pct"/>
          </w:tcPr>
          <w:p w14:paraId="0883632C" w14:textId="77777777" w:rsidR="00E12DC2" w:rsidRPr="00172814" w:rsidRDefault="00E12DC2" w:rsidP="003408E0">
            <w:pPr>
              <w:jc w:val="center"/>
              <w:rPr>
                <w:rFonts w:ascii="TH SarabunPSK" w:hAnsi="TH SarabunPSK" w:cs="TH SarabunPSK"/>
                <w:b/>
                <w:bCs/>
                <w:sz w:val="28"/>
                <w:szCs w:val="28"/>
                <w:cs/>
                <w:lang w:bidi="th-TH"/>
              </w:rPr>
            </w:pPr>
          </w:p>
        </w:tc>
        <w:tc>
          <w:tcPr>
            <w:tcW w:w="349" w:type="pct"/>
          </w:tcPr>
          <w:p w14:paraId="33803DF7" w14:textId="77777777" w:rsidR="00E12DC2" w:rsidRPr="00172814" w:rsidRDefault="00E12DC2" w:rsidP="003408E0">
            <w:pPr>
              <w:jc w:val="center"/>
              <w:rPr>
                <w:rFonts w:ascii="TH SarabunPSK" w:hAnsi="TH SarabunPSK" w:cs="TH SarabunPSK"/>
                <w:b/>
                <w:bCs/>
                <w:sz w:val="28"/>
                <w:szCs w:val="28"/>
                <w:rtl/>
                <w:cs/>
              </w:rPr>
            </w:pPr>
          </w:p>
        </w:tc>
        <w:tc>
          <w:tcPr>
            <w:tcW w:w="699" w:type="pct"/>
          </w:tcPr>
          <w:p w14:paraId="59D6024C" w14:textId="77777777" w:rsidR="00E12DC2" w:rsidRDefault="00E12DC2" w:rsidP="003408E0">
            <w:pPr>
              <w:jc w:val="center"/>
              <w:rPr>
                <w:rFonts w:ascii="TH SarabunPSK" w:hAnsi="TH SarabunPSK" w:cs="TH SarabunPSK"/>
                <w:b/>
                <w:bCs/>
                <w:sz w:val="28"/>
                <w:szCs w:val="28"/>
                <w:cs/>
                <w:lang w:bidi="th-TH"/>
              </w:rPr>
            </w:pPr>
          </w:p>
        </w:tc>
        <w:tc>
          <w:tcPr>
            <w:tcW w:w="500" w:type="pct"/>
          </w:tcPr>
          <w:p w14:paraId="02230816" w14:textId="77777777" w:rsidR="00E12DC2" w:rsidRPr="00FA42A6" w:rsidRDefault="00E12DC2" w:rsidP="003408E0">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APA7</w:t>
            </w:r>
            <w:r w:rsidRPr="00F73F5A">
              <w:rPr>
                <w:rFonts w:ascii="TH SarabunPSK" w:hAnsi="TH SarabunPSK" w:cs="TH SarabunPSK"/>
                <w:b/>
                <w:bCs/>
                <w:sz w:val="28"/>
                <w:szCs w:val="28"/>
                <w:vertAlign w:val="superscript"/>
                <w:lang w:bidi="th-TH"/>
              </w:rPr>
              <w:t>th</w:t>
            </w:r>
          </w:p>
        </w:tc>
      </w:tr>
      <w:tr w:rsidR="00E12DC2" w:rsidRPr="00172814" w14:paraId="2A47318D" w14:textId="77777777" w:rsidTr="003408E0">
        <w:trPr>
          <w:jc w:val="center"/>
        </w:trPr>
        <w:tc>
          <w:tcPr>
            <w:tcW w:w="253" w:type="pct"/>
          </w:tcPr>
          <w:p w14:paraId="52D590E5" w14:textId="77777777" w:rsidR="00E12DC2" w:rsidRPr="00172814" w:rsidRDefault="00E12DC2" w:rsidP="003408E0">
            <w:pPr>
              <w:jc w:val="center"/>
              <w:rPr>
                <w:rFonts w:ascii="TH SarabunPSK" w:hAnsi="TH SarabunPSK" w:cs="TH SarabunPSK"/>
                <w:b/>
                <w:bCs/>
                <w:sz w:val="28"/>
                <w:szCs w:val="28"/>
                <w:rtl/>
                <w:cs/>
              </w:rPr>
            </w:pPr>
          </w:p>
        </w:tc>
        <w:tc>
          <w:tcPr>
            <w:tcW w:w="741" w:type="pct"/>
          </w:tcPr>
          <w:p w14:paraId="66248CDD" w14:textId="77777777" w:rsidR="00E12DC2" w:rsidRPr="00172814" w:rsidRDefault="00E12DC2" w:rsidP="003408E0">
            <w:pPr>
              <w:jc w:val="center"/>
              <w:rPr>
                <w:rFonts w:ascii="TH SarabunPSK" w:hAnsi="TH SarabunPSK" w:cs="TH SarabunPSK"/>
                <w:b/>
                <w:bCs/>
                <w:sz w:val="28"/>
                <w:szCs w:val="28"/>
                <w:rtl/>
                <w:cs/>
              </w:rPr>
            </w:pPr>
          </w:p>
        </w:tc>
        <w:tc>
          <w:tcPr>
            <w:tcW w:w="524" w:type="pct"/>
          </w:tcPr>
          <w:p w14:paraId="233CD4CD" w14:textId="77777777" w:rsidR="00E12DC2" w:rsidRPr="00172814" w:rsidRDefault="00E12DC2" w:rsidP="003408E0">
            <w:pPr>
              <w:jc w:val="center"/>
              <w:rPr>
                <w:rFonts w:ascii="TH SarabunPSK" w:hAnsi="TH SarabunPSK" w:cs="TH SarabunPSK"/>
                <w:b/>
                <w:bCs/>
                <w:sz w:val="28"/>
                <w:szCs w:val="28"/>
                <w:cs/>
                <w:lang w:bidi="th-TH"/>
              </w:rPr>
            </w:pPr>
          </w:p>
        </w:tc>
        <w:tc>
          <w:tcPr>
            <w:tcW w:w="503" w:type="pct"/>
          </w:tcPr>
          <w:p w14:paraId="6FBC8021" w14:textId="77777777" w:rsidR="00E12DC2" w:rsidRPr="00172814" w:rsidRDefault="00E12DC2" w:rsidP="003408E0">
            <w:pPr>
              <w:jc w:val="center"/>
              <w:rPr>
                <w:rFonts w:ascii="TH SarabunPSK" w:hAnsi="TH SarabunPSK" w:cs="TH SarabunPSK"/>
                <w:b/>
                <w:bCs/>
                <w:sz w:val="28"/>
                <w:szCs w:val="28"/>
                <w:rtl/>
                <w:cs/>
              </w:rPr>
            </w:pPr>
          </w:p>
        </w:tc>
        <w:tc>
          <w:tcPr>
            <w:tcW w:w="434" w:type="pct"/>
          </w:tcPr>
          <w:p w14:paraId="2D8C7304" w14:textId="77777777" w:rsidR="00E12DC2" w:rsidRPr="00172814" w:rsidRDefault="00E12DC2" w:rsidP="003408E0">
            <w:pPr>
              <w:jc w:val="center"/>
              <w:rPr>
                <w:rFonts w:ascii="TH SarabunPSK" w:hAnsi="TH SarabunPSK" w:cs="TH SarabunPSK"/>
                <w:b/>
                <w:bCs/>
                <w:sz w:val="28"/>
                <w:szCs w:val="28"/>
                <w:rtl/>
                <w:cs/>
              </w:rPr>
            </w:pPr>
          </w:p>
        </w:tc>
        <w:tc>
          <w:tcPr>
            <w:tcW w:w="550" w:type="pct"/>
          </w:tcPr>
          <w:p w14:paraId="00253234" w14:textId="77777777" w:rsidR="00E12DC2" w:rsidRPr="00172814" w:rsidRDefault="00E12DC2" w:rsidP="003408E0">
            <w:pPr>
              <w:jc w:val="center"/>
              <w:rPr>
                <w:rFonts w:ascii="TH SarabunPSK" w:hAnsi="TH SarabunPSK" w:cs="TH SarabunPSK"/>
                <w:b/>
                <w:bCs/>
                <w:sz w:val="28"/>
                <w:szCs w:val="28"/>
                <w:rtl/>
                <w:cs/>
              </w:rPr>
            </w:pPr>
          </w:p>
        </w:tc>
        <w:tc>
          <w:tcPr>
            <w:tcW w:w="447" w:type="pct"/>
          </w:tcPr>
          <w:p w14:paraId="2E03AEE3" w14:textId="77777777" w:rsidR="00E12DC2" w:rsidRPr="00172814" w:rsidRDefault="00E12DC2" w:rsidP="003408E0">
            <w:pPr>
              <w:jc w:val="center"/>
              <w:rPr>
                <w:rFonts w:ascii="TH SarabunPSK" w:hAnsi="TH SarabunPSK" w:cs="TH SarabunPSK"/>
                <w:b/>
                <w:bCs/>
                <w:sz w:val="28"/>
                <w:szCs w:val="28"/>
                <w:cs/>
                <w:lang w:bidi="th-TH"/>
              </w:rPr>
            </w:pPr>
          </w:p>
        </w:tc>
        <w:tc>
          <w:tcPr>
            <w:tcW w:w="349" w:type="pct"/>
          </w:tcPr>
          <w:p w14:paraId="5E590492" w14:textId="77777777" w:rsidR="00E12DC2" w:rsidRPr="00172814" w:rsidRDefault="00E12DC2" w:rsidP="003408E0">
            <w:pPr>
              <w:jc w:val="center"/>
              <w:rPr>
                <w:rFonts w:ascii="TH SarabunPSK" w:hAnsi="TH SarabunPSK" w:cs="TH SarabunPSK"/>
                <w:b/>
                <w:bCs/>
                <w:sz w:val="28"/>
                <w:szCs w:val="28"/>
                <w:rtl/>
                <w:cs/>
              </w:rPr>
            </w:pPr>
          </w:p>
        </w:tc>
        <w:tc>
          <w:tcPr>
            <w:tcW w:w="699" w:type="pct"/>
          </w:tcPr>
          <w:p w14:paraId="18112F8E" w14:textId="77777777" w:rsidR="00E12DC2" w:rsidRDefault="00E12DC2" w:rsidP="003408E0">
            <w:pPr>
              <w:jc w:val="center"/>
              <w:rPr>
                <w:rFonts w:ascii="TH SarabunPSK" w:hAnsi="TH SarabunPSK" w:cs="TH SarabunPSK"/>
                <w:b/>
                <w:bCs/>
                <w:sz w:val="28"/>
                <w:szCs w:val="28"/>
                <w:cs/>
                <w:lang w:bidi="th-TH"/>
              </w:rPr>
            </w:pPr>
          </w:p>
        </w:tc>
        <w:tc>
          <w:tcPr>
            <w:tcW w:w="500" w:type="pct"/>
          </w:tcPr>
          <w:p w14:paraId="665A1E3F" w14:textId="77777777" w:rsidR="00E12DC2" w:rsidRPr="00FA42A6" w:rsidRDefault="00E12DC2" w:rsidP="003408E0">
            <w:pPr>
              <w:jc w:val="center"/>
              <w:rPr>
                <w:rFonts w:ascii="TH SarabunPSK" w:hAnsi="TH SarabunPSK" w:cs="TH SarabunPSK"/>
                <w:b/>
                <w:bCs/>
                <w:sz w:val="28"/>
                <w:szCs w:val="28"/>
                <w:cs/>
                <w:lang w:bidi="th-TH"/>
              </w:rPr>
            </w:pPr>
          </w:p>
        </w:tc>
      </w:tr>
      <w:tr w:rsidR="00E12DC2" w:rsidRPr="00172814" w14:paraId="34968DA2" w14:textId="77777777" w:rsidTr="003408E0">
        <w:trPr>
          <w:jc w:val="center"/>
        </w:trPr>
        <w:tc>
          <w:tcPr>
            <w:tcW w:w="253" w:type="pct"/>
          </w:tcPr>
          <w:p w14:paraId="0844BFD3" w14:textId="77777777" w:rsidR="00E12DC2" w:rsidRPr="00172814" w:rsidRDefault="00E12DC2" w:rsidP="003408E0">
            <w:pPr>
              <w:jc w:val="center"/>
              <w:rPr>
                <w:rFonts w:ascii="TH SarabunPSK" w:hAnsi="TH SarabunPSK" w:cs="TH SarabunPSK"/>
                <w:b/>
                <w:bCs/>
                <w:sz w:val="28"/>
                <w:szCs w:val="28"/>
                <w:rtl/>
                <w:cs/>
              </w:rPr>
            </w:pPr>
          </w:p>
        </w:tc>
        <w:tc>
          <w:tcPr>
            <w:tcW w:w="741" w:type="pct"/>
          </w:tcPr>
          <w:p w14:paraId="507FADB6" w14:textId="77777777" w:rsidR="00E12DC2" w:rsidRPr="00172814" w:rsidRDefault="00E12DC2" w:rsidP="003408E0">
            <w:pPr>
              <w:jc w:val="center"/>
              <w:rPr>
                <w:rFonts w:ascii="TH SarabunPSK" w:hAnsi="TH SarabunPSK" w:cs="TH SarabunPSK"/>
                <w:b/>
                <w:bCs/>
                <w:sz w:val="28"/>
                <w:szCs w:val="28"/>
                <w:rtl/>
                <w:cs/>
              </w:rPr>
            </w:pPr>
          </w:p>
        </w:tc>
        <w:tc>
          <w:tcPr>
            <w:tcW w:w="524" w:type="pct"/>
          </w:tcPr>
          <w:p w14:paraId="4D37F177" w14:textId="77777777" w:rsidR="00E12DC2" w:rsidRPr="00172814" w:rsidRDefault="00E12DC2" w:rsidP="003408E0">
            <w:pPr>
              <w:jc w:val="center"/>
              <w:rPr>
                <w:rFonts w:ascii="TH SarabunPSK" w:hAnsi="TH SarabunPSK" w:cs="TH SarabunPSK"/>
                <w:b/>
                <w:bCs/>
                <w:sz w:val="28"/>
                <w:szCs w:val="28"/>
                <w:cs/>
                <w:lang w:bidi="th-TH"/>
              </w:rPr>
            </w:pPr>
          </w:p>
        </w:tc>
        <w:tc>
          <w:tcPr>
            <w:tcW w:w="503" w:type="pct"/>
          </w:tcPr>
          <w:p w14:paraId="76372D9B" w14:textId="77777777" w:rsidR="00E12DC2" w:rsidRPr="00172814" w:rsidRDefault="00E12DC2" w:rsidP="003408E0">
            <w:pPr>
              <w:jc w:val="center"/>
              <w:rPr>
                <w:rFonts w:ascii="TH SarabunPSK" w:hAnsi="TH SarabunPSK" w:cs="TH SarabunPSK"/>
                <w:b/>
                <w:bCs/>
                <w:sz w:val="28"/>
                <w:szCs w:val="28"/>
                <w:rtl/>
                <w:cs/>
              </w:rPr>
            </w:pPr>
          </w:p>
        </w:tc>
        <w:tc>
          <w:tcPr>
            <w:tcW w:w="434" w:type="pct"/>
          </w:tcPr>
          <w:p w14:paraId="3DDD892C" w14:textId="77777777" w:rsidR="00E12DC2" w:rsidRPr="00172814" w:rsidRDefault="00E12DC2" w:rsidP="003408E0">
            <w:pPr>
              <w:jc w:val="center"/>
              <w:rPr>
                <w:rFonts w:ascii="TH SarabunPSK" w:hAnsi="TH SarabunPSK" w:cs="TH SarabunPSK"/>
                <w:b/>
                <w:bCs/>
                <w:sz w:val="28"/>
                <w:szCs w:val="28"/>
                <w:rtl/>
                <w:cs/>
              </w:rPr>
            </w:pPr>
          </w:p>
        </w:tc>
        <w:tc>
          <w:tcPr>
            <w:tcW w:w="550" w:type="pct"/>
          </w:tcPr>
          <w:p w14:paraId="76E42C2E" w14:textId="77777777" w:rsidR="00E12DC2" w:rsidRPr="00172814" w:rsidRDefault="00E12DC2" w:rsidP="003408E0">
            <w:pPr>
              <w:jc w:val="center"/>
              <w:rPr>
                <w:rFonts w:ascii="TH SarabunPSK" w:hAnsi="TH SarabunPSK" w:cs="TH SarabunPSK"/>
                <w:b/>
                <w:bCs/>
                <w:sz w:val="28"/>
                <w:szCs w:val="28"/>
                <w:rtl/>
                <w:cs/>
              </w:rPr>
            </w:pPr>
          </w:p>
        </w:tc>
        <w:tc>
          <w:tcPr>
            <w:tcW w:w="447" w:type="pct"/>
          </w:tcPr>
          <w:p w14:paraId="2A7FE0B1" w14:textId="77777777" w:rsidR="00E12DC2" w:rsidRPr="00172814" w:rsidRDefault="00E12DC2" w:rsidP="003408E0">
            <w:pPr>
              <w:jc w:val="center"/>
              <w:rPr>
                <w:rFonts w:ascii="TH SarabunPSK" w:hAnsi="TH SarabunPSK" w:cs="TH SarabunPSK"/>
                <w:b/>
                <w:bCs/>
                <w:sz w:val="28"/>
                <w:szCs w:val="28"/>
                <w:cs/>
                <w:lang w:bidi="th-TH"/>
              </w:rPr>
            </w:pPr>
          </w:p>
        </w:tc>
        <w:tc>
          <w:tcPr>
            <w:tcW w:w="349" w:type="pct"/>
          </w:tcPr>
          <w:p w14:paraId="06DBA312" w14:textId="77777777" w:rsidR="00E12DC2" w:rsidRPr="00172814" w:rsidRDefault="00E12DC2" w:rsidP="003408E0">
            <w:pPr>
              <w:jc w:val="center"/>
              <w:rPr>
                <w:rFonts w:ascii="TH SarabunPSK" w:hAnsi="TH SarabunPSK" w:cs="TH SarabunPSK"/>
                <w:b/>
                <w:bCs/>
                <w:sz w:val="28"/>
                <w:szCs w:val="28"/>
                <w:rtl/>
                <w:cs/>
              </w:rPr>
            </w:pPr>
          </w:p>
        </w:tc>
        <w:tc>
          <w:tcPr>
            <w:tcW w:w="699" w:type="pct"/>
          </w:tcPr>
          <w:p w14:paraId="330BA8EE" w14:textId="77777777" w:rsidR="00E12DC2" w:rsidRDefault="00E12DC2" w:rsidP="003408E0">
            <w:pPr>
              <w:jc w:val="center"/>
              <w:rPr>
                <w:rFonts w:ascii="TH SarabunPSK" w:hAnsi="TH SarabunPSK" w:cs="TH SarabunPSK"/>
                <w:b/>
                <w:bCs/>
                <w:sz w:val="28"/>
                <w:szCs w:val="28"/>
                <w:cs/>
                <w:lang w:bidi="th-TH"/>
              </w:rPr>
            </w:pPr>
          </w:p>
        </w:tc>
        <w:tc>
          <w:tcPr>
            <w:tcW w:w="500" w:type="pct"/>
          </w:tcPr>
          <w:p w14:paraId="615C7F8F" w14:textId="77777777" w:rsidR="00E12DC2" w:rsidRPr="00FA42A6" w:rsidRDefault="00E12DC2" w:rsidP="003408E0">
            <w:pPr>
              <w:jc w:val="center"/>
              <w:rPr>
                <w:rFonts w:ascii="TH SarabunPSK" w:hAnsi="TH SarabunPSK" w:cs="TH SarabunPSK"/>
                <w:b/>
                <w:bCs/>
                <w:sz w:val="28"/>
                <w:szCs w:val="28"/>
                <w:cs/>
                <w:lang w:bidi="th-TH"/>
              </w:rPr>
            </w:pPr>
          </w:p>
        </w:tc>
      </w:tr>
    </w:tbl>
    <w:p w14:paraId="0EC43CEC" w14:textId="77777777" w:rsidR="00E12DC2" w:rsidRDefault="00E12DC2" w:rsidP="00E12DC2">
      <w:pPr>
        <w:tabs>
          <w:tab w:val="left" w:pos="567"/>
          <w:tab w:val="left" w:pos="1134"/>
          <w:tab w:val="left" w:pos="1701"/>
        </w:tabs>
        <w:ind w:left="284"/>
        <w:rPr>
          <w:rFonts w:ascii="TH SarabunPSK" w:hAnsi="TH SarabunPSK" w:cs="TH SarabunPSK"/>
          <w:b/>
          <w:bCs/>
          <w:color w:val="0000FF"/>
          <w:sz w:val="28"/>
          <w:szCs w:val="28"/>
          <w:lang w:bidi="th-TH"/>
        </w:rPr>
      </w:pPr>
    </w:p>
    <w:p w14:paraId="1961DEA3" w14:textId="77777777" w:rsidR="00E12DC2" w:rsidRPr="00890A97" w:rsidRDefault="00E12DC2" w:rsidP="00E12DC2">
      <w:pPr>
        <w:tabs>
          <w:tab w:val="left" w:pos="567"/>
          <w:tab w:val="left" w:pos="1134"/>
          <w:tab w:val="left" w:pos="1701"/>
        </w:tabs>
        <w:ind w:left="284"/>
        <w:rPr>
          <w:rFonts w:ascii="TH SarabunPSK" w:hAnsi="TH SarabunPSK" w:cs="TH SarabunPSK"/>
          <w:b/>
          <w:bCs/>
          <w:color w:val="0000FF"/>
          <w:sz w:val="28"/>
          <w:szCs w:val="28"/>
          <w:lang w:bidi="th-TH"/>
        </w:rPr>
      </w:pPr>
    </w:p>
    <w:p w14:paraId="5AA6CFD5" w14:textId="77777777" w:rsidR="00E12DC2" w:rsidRDefault="00E12DC2" w:rsidP="00E12DC2">
      <w:pPr>
        <w:tabs>
          <w:tab w:val="left" w:pos="567"/>
          <w:tab w:val="left" w:pos="1134"/>
          <w:tab w:val="left" w:pos="1701"/>
        </w:tabs>
        <w:rPr>
          <w:rFonts w:ascii="TH SarabunPSK" w:hAnsi="TH SarabunPSK" w:cs="TH SarabunPSK"/>
          <w:i/>
          <w:iCs/>
          <w:sz w:val="32"/>
          <w:szCs w:val="32"/>
          <w:cs/>
          <w:lang w:bidi="th-TH"/>
        </w:rPr>
        <w:sectPr w:rsidR="00E12DC2" w:rsidSect="00E12DC2">
          <w:pgSz w:w="16834" w:h="11909" w:orient="landscape" w:code="9"/>
          <w:pgMar w:top="1134" w:right="1259" w:bottom="1440" w:left="1440" w:header="709" w:footer="544" w:gutter="0"/>
          <w:pgNumType w:start="0"/>
          <w:cols w:space="708"/>
          <w:titlePg/>
          <w:docGrid w:linePitch="360"/>
        </w:sectPr>
      </w:pPr>
      <w:proofErr w:type="gramStart"/>
      <w:r>
        <w:rPr>
          <w:rFonts w:ascii="TH SarabunPSK" w:hAnsi="TH SarabunPSK" w:cs="TH SarabunPSK"/>
          <w:b/>
          <w:bCs/>
          <w:i/>
          <w:iCs/>
          <w:sz w:val="32"/>
          <w:szCs w:val="32"/>
          <w:lang w:bidi="th-TH"/>
        </w:rPr>
        <w:t>Note</w:t>
      </w:r>
      <w:r w:rsidRPr="000E27B3">
        <w:rPr>
          <w:rFonts w:ascii="TH SarabunPSK" w:hAnsi="TH SarabunPSK" w:cs="TH SarabunPSK"/>
          <w:i/>
          <w:iCs/>
          <w:sz w:val="32"/>
          <w:szCs w:val="32"/>
          <w:cs/>
          <w:lang w:bidi="th-TH"/>
        </w:rPr>
        <w:t xml:space="preserve">  *</w:t>
      </w:r>
      <w:proofErr w:type="gramEnd"/>
      <w:r>
        <w:rPr>
          <w:rFonts w:ascii="TH SarabunPSK" w:hAnsi="TH SarabunPSK" w:cs="TH SarabunPSK"/>
          <w:i/>
          <w:iCs/>
          <w:sz w:val="32"/>
          <w:szCs w:val="32"/>
          <w:lang w:bidi="th-TH"/>
        </w:rPr>
        <w:t xml:space="preserve"> Refer to</w:t>
      </w:r>
      <w:r w:rsidRPr="000E27B3">
        <w:rPr>
          <w:rFonts w:ascii="TH SarabunPSK" w:hAnsi="TH SarabunPSK" w:cs="TH SarabunPSK"/>
          <w:i/>
          <w:iCs/>
          <w:sz w:val="32"/>
          <w:szCs w:val="32"/>
          <w:cs/>
          <w:lang w:bidi="th-TH"/>
        </w:rPr>
        <w:t xml:space="preserve"> </w:t>
      </w:r>
      <w:r w:rsidRPr="005A0531">
        <w:rPr>
          <w:rFonts w:ascii="TH SarabunPSK" w:hAnsi="TH SarabunPSK" w:cs="TH SarabunPSK"/>
          <w:i/>
          <w:iCs/>
          <w:sz w:val="32"/>
          <w:szCs w:val="32"/>
          <w:lang w:bidi="th-TH"/>
        </w:rPr>
        <w:t>Faculty Members Responsible for the Program</w:t>
      </w:r>
    </w:p>
    <w:p w14:paraId="5C2F59B7" w14:textId="33BFCF8B" w:rsidR="00091EB7" w:rsidRPr="00172814" w:rsidRDefault="00091EB7" w:rsidP="008318E4">
      <w:pPr>
        <w:jc w:val="thaiDistribute"/>
        <w:rPr>
          <w:rFonts w:ascii="TH SarabunPSK" w:hAnsi="TH SarabunPSK" w:cs="TH SarabunPSK"/>
          <w:b/>
          <w:bCs/>
          <w:sz w:val="32"/>
          <w:szCs w:val="32"/>
          <w:cs/>
          <w:lang w:bidi="th-TH"/>
        </w:rPr>
      </w:pPr>
      <w:r w:rsidRPr="00172814">
        <w:rPr>
          <w:rFonts w:ascii="TH SarabunPSK" w:hAnsi="TH SarabunPSK" w:cs="TH SarabunPSK"/>
          <w:b/>
          <w:bCs/>
          <w:sz w:val="32"/>
          <w:szCs w:val="32"/>
        </w:rPr>
        <w:lastRenderedPageBreak/>
        <w:t xml:space="preserve">4. </w:t>
      </w:r>
      <w:r w:rsidR="00E12DC2" w:rsidRPr="00E12DC2">
        <w:rPr>
          <w:rFonts w:ascii="TH SarabunPSK" w:hAnsi="TH SarabunPSK" w:cs="TH SarabunPSK"/>
          <w:b/>
          <w:bCs/>
          <w:sz w:val="32"/>
          <w:szCs w:val="32"/>
          <w:lang w:bidi="th-TH"/>
        </w:rPr>
        <w:t>Field Experience Courses (if any)</w:t>
      </w:r>
    </w:p>
    <w:bookmarkStart w:id="67" w:name="Text51"/>
    <w:p w14:paraId="1F919ADF" w14:textId="77777777" w:rsidR="00091EB7" w:rsidRPr="00172814" w:rsidRDefault="004E2AF8"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1"/>
            <w:enabled/>
            <w:calcOnExit w:val="0"/>
            <w:statusText w:type="text" w:val="สรุปโดยย่อเกี่ยวกับการฝึกปฏิบัติ ฝึกตามคลินิกหรือฝึกงาน หรือสหกิจศึกษาที่กำหนดไว้ในหลักสูตร"/>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67"/>
    </w:p>
    <w:p w14:paraId="2FEF2B3D" w14:textId="49EA9F7C" w:rsidR="00091EB7" w:rsidRPr="00172814" w:rsidRDefault="00E12DC2" w:rsidP="000E27B3">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E12DC2">
        <w:rPr>
          <w:rFonts w:ascii="TH SarabunPSK" w:hAnsi="TH SarabunPSK" w:cs="TH SarabunPSK"/>
          <w:b/>
          <w:bCs/>
          <w:i/>
          <w:iCs/>
          <w:color w:val="FF0000"/>
          <w:sz w:val="32"/>
          <w:szCs w:val="32"/>
          <w:lang w:bidi="th-TH"/>
        </w:rPr>
        <w:t>Identify the code and name of the course that has the teaching and learning model from the field experience, such as practical training or cooperative education defined in the curriculum, and briefly summarize the teaching and learning style of the course.</w:t>
      </w:r>
    </w:p>
    <w:p w14:paraId="055A8EEB" w14:textId="685C0C15" w:rsidR="00091EB7" w:rsidRPr="00172814" w:rsidRDefault="00091EB7" w:rsidP="00383319">
      <w:pPr>
        <w:spacing w:before="120"/>
        <w:ind w:firstLine="389"/>
        <w:rPr>
          <w:rFonts w:ascii="TH SarabunPSK" w:hAnsi="TH SarabunPSK" w:cs="TH SarabunPSK"/>
          <w:b/>
          <w:bCs/>
          <w:sz w:val="32"/>
          <w:szCs w:val="32"/>
          <w:lang w:bidi="th-TH"/>
        </w:rPr>
      </w:pPr>
      <w:r w:rsidRPr="00172814">
        <w:rPr>
          <w:rFonts w:ascii="TH SarabunPSK" w:hAnsi="TH SarabunPSK" w:cs="TH SarabunPSK"/>
          <w:b/>
          <w:bCs/>
          <w:sz w:val="32"/>
          <w:szCs w:val="32"/>
          <w:lang w:bidi="th-TH"/>
        </w:rPr>
        <w:t xml:space="preserve">4.1. </w:t>
      </w:r>
      <w:r w:rsidR="00E12DC2" w:rsidRPr="00E12DC2">
        <w:rPr>
          <w:rFonts w:ascii="TH SarabunPSK" w:hAnsi="TH SarabunPSK" w:cs="TH SarabunPSK"/>
          <w:b/>
          <w:bCs/>
          <w:sz w:val="32"/>
          <w:szCs w:val="32"/>
          <w:lang w:bidi="th-TH"/>
        </w:rPr>
        <w:t>Learning outcomes of field experience</w:t>
      </w:r>
      <w:r w:rsidRPr="00172814">
        <w:rPr>
          <w:rFonts w:ascii="TH SarabunPSK" w:hAnsi="TH SarabunPSK" w:cs="TH SarabunPSK"/>
          <w:b/>
          <w:bCs/>
          <w:sz w:val="32"/>
          <w:szCs w:val="32"/>
          <w:lang w:bidi="th-TH"/>
        </w:rPr>
        <w:t xml:space="preserve"> </w:t>
      </w:r>
    </w:p>
    <w:bookmarkStart w:id="68" w:name="Text52"/>
    <w:p w14:paraId="7E2972FB" w14:textId="77777777" w:rsidR="00091EB7" w:rsidRPr="00172814" w:rsidRDefault="004E2AF8"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2"/>
            <w:enabled/>
            <w:calcOnExit w:val="0"/>
            <w:statusText w:type="text" w:val="ลงรายการสำคัญๆ ของมาตรฐานผลการเรียนรู้จากประสบการณ์ภาคสนามที่ต้องการ"/>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68"/>
    </w:p>
    <w:p w14:paraId="172D0E6F" w14:textId="54EC0010" w:rsidR="002E255F" w:rsidRPr="00172814" w:rsidRDefault="00AC0E86" w:rsidP="00621D53">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sz w:val="32"/>
          <w:szCs w:val="32"/>
          <w:cs/>
          <w:lang w:bidi="th-TH"/>
        </w:rPr>
        <w:t xml:space="preserve">- </w:t>
      </w:r>
      <w:r w:rsidR="00621D53" w:rsidRPr="00172814">
        <w:rPr>
          <w:rFonts w:ascii="TH SarabunPSK" w:hAnsi="TH SarabunPSK" w:cs="TH SarabunPSK"/>
          <w:sz w:val="32"/>
          <w:szCs w:val="32"/>
          <w:cs/>
        </w:rPr>
        <w:t xml:space="preserve"> </w:t>
      </w:r>
      <w:r w:rsidR="00E12DC2" w:rsidRPr="00E12DC2">
        <w:rPr>
          <w:rFonts w:ascii="TH SarabunPSK" w:hAnsi="TH SarabunPSK" w:cs="TH SarabunPSK"/>
          <w:i/>
          <w:iCs/>
          <w:sz w:val="32"/>
          <w:szCs w:val="32"/>
        </w:rPr>
        <w:t>-  Identify key learning outcomes from the desired field experience, which must be consistent with Curriculum Mapping showing the alignment of  the course CLOs and PLOs (as presented in the course details), as well as professional practice skills (if any).</w:t>
      </w:r>
      <w:r w:rsidR="00621D53" w:rsidRPr="00172814">
        <w:rPr>
          <w:rFonts w:ascii="TH SarabunPSK" w:hAnsi="TH SarabunPSK" w:cs="TH SarabunPSK"/>
          <w:i/>
          <w:iCs/>
          <w:sz w:val="32"/>
          <w:szCs w:val="32"/>
          <w:cs/>
          <w:lang w:bidi="th-TH"/>
        </w:rPr>
        <w:t xml:space="preserve">  </w:t>
      </w:r>
    </w:p>
    <w:p w14:paraId="368F668E" w14:textId="3309FE83" w:rsidR="00091EB7" w:rsidRPr="00172814" w:rsidRDefault="00091EB7" w:rsidP="00C024A7">
      <w:pPr>
        <w:ind w:firstLine="394"/>
        <w:rPr>
          <w:rFonts w:ascii="TH SarabunPSK" w:hAnsi="TH SarabunPSK" w:cs="TH SarabunPSK"/>
          <w:b/>
          <w:bCs/>
          <w:i/>
          <w:iCs/>
          <w:sz w:val="32"/>
          <w:szCs w:val="32"/>
          <w:lang w:bidi="th-TH"/>
        </w:rPr>
      </w:pPr>
      <w:r w:rsidRPr="00172814">
        <w:rPr>
          <w:rFonts w:ascii="TH SarabunPSK" w:hAnsi="TH SarabunPSK" w:cs="TH SarabunPSK"/>
          <w:b/>
          <w:bCs/>
          <w:i/>
          <w:iCs/>
          <w:sz w:val="32"/>
          <w:szCs w:val="32"/>
          <w:lang w:bidi="th-TH"/>
        </w:rPr>
        <w:t xml:space="preserve">4.2 </w:t>
      </w:r>
      <w:r w:rsidR="00E12DC2" w:rsidRPr="00E12DC2">
        <w:rPr>
          <w:rFonts w:ascii="TH SarabunPSK" w:hAnsi="TH SarabunPSK" w:cs="TH SarabunPSK"/>
          <w:b/>
          <w:bCs/>
          <w:i/>
          <w:iCs/>
          <w:sz w:val="32"/>
          <w:szCs w:val="32"/>
          <w:lang w:bidi="th-TH"/>
        </w:rPr>
        <w:t>Time frame</w:t>
      </w:r>
    </w:p>
    <w:bookmarkStart w:id="69" w:name="Text53"/>
    <w:p w14:paraId="365E3233" w14:textId="77777777" w:rsidR="00091EB7" w:rsidRPr="00172814" w:rsidRDefault="004E2AF8" w:rsidP="008421AA">
      <w:pPr>
        <w:tabs>
          <w:tab w:val="left" w:pos="720"/>
          <w:tab w:val="left" w:pos="1080"/>
          <w:tab w:val="left" w:pos="1440"/>
        </w:tabs>
        <w:ind w:firstLine="1440"/>
        <w:jc w:val="thaiDistribute"/>
        <w:rPr>
          <w:rFonts w:ascii="TH SarabunPSK" w:hAnsi="TH SarabunPSK" w:cs="TH SarabunPSK"/>
          <w:b/>
          <w:bCs/>
          <w:sz w:val="32"/>
          <w:szCs w:val="32"/>
          <w:lang w:bidi="th-TH"/>
        </w:rPr>
      </w:pPr>
      <w:r w:rsidRPr="00172814">
        <w:rPr>
          <w:rFonts w:ascii="TH SarabunPSK" w:hAnsi="TH SarabunPSK" w:cs="TH SarabunPSK"/>
          <w:sz w:val="32"/>
          <w:szCs w:val="32"/>
          <w:cs/>
          <w:lang w:bidi="th-TH"/>
        </w:rPr>
        <w:fldChar w:fldCharType="begin">
          <w:ffData>
            <w:name w:val="Text53"/>
            <w:enabled/>
            <w:calcOnExit w:val="0"/>
            <w:statusText w:type="text" w:val="ระบุช่วงเวลาของหลักสูตรที่จัดประสบการณ์ภาคสนามให้นักศึกษา เช่น ปี ภาคการศึกษาที่จัด"/>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69"/>
    </w:p>
    <w:p w14:paraId="56B8957C" w14:textId="0DD98242" w:rsidR="00B4397A" w:rsidRPr="00172814" w:rsidRDefault="00E12DC2" w:rsidP="00B4397A">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cs/>
          <w:lang w:bidi="th-TH"/>
        </w:rPr>
      </w:pPr>
      <w:r w:rsidRPr="00E12DC2">
        <w:rPr>
          <w:rFonts w:ascii="TH SarabunPSK" w:hAnsi="TH SarabunPSK" w:cs="TH SarabunPSK"/>
          <w:i/>
          <w:iCs/>
          <w:sz w:val="32"/>
          <w:szCs w:val="32"/>
        </w:rPr>
        <w:t>Specify the duration of the course that provides students with field experience, such as the semester of ....</w:t>
      </w:r>
    </w:p>
    <w:p w14:paraId="024B906A" w14:textId="77777777" w:rsidR="00B4397A" w:rsidRPr="00172814" w:rsidRDefault="00B4397A" w:rsidP="008421AA">
      <w:pPr>
        <w:tabs>
          <w:tab w:val="left" w:pos="720"/>
          <w:tab w:val="left" w:pos="1080"/>
          <w:tab w:val="left" w:pos="1440"/>
        </w:tabs>
        <w:ind w:firstLine="1440"/>
        <w:jc w:val="thaiDistribute"/>
        <w:rPr>
          <w:rFonts w:ascii="TH SarabunPSK" w:hAnsi="TH SarabunPSK" w:cs="TH SarabunPSK"/>
          <w:b/>
          <w:bCs/>
          <w:sz w:val="32"/>
          <w:szCs w:val="32"/>
          <w:lang w:bidi="th-TH"/>
        </w:rPr>
      </w:pPr>
    </w:p>
    <w:p w14:paraId="27EFE83C" w14:textId="6D0E2190" w:rsidR="00091EB7" w:rsidRPr="00172814" w:rsidRDefault="00091EB7"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4.3 </w:t>
      </w:r>
      <w:r w:rsidR="00E12DC2" w:rsidRPr="00E12DC2">
        <w:rPr>
          <w:rFonts w:ascii="TH SarabunPSK" w:hAnsi="TH SarabunPSK" w:cs="TH SarabunPSK"/>
          <w:b/>
          <w:bCs/>
          <w:sz w:val="32"/>
          <w:szCs w:val="32"/>
          <w:lang w:bidi="th-TH"/>
        </w:rPr>
        <w:t>Scheduling</w:t>
      </w:r>
      <w:r w:rsidRPr="00172814">
        <w:rPr>
          <w:rFonts w:ascii="TH SarabunPSK" w:hAnsi="TH SarabunPSK" w:cs="TH SarabunPSK"/>
          <w:b/>
          <w:bCs/>
          <w:sz w:val="32"/>
          <w:szCs w:val="32"/>
          <w:cs/>
          <w:lang w:bidi="th-TH"/>
        </w:rPr>
        <w:t xml:space="preserve"> </w:t>
      </w:r>
    </w:p>
    <w:bookmarkStart w:id="70" w:name="Text54"/>
    <w:p w14:paraId="39AD0258" w14:textId="77777777" w:rsidR="00091EB7" w:rsidRPr="00172814" w:rsidRDefault="00091EB7"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4"/>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0"/>
    </w:p>
    <w:p w14:paraId="3D3FAB75" w14:textId="7CF6964E" w:rsidR="00E14974" w:rsidRPr="00172814" w:rsidRDefault="00E14974" w:rsidP="00B4397A">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sz w:val="32"/>
          <w:szCs w:val="32"/>
          <w:cs/>
        </w:rPr>
        <w:t xml:space="preserve"> </w:t>
      </w:r>
      <w:r w:rsidR="00E12DC2" w:rsidRPr="00E12DC2">
        <w:rPr>
          <w:rFonts w:ascii="TH SarabunPSK" w:hAnsi="TH SarabunPSK" w:cs="TH SarabunPSK"/>
          <w:i/>
          <w:iCs/>
          <w:sz w:val="32"/>
          <w:szCs w:val="32"/>
        </w:rPr>
        <w:t>For example, 3 days a week for 4 weeks, or full-time in the ......  year, semester ....</w:t>
      </w:r>
      <w:r w:rsidRPr="00172814">
        <w:rPr>
          <w:rFonts w:ascii="TH SarabunPSK" w:hAnsi="TH SarabunPSK" w:cs="TH SarabunPSK"/>
          <w:i/>
          <w:iCs/>
          <w:sz w:val="32"/>
          <w:szCs w:val="32"/>
          <w:lang w:bidi="th-TH"/>
        </w:rPr>
        <w:t xml:space="preserve"> </w:t>
      </w:r>
    </w:p>
    <w:p w14:paraId="0C321C63" w14:textId="77777777" w:rsidR="007A75C3" w:rsidRDefault="007A75C3" w:rsidP="007A75C3">
      <w:pPr>
        <w:tabs>
          <w:tab w:val="left" w:pos="720"/>
        </w:tabs>
        <w:ind w:firstLine="360"/>
        <w:rPr>
          <w:rFonts w:ascii="TH SarabunPSK" w:hAnsi="TH SarabunPSK" w:cs="TH SarabunPSK"/>
          <w:b/>
          <w:bCs/>
          <w:sz w:val="32"/>
          <w:szCs w:val="32"/>
          <w:lang w:bidi="th-TH"/>
        </w:rPr>
      </w:pPr>
    </w:p>
    <w:p w14:paraId="3B6699DB" w14:textId="4D85BF7C" w:rsidR="007A75C3" w:rsidRPr="00C46D77" w:rsidRDefault="007A75C3" w:rsidP="007A75C3">
      <w:pPr>
        <w:tabs>
          <w:tab w:val="left" w:pos="720"/>
        </w:tabs>
        <w:ind w:firstLine="360"/>
        <w:rPr>
          <w:rFonts w:ascii="TH SarabunPSK" w:hAnsi="TH SarabunPSK" w:cs="TH SarabunPSK"/>
          <w:b/>
          <w:bCs/>
          <w:sz w:val="32"/>
          <w:szCs w:val="32"/>
          <w:lang w:bidi="th-TH"/>
        </w:rPr>
      </w:pPr>
      <w:bookmarkStart w:id="71" w:name="_Hlk206956180"/>
      <w:r w:rsidRPr="00C46D77">
        <w:rPr>
          <w:rFonts w:ascii="TH SarabunPSK" w:hAnsi="TH SarabunPSK" w:cs="TH SarabunPSK" w:hint="cs"/>
          <w:b/>
          <w:bCs/>
          <w:sz w:val="32"/>
          <w:szCs w:val="32"/>
          <w:cs/>
          <w:lang w:bidi="th-TH"/>
        </w:rPr>
        <w:t>4.4</w:t>
      </w:r>
      <w:r>
        <w:rPr>
          <w:rFonts w:ascii="TH SarabunPSK" w:hAnsi="TH SarabunPSK" w:cs="TH SarabunPSK"/>
          <w:b/>
          <w:bCs/>
          <w:sz w:val="32"/>
          <w:szCs w:val="32"/>
          <w:lang w:bidi="th-TH"/>
        </w:rPr>
        <w:tab/>
      </w:r>
      <w:r w:rsidR="00E12DC2">
        <w:rPr>
          <w:rFonts w:ascii="TH SarabunPSK" w:hAnsi="TH SarabunPSK" w:cs="TH SarabunPSK"/>
          <w:b/>
          <w:bCs/>
          <w:sz w:val="32"/>
          <w:szCs w:val="32"/>
          <w:lang w:bidi="th-TH"/>
        </w:rPr>
        <w:t>Assessment</w:t>
      </w:r>
      <w:r w:rsidRPr="00C46D77">
        <w:rPr>
          <w:rFonts w:ascii="TH SarabunPSK" w:hAnsi="TH SarabunPSK" w:cs="TH SarabunPSK"/>
          <w:b/>
          <w:bCs/>
          <w:sz w:val="32"/>
          <w:szCs w:val="32"/>
          <w:lang w:bidi="th-TH"/>
        </w:rPr>
        <w:t xml:space="preserve"> </w:t>
      </w:r>
    </w:p>
    <w:p w14:paraId="1C48BEE0" w14:textId="77777777" w:rsidR="007A75C3" w:rsidRPr="00172814" w:rsidRDefault="007A75C3" w:rsidP="007A75C3">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4"/>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p>
    <w:p w14:paraId="2DCF502C" w14:textId="017E3497" w:rsidR="007A75C3" w:rsidRPr="00172814" w:rsidRDefault="007A75C3" w:rsidP="007A75C3">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sz w:val="32"/>
          <w:szCs w:val="32"/>
          <w:cs/>
        </w:rPr>
        <w:t xml:space="preserve"> </w:t>
      </w:r>
      <w:r w:rsidR="00E12DC2" w:rsidRPr="00E12DC2">
        <w:rPr>
          <w:rFonts w:ascii="TH SarabunPSK" w:hAnsi="TH SarabunPSK" w:cs="TH SarabunPSK"/>
          <w:i/>
          <w:iCs/>
          <w:sz w:val="32"/>
          <w:szCs w:val="32"/>
          <w:lang w:bidi="th-TH"/>
        </w:rPr>
        <w:t>Explain the process of evaluating learning outcomes from field experience.</w:t>
      </w:r>
      <w:r w:rsidRPr="00172814">
        <w:rPr>
          <w:rFonts w:ascii="TH SarabunPSK" w:hAnsi="TH SarabunPSK" w:cs="TH SarabunPSK"/>
          <w:i/>
          <w:iCs/>
          <w:sz w:val="32"/>
          <w:szCs w:val="32"/>
          <w:lang w:bidi="th-TH"/>
        </w:rPr>
        <w:t xml:space="preserve"> </w:t>
      </w:r>
    </w:p>
    <w:bookmarkEnd w:id="71"/>
    <w:p w14:paraId="4EA177E7" w14:textId="77777777" w:rsidR="00F310AA" w:rsidRPr="007A75C3" w:rsidRDefault="00F310AA" w:rsidP="00D75B32">
      <w:pPr>
        <w:spacing w:before="120"/>
        <w:rPr>
          <w:rFonts w:ascii="TH SarabunPSK" w:hAnsi="TH SarabunPSK" w:cs="TH SarabunPSK"/>
          <w:b/>
          <w:bCs/>
          <w:sz w:val="32"/>
          <w:szCs w:val="32"/>
          <w:lang w:bidi="th-TH"/>
        </w:rPr>
      </w:pPr>
    </w:p>
    <w:p w14:paraId="2381AEF0" w14:textId="68E8AD73" w:rsidR="00091EB7" w:rsidRPr="00172814" w:rsidRDefault="00E12DC2">
      <w:pPr>
        <w:numPr>
          <w:ilvl w:val="0"/>
          <w:numId w:val="7"/>
        </w:numPr>
        <w:spacing w:before="120"/>
        <w:rPr>
          <w:rFonts w:ascii="TH SarabunPSK" w:hAnsi="TH SarabunPSK" w:cs="TH SarabunPSK"/>
          <w:b/>
          <w:bCs/>
          <w:sz w:val="32"/>
          <w:szCs w:val="32"/>
          <w:lang w:bidi="th-TH"/>
        </w:rPr>
      </w:pPr>
      <w:r w:rsidRPr="00E12DC2">
        <w:rPr>
          <w:rFonts w:ascii="TH SarabunPSK" w:hAnsi="TH SarabunPSK" w:cs="TH SarabunPSK"/>
          <w:b/>
          <w:bCs/>
          <w:sz w:val="32"/>
          <w:szCs w:val="32"/>
          <w:lang w:bidi="th-TH"/>
        </w:rPr>
        <w:t xml:space="preserve">Requirements for Projects or </w:t>
      </w:r>
      <w:proofErr w:type="gramStart"/>
      <w:r w:rsidRPr="00E12DC2">
        <w:rPr>
          <w:rFonts w:ascii="TH SarabunPSK" w:hAnsi="TH SarabunPSK" w:cs="TH SarabunPSK"/>
          <w:b/>
          <w:bCs/>
          <w:sz w:val="32"/>
          <w:szCs w:val="32"/>
          <w:lang w:bidi="th-TH"/>
        </w:rPr>
        <w:t>Research  (</w:t>
      </w:r>
      <w:proofErr w:type="gramEnd"/>
      <w:r w:rsidRPr="00E12DC2">
        <w:rPr>
          <w:rFonts w:ascii="TH SarabunPSK" w:hAnsi="TH SarabunPSK" w:cs="TH SarabunPSK"/>
          <w:b/>
          <w:bCs/>
          <w:sz w:val="32"/>
          <w:szCs w:val="32"/>
          <w:lang w:bidi="th-TH"/>
        </w:rPr>
        <w:t>If any)</w:t>
      </w:r>
    </w:p>
    <w:p w14:paraId="4120F4BF" w14:textId="07C96572" w:rsidR="00E06769" w:rsidRPr="00172814" w:rsidRDefault="005F628F" w:rsidP="00E06769">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cs/>
          <w:lang w:bidi="th-TH"/>
        </w:rPr>
      </w:pPr>
      <w:r w:rsidRPr="005F628F">
        <w:rPr>
          <w:rFonts w:ascii="TH SarabunPSK" w:hAnsi="TH SarabunPSK" w:cs="TH SarabunPSK"/>
          <w:b/>
          <w:bCs/>
          <w:i/>
          <w:iCs/>
          <w:color w:val="FF0000"/>
          <w:sz w:val="32"/>
          <w:szCs w:val="32"/>
          <w:lang w:bidi="th-TH"/>
        </w:rPr>
        <w:t xml:space="preserve">Specify the course code and title, number of credits, courses conducted in the form of project-based learning, research, or thesis, together with </w:t>
      </w:r>
      <w:proofErr w:type="gramStart"/>
      <w:r w:rsidRPr="005F628F">
        <w:rPr>
          <w:rFonts w:ascii="TH SarabunPSK" w:hAnsi="TH SarabunPSK" w:cs="TH SarabunPSK"/>
          <w:b/>
          <w:bCs/>
          <w:i/>
          <w:iCs/>
          <w:color w:val="FF0000"/>
          <w:sz w:val="32"/>
          <w:szCs w:val="32"/>
          <w:lang w:bidi="th-TH"/>
        </w:rPr>
        <w:t>a brief summary</w:t>
      </w:r>
      <w:proofErr w:type="gramEnd"/>
      <w:r w:rsidRPr="005F628F">
        <w:rPr>
          <w:rFonts w:ascii="TH SarabunPSK" w:hAnsi="TH SarabunPSK" w:cs="TH SarabunPSK"/>
          <w:b/>
          <w:bCs/>
          <w:i/>
          <w:iCs/>
          <w:color w:val="FF0000"/>
          <w:sz w:val="32"/>
          <w:szCs w:val="32"/>
          <w:lang w:bidi="th-TH"/>
        </w:rPr>
        <w:t xml:space="preserve"> of the requirements for undertaking the project, research, or thesis.</w:t>
      </w:r>
      <w:r w:rsidR="00E06769" w:rsidRPr="00172814">
        <w:rPr>
          <w:rFonts w:ascii="TH SarabunPSK" w:hAnsi="TH SarabunPSK" w:cs="TH SarabunPSK"/>
          <w:i/>
          <w:iCs/>
          <w:sz w:val="32"/>
          <w:szCs w:val="32"/>
          <w:cs/>
          <w:lang w:bidi="th-TH"/>
        </w:rPr>
        <w:t xml:space="preserve">  </w:t>
      </w:r>
    </w:p>
    <w:p w14:paraId="63586543" w14:textId="16CE049B" w:rsidR="00091EB7" w:rsidRPr="00172814" w:rsidRDefault="00091EB7"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5.</w:t>
      </w:r>
      <w:r w:rsidR="007A75C3">
        <w:rPr>
          <w:rFonts w:ascii="TH SarabunPSK" w:hAnsi="TH SarabunPSK" w:cs="TH SarabunPSK" w:hint="cs"/>
          <w:b/>
          <w:bCs/>
          <w:sz w:val="32"/>
          <w:szCs w:val="32"/>
          <w:cs/>
          <w:lang w:bidi="th-TH"/>
        </w:rPr>
        <w:t>1</w:t>
      </w:r>
      <w:r w:rsidRPr="00172814">
        <w:rPr>
          <w:rFonts w:ascii="TH SarabunPSK" w:hAnsi="TH SarabunPSK" w:cs="TH SarabunPSK"/>
          <w:b/>
          <w:bCs/>
          <w:sz w:val="32"/>
          <w:szCs w:val="32"/>
          <w:cs/>
          <w:lang w:bidi="th-TH"/>
        </w:rPr>
        <w:t xml:space="preserve"> </w:t>
      </w:r>
      <w:r w:rsidR="005F628F">
        <w:rPr>
          <w:rFonts w:ascii="TH SarabunPSK" w:hAnsi="TH SarabunPSK" w:cs="TH SarabunPSK"/>
          <w:b/>
          <w:bCs/>
          <w:sz w:val="32"/>
          <w:szCs w:val="32"/>
          <w:lang w:bidi="th-TH"/>
        </w:rPr>
        <w:t>Expected Learning Outcome</w:t>
      </w:r>
      <w:r w:rsidRPr="00172814">
        <w:rPr>
          <w:rFonts w:ascii="TH SarabunPSK" w:hAnsi="TH SarabunPSK" w:cs="TH SarabunPSK"/>
          <w:b/>
          <w:bCs/>
          <w:sz w:val="32"/>
          <w:szCs w:val="32"/>
          <w:cs/>
          <w:lang w:bidi="th-TH"/>
        </w:rPr>
        <w:t xml:space="preserve"> </w:t>
      </w:r>
    </w:p>
    <w:bookmarkStart w:id="72" w:name="Text57"/>
    <w:p w14:paraId="51319661" w14:textId="77777777" w:rsidR="00091EB7" w:rsidRPr="00172814" w:rsidRDefault="00882FEF"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7"/>
            <w:enabled/>
            <w:calcOnExit w:val="0"/>
            <w:statusText w:type="text" w:val="ระบุมาตรฐานผลการเรียนรู้หลักๆ ที่ต้องการจากการทำโครงงานหรืองานวิจัย"/>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2"/>
    </w:p>
    <w:p w14:paraId="7662D550" w14:textId="6B18CDAD" w:rsidR="00935D20" w:rsidRPr="00172814" w:rsidRDefault="00935D20" w:rsidP="00935D20">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rPr>
        <w:t xml:space="preserve"> </w:t>
      </w:r>
      <w:r w:rsidR="005F628F" w:rsidRPr="005F628F">
        <w:rPr>
          <w:rFonts w:ascii="TH SarabunPSK" w:hAnsi="TH SarabunPSK" w:cs="TH SarabunPSK"/>
          <w:i/>
          <w:iCs/>
          <w:sz w:val="32"/>
          <w:szCs w:val="32"/>
        </w:rPr>
        <w:t>Specify the key learning outcomes from the project and/or research, which must be aligned with the Program Learning Outcomes (PLOs) and the Knowledge, Skills, and Abilities (KSAs) of the course, including professional practice skills (if applicable)</w:t>
      </w:r>
      <w:r w:rsidRPr="00172814">
        <w:rPr>
          <w:rFonts w:ascii="TH SarabunPSK" w:hAnsi="TH SarabunPSK" w:cs="TH SarabunPSK"/>
          <w:i/>
          <w:iCs/>
          <w:sz w:val="32"/>
          <w:szCs w:val="32"/>
          <w:cs/>
          <w:lang w:bidi="th-TH"/>
        </w:rPr>
        <w:t xml:space="preserve">  </w:t>
      </w:r>
    </w:p>
    <w:p w14:paraId="489E423E" w14:textId="5E0A221C" w:rsidR="00091EB7" w:rsidRPr="00172814" w:rsidRDefault="00091EB7"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5.</w:t>
      </w:r>
      <w:r w:rsidR="007A75C3">
        <w:rPr>
          <w:rFonts w:ascii="TH SarabunPSK" w:hAnsi="TH SarabunPSK" w:cs="TH SarabunPSK" w:hint="cs"/>
          <w:b/>
          <w:bCs/>
          <w:sz w:val="32"/>
          <w:szCs w:val="32"/>
          <w:cs/>
          <w:lang w:bidi="th-TH"/>
        </w:rPr>
        <w:t>2</w:t>
      </w:r>
      <w:r w:rsidRPr="00172814">
        <w:rPr>
          <w:rFonts w:ascii="TH SarabunPSK" w:hAnsi="TH SarabunPSK" w:cs="TH SarabunPSK"/>
          <w:b/>
          <w:bCs/>
          <w:sz w:val="32"/>
          <w:szCs w:val="32"/>
          <w:cs/>
          <w:lang w:bidi="th-TH"/>
        </w:rPr>
        <w:t xml:space="preserve"> </w:t>
      </w:r>
      <w:r w:rsidR="005F628F" w:rsidRPr="005F628F">
        <w:rPr>
          <w:rFonts w:ascii="TH SarabunPSK" w:hAnsi="TH SarabunPSK" w:cs="TH SarabunPSK"/>
          <w:b/>
          <w:bCs/>
          <w:sz w:val="32"/>
          <w:szCs w:val="32"/>
          <w:lang w:bidi="th-TH"/>
        </w:rPr>
        <w:t>Time frame</w:t>
      </w:r>
      <w:r w:rsidRPr="00172814">
        <w:rPr>
          <w:rFonts w:ascii="TH SarabunPSK" w:hAnsi="TH SarabunPSK" w:cs="TH SarabunPSK"/>
          <w:b/>
          <w:bCs/>
          <w:sz w:val="32"/>
          <w:szCs w:val="32"/>
          <w:cs/>
          <w:lang w:bidi="th-TH"/>
        </w:rPr>
        <w:t xml:space="preserve"> </w:t>
      </w:r>
    </w:p>
    <w:bookmarkStart w:id="73" w:name="Text58"/>
    <w:p w14:paraId="7A6018D1" w14:textId="77777777" w:rsidR="00091EB7" w:rsidRPr="00172814" w:rsidRDefault="00882FEF"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8"/>
            <w:enabled/>
            <w:calcOnExit w:val="0"/>
            <w:statusText w:type="text" w:val="ระบุช่วงระยะเวลาของหลักสูตรที่กำหนดให้ทำโครงงานหรืองานวิจัย เช่น ปี ภาคการศึกษา"/>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3"/>
    </w:p>
    <w:p w14:paraId="53A4F107" w14:textId="0956ADE4" w:rsidR="00091EB7" w:rsidRPr="00172814" w:rsidRDefault="005F628F" w:rsidP="00935D20">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5F628F">
        <w:rPr>
          <w:rFonts w:ascii="TH SarabunPSK" w:hAnsi="TH SarabunPSK" w:cs="TH SarabunPSK"/>
          <w:i/>
          <w:iCs/>
          <w:sz w:val="32"/>
          <w:szCs w:val="32"/>
        </w:rPr>
        <w:t>Specify the duration of the course that provides students with field experience, such as the semester of ....</w:t>
      </w:r>
    </w:p>
    <w:p w14:paraId="79BF70FB" w14:textId="77777777" w:rsidR="002D213C" w:rsidRDefault="002D213C" w:rsidP="00C024A7">
      <w:pPr>
        <w:ind w:firstLine="394"/>
        <w:rPr>
          <w:rFonts w:ascii="TH SarabunPSK" w:hAnsi="TH SarabunPSK" w:cs="TH SarabunPSK"/>
          <w:b/>
          <w:bCs/>
          <w:sz w:val="32"/>
          <w:szCs w:val="32"/>
          <w:lang w:bidi="th-TH"/>
        </w:rPr>
      </w:pPr>
    </w:p>
    <w:p w14:paraId="54DA2884" w14:textId="77777777" w:rsidR="005F628F" w:rsidRDefault="005F628F" w:rsidP="00C024A7">
      <w:pPr>
        <w:ind w:firstLine="394"/>
        <w:rPr>
          <w:rFonts w:ascii="TH SarabunPSK" w:hAnsi="TH SarabunPSK" w:cs="TH SarabunPSK"/>
          <w:b/>
          <w:bCs/>
          <w:sz w:val="32"/>
          <w:szCs w:val="32"/>
          <w:lang w:bidi="th-TH"/>
        </w:rPr>
      </w:pPr>
    </w:p>
    <w:p w14:paraId="57E4DE14" w14:textId="77777777" w:rsidR="005F628F" w:rsidRDefault="005F628F" w:rsidP="00C024A7">
      <w:pPr>
        <w:ind w:firstLine="394"/>
        <w:rPr>
          <w:rFonts w:ascii="TH SarabunPSK" w:hAnsi="TH SarabunPSK" w:cs="TH SarabunPSK"/>
          <w:b/>
          <w:bCs/>
          <w:sz w:val="32"/>
          <w:szCs w:val="32"/>
          <w:lang w:bidi="th-TH"/>
        </w:rPr>
      </w:pPr>
    </w:p>
    <w:p w14:paraId="1150C5C5" w14:textId="226C5E95" w:rsidR="00091EB7" w:rsidRPr="00172814" w:rsidRDefault="00091EB7"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lastRenderedPageBreak/>
        <w:t>5.</w:t>
      </w:r>
      <w:r w:rsidR="007A75C3">
        <w:rPr>
          <w:rFonts w:ascii="TH SarabunPSK" w:hAnsi="TH SarabunPSK" w:cs="TH SarabunPSK" w:hint="cs"/>
          <w:b/>
          <w:bCs/>
          <w:sz w:val="32"/>
          <w:szCs w:val="32"/>
          <w:cs/>
          <w:lang w:bidi="th-TH"/>
        </w:rPr>
        <w:t>3</w:t>
      </w:r>
      <w:r w:rsidRPr="00172814">
        <w:rPr>
          <w:rFonts w:ascii="TH SarabunPSK" w:hAnsi="TH SarabunPSK" w:cs="TH SarabunPSK"/>
          <w:b/>
          <w:bCs/>
          <w:sz w:val="32"/>
          <w:szCs w:val="32"/>
          <w:cs/>
          <w:lang w:bidi="th-TH"/>
        </w:rPr>
        <w:t xml:space="preserve"> </w:t>
      </w:r>
      <w:r w:rsidR="005F628F">
        <w:rPr>
          <w:rFonts w:ascii="TH SarabunPSK" w:hAnsi="TH SarabunPSK" w:cs="TH SarabunPSK"/>
          <w:b/>
          <w:bCs/>
          <w:sz w:val="32"/>
          <w:szCs w:val="32"/>
          <w:lang w:bidi="th-TH"/>
        </w:rPr>
        <w:t>Preparation</w:t>
      </w:r>
    </w:p>
    <w:bookmarkStart w:id="74" w:name="Text60"/>
    <w:p w14:paraId="62BFD7D4" w14:textId="77777777" w:rsidR="00091EB7" w:rsidRPr="00172814" w:rsidRDefault="00882FEF"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Text60"/>
            <w:enabled/>
            <w:calcOnExit w:val="0"/>
            <w:statusText w:type="text" w:val="อธิบายอย่างย่อเกี่ยวกับการเตรียมการให้คำแนะนำและช่วยเหลือทางด้านวิชาการแก่นักศึกษา"/>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fldChar w:fldCharType="end"/>
      </w:r>
      <w:bookmarkEnd w:id="74"/>
      <w:r w:rsidR="00091EB7" w:rsidRPr="00172814">
        <w:rPr>
          <w:rFonts w:ascii="TH SarabunPSK" w:hAnsi="TH SarabunPSK" w:cs="TH SarabunPSK"/>
          <w:sz w:val="32"/>
          <w:szCs w:val="32"/>
          <w:lang w:bidi="th-TH"/>
        </w:rPr>
        <w:t xml:space="preserve"> </w:t>
      </w:r>
    </w:p>
    <w:p w14:paraId="74C7C1DE" w14:textId="39144A09" w:rsidR="00091EB7" w:rsidRPr="00172814" w:rsidRDefault="005F628F" w:rsidP="00B4397A">
      <w:pPr>
        <w:pBdr>
          <w:top w:val="single" w:sz="4" w:space="1" w:color="auto"/>
          <w:left w:val="single" w:sz="4" w:space="4" w:color="auto"/>
          <w:bottom w:val="single" w:sz="4" w:space="1" w:color="auto"/>
          <w:right w:val="single" w:sz="4" w:space="4" w:color="auto"/>
        </w:pBdr>
        <w:shd w:val="clear" w:color="auto" w:fill="FFFF00"/>
        <w:tabs>
          <w:tab w:val="left" w:pos="0"/>
          <w:tab w:val="left" w:pos="720"/>
        </w:tabs>
        <w:autoSpaceDE w:val="0"/>
        <w:autoSpaceDN w:val="0"/>
        <w:adjustRightInd w:val="0"/>
        <w:rPr>
          <w:rFonts w:ascii="TH SarabunPSK" w:hAnsi="TH SarabunPSK" w:cs="TH SarabunPSK"/>
          <w:i/>
          <w:iCs/>
          <w:sz w:val="32"/>
          <w:szCs w:val="32"/>
          <w:lang w:bidi="th-TH"/>
        </w:rPr>
      </w:pPr>
      <w:r w:rsidRPr="005F628F">
        <w:rPr>
          <w:rFonts w:ascii="TH SarabunPSK" w:hAnsi="TH SarabunPSK" w:cs="TH SarabunPSK"/>
          <w:i/>
          <w:iCs/>
          <w:sz w:val="32"/>
          <w:szCs w:val="32"/>
        </w:rPr>
        <w:t>Provide a brief description of the arrangements for academic advising and student support. For example, assigning academic advisors, designating consultation hours, and offering guidance on various matters such as topic selection, research process, assessment, presentation of study results, continuous monitoring of student progress, and addressing difficulties or obstacles.</w:t>
      </w:r>
      <w:r w:rsidR="000C1D49" w:rsidRPr="00172814">
        <w:rPr>
          <w:rFonts w:ascii="TH SarabunPSK" w:hAnsi="TH SarabunPSK" w:cs="TH SarabunPSK"/>
          <w:i/>
          <w:iCs/>
          <w:sz w:val="32"/>
          <w:szCs w:val="32"/>
          <w:cs/>
        </w:rPr>
        <w:t xml:space="preserve"> </w:t>
      </w:r>
    </w:p>
    <w:p w14:paraId="2E656A65" w14:textId="117EE9EF" w:rsidR="00091EB7" w:rsidRPr="00172814" w:rsidRDefault="00091EB7" w:rsidP="00C024A7">
      <w:pPr>
        <w:ind w:firstLine="394"/>
        <w:rPr>
          <w:rFonts w:ascii="TH SarabunPSK" w:hAnsi="TH SarabunPSK" w:cs="TH SarabunPSK"/>
          <w:b/>
          <w:bCs/>
          <w:sz w:val="32"/>
          <w:szCs w:val="32"/>
          <w:cs/>
          <w:lang w:bidi="th-TH"/>
        </w:rPr>
      </w:pPr>
      <w:r w:rsidRPr="00172814">
        <w:rPr>
          <w:rFonts w:ascii="TH SarabunPSK" w:hAnsi="TH SarabunPSK" w:cs="TH SarabunPSK"/>
          <w:b/>
          <w:bCs/>
          <w:sz w:val="32"/>
          <w:szCs w:val="32"/>
          <w:lang w:bidi="th-TH"/>
        </w:rPr>
        <w:t>5.</w:t>
      </w:r>
      <w:r w:rsidR="007A75C3">
        <w:rPr>
          <w:rFonts w:ascii="TH SarabunPSK" w:hAnsi="TH SarabunPSK" w:cs="TH SarabunPSK" w:hint="cs"/>
          <w:b/>
          <w:bCs/>
          <w:sz w:val="32"/>
          <w:szCs w:val="32"/>
          <w:cs/>
          <w:lang w:bidi="th-TH"/>
        </w:rPr>
        <w:t>4</w:t>
      </w:r>
      <w:r w:rsidRPr="00172814">
        <w:rPr>
          <w:rFonts w:ascii="TH SarabunPSK" w:hAnsi="TH SarabunPSK" w:cs="TH SarabunPSK"/>
          <w:b/>
          <w:bCs/>
          <w:sz w:val="32"/>
          <w:szCs w:val="32"/>
          <w:cs/>
          <w:lang w:bidi="th-TH"/>
        </w:rPr>
        <w:t xml:space="preserve"> </w:t>
      </w:r>
      <w:r w:rsidR="005F628F">
        <w:rPr>
          <w:rFonts w:ascii="TH SarabunPSK" w:hAnsi="TH SarabunPSK" w:cs="TH SarabunPSK"/>
          <w:b/>
          <w:bCs/>
          <w:sz w:val="32"/>
          <w:szCs w:val="32"/>
          <w:lang w:bidi="th-TH"/>
        </w:rPr>
        <w:t>Assessment</w:t>
      </w:r>
    </w:p>
    <w:bookmarkStart w:id="75" w:name="Text61"/>
    <w:p w14:paraId="03AF6B34" w14:textId="77777777" w:rsidR="00091EB7" w:rsidRPr="00172814" w:rsidRDefault="001D30F6"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61"/>
            <w:enabled/>
            <w:calcOnExit w:val="0"/>
            <w:statusText w:type="text" w:val="อธิบายเกี่ยวกับกระบวนการประเมินผล รวมทั้งกลไกสำหรับการทวนสอบมาตรฐาน"/>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5"/>
    </w:p>
    <w:p w14:paraId="7BB05A71" w14:textId="1CD4E419" w:rsidR="00551474" w:rsidRPr="00172814" w:rsidRDefault="005F628F" w:rsidP="005436CE">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bCs/>
          <w:i/>
          <w:iCs/>
          <w:sz w:val="32"/>
          <w:szCs w:val="32"/>
          <w:lang w:bidi="th-TH"/>
        </w:rPr>
      </w:pPr>
      <w:r w:rsidRPr="005F628F">
        <w:rPr>
          <w:rFonts w:ascii="TH SarabunPSK" w:hAnsi="TH SarabunPSK" w:cs="TH SarabunPSK"/>
          <w:i/>
          <w:iCs/>
          <w:sz w:val="32"/>
          <w:szCs w:val="32"/>
          <w:lang w:bidi="th-TH"/>
        </w:rPr>
        <w:t>Describe the assessment process as well as the mechanisms for verifying learning outcomes. The process should outline, for example, how students present their study results to faculty members and receive evaluations; how project/research coordinators submit evaluation results for approval by faculty; and how the outcomes are further reviewed through the Curriculum Committee and the Faculty Administrative Committee. Assessment may also be based on students’ progress, presentation reports, advisory records, examination documentation, and evaluations conducted by academic advisors or committees, as appropriate.</w:t>
      </w:r>
    </w:p>
    <w:p w14:paraId="378A95DD" w14:textId="77777777" w:rsidR="0047318F" w:rsidRPr="00172814" w:rsidRDefault="0047318F" w:rsidP="002870BA">
      <w:pPr>
        <w:jc w:val="center"/>
        <w:rPr>
          <w:rFonts w:ascii="TH SarabunPSK" w:hAnsi="TH SarabunPSK" w:cs="TH SarabunPSK"/>
          <w:bCs/>
          <w:sz w:val="36"/>
          <w:szCs w:val="36"/>
          <w:lang w:bidi="th-TH"/>
        </w:rPr>
      </w:pPr>
    </w:p>
    <w:p w14:paraId="5AA42004" w14:textId="77777777" w:rsidR="004C4FD5" w:rsidRDefault="004C4FD5" w:rsidP="002870BA">
      <w:pPr>
        <w:jc w:val="center"/>
        <w:rPr>
          <w:rFonts w:ascii="TH SarabunPSK" w:hAnsi="TH SarabunPSK" w:cs="TH SarabunPSK"/>
          <w:bCs/>
          <w:sz w:val="36"/>
          <w:szCs w:val="36"/>
          <w:lang w:bidi="th-TH"/>
        </w:rPr>
      </w:pPr>
    </w:p>
    <w:p w14:paraId="656D2666" w14:textId="77777777" w:rsidR="004C4FD5" w:rsidRDefault="004C4FD5" w:rsidP="002870BA">
      <w:pPr>
        <w:jc w:val="center"/>
        <w:rPr>
          <w:rFonts w:ascii="TH SarabunPSK" w:hAnsi="TH SarabunPSK" w:cs="TH SarabunPSK"/>
          <w:bCs/>
          <w:sz w:val="36"/>
          <w:szCs w:val="36"/>
          <w:lang w:bidi="th-TH"/>
        </w:rPr>
      </w:pPr>
    </w:p>
    <w:p w14:paraId="2766F4F1" w14:textId="77777777" w:rsidR="004C4FD5" w:rsidRDefault="004C4FD5" w:rsidP="002870BA">
      <w:pPr>
        <w:jc w:val="center"/>
        <w:rPr>
          <w:rFonts w:ascii="TH SarabunPSK" w:hAnsi="TH SarabunPSK" w:cs="TH SarabunPSK"/>
          <w:bCs/>
          <w:sz w:val="36"/>
          <w:szCs w:val="36"/>
          <w:lang w:bidi="th-TH"/>
        </w:rPr>
      </w:pPr>
    </w:p>
    <w:p w14:paraId="33CF8BE1" w14:textId="77777777" w:rsidR="004C4FD5" w:rsidRDefault="004C4FD5" w:rsidP="002870BA">
      <w:pPr>
        <w:jc w:val="center"/>
        <w:rPr>
          <w:rFonts w:ascii="TH SarabunPSK" w:hAnsi="TH SarabunPSK" w:cs="TH SarabunPSK"/>
          <w:bCs/>
          <w:sz w:val="36"/>
          <w:szCs w:val="36"/>
          <w:lang w:bidi="th-TH"/>
        </w:rPr>
      </w:pPr>
    </w:p>
    <w:p w14:paraId="3C3617C5" w14:textId="77777777" w:rsidR="004C4FD5" w:rsidRDefault="004C4FD5" w:rsidP="002870BA">
      <w:pPr>
        <w:jc w:val="center"/>
        <w:rPr>
          <w:rFonts w:ascii="TH SarabunPSK" w:hAnsi="TH SarabunPSK" w:cs="TH SarabunPSK"/>
          <w:bCs/>
          <w:sz w:val="36"/>
          <w:szCs w:val="36"/>
          <w:lang w:bidi="th-TH"/>
        </w:rPr>
      </w:pPr>
    </w:p>
    <w:p w14:paraId="023AC307" w14:textId="77777777" w:rsidR="004C4FD5" w:rsidRDefault="004C4FD5" w:rsidP="002870BA">
      <w:pPr>
        <w:jc w:val="center"/>
        <w:rPr>
          <w:rFonts w:ascii="TH SarabunPSK" w:hAnsi="TH SarabunPSK" w:cs="TH SarabunPSK"/>
          <w:bCs/>
          <w:sz w:val="36"/>
          <w:szCs w:val="36"/>
          <w:lang w:bidi="th-TH"/>
        </w:rPr>
      </w:pPr>
    </w:p>
    <w:p w14:paraId="23588A95" w14:textId="77777777" w:rsidR="004C4FD5" w:rsidRDefault="004C4FD5" w:rsidP="002870BA">
      <w:pPr>
        <w:jc w:val="center"/>
        <w:rPr>
          <w:rFonts w:ascii="TH SarabunPSK" w:hAnsi="TH SarabunPSK" w:cs="TH SarabunPSK"/>
          <w:bCs/>
          <w:sz w:val="36"/>
          <w:szCs w:val="36"/>
          <w:lang w:bidi="th-TH"/>
        </w:rPr>
      </w:pPr>
    </w:p>
    <w:p w14:paraId="16C941F6" w14:textId="77777777" w:rsidR="004C4FD5" w:rsidRDefault="004C4FD5" w:rsidP="002870BA">
      <w:pPr>
        <w:jc w:val="center"/>
        <w:rPr>
          <w:rFonts w:ascii="TH SarabunPSK" w:hAnsi="TH SarabunPSK" w:cs="TH SarabunPSK"/>
          <w:bCs/>
          <w:sz w:val="36"/>
          <w:szCs w:val="36"/>
          <w:lang w:bidi="th-TH"/>
        </w:rPr>
      </w:pPr>
    </w:p>
    <w:p w14:paraId="41F43DF4" w14:textId="77777777" w:rsidR="004C4FD5" w:rsidRDefault="004C4FD5" w:rsidP="002870BA">
      <w:pPr>
        <w:jc w:val="center"/>
        <w:rPr>
          <w:rFonts w:ascii="TH SarabunPSK" w:hAnsi="TH SarabunPSK" w:cs="TH SarabunPSK"/>
          <w:bCs/>
          <w:sz w:val="36"/>
          <w:szCs w:val="36"/>
          <w:lang w:bidi="th-TH"/>
        </w:rPr>
      </w:pPr>
    </w:p>
    <w:p w14:paraId="51F98D56" w14:textId="77777777" w:rsidR="004C4FD5" w:rsidRDefault="004C4FD5" w:rsidP="002870BA">
      <w:pPr>
        <w:jc w:val="center"/>
        <w:rPr>
          <w:rFonts w:ascii="TH SarabunPSK" w:hAnsi="TH SarabunPSK" w:cs="TH SarabunPSK"/>
          <w:bCs/>
          <w:sz w:val="36"/>
          <w:szCs w:val="36"/>
          <w:lang w:bidi="th-TH"/>
        </w:rPr>
      </w:pPr>
    </w:p>
    <w:p w14:paraId="6DAFF1F5" w14:textId="77777777" w:rsidR="004C4FD5" w:rsidRDefault="004C4FD5" w:rsidP="002870BA">
      <w:pPr>
        <w:jc w:val="center"/>
        <w:rPr>
          <w:rFonts w:ascii="TH SarabunPSK" w:hAnsi="TH SarabunPSK" w:cs="TH SarabunPSK"/>
          <w:bCs/>
          <w:sz w:val="36"/>
          <w:szCs w:val="36"/>
          <w:lang w:bidi="th-TH"/>
        </w:rPr>
      </w:pPr>
    </w:p>
    <w:p w14:paraId="11E23C6B" w14:textId="77777777" w:rsidR="004C4FD5" w:rsidRDefault="004C4FD5" w:rsidP="002870BA">
      <w:pPr>
        <w:jc w:val="center"/>
        <w:rPr>
          <w:rFonts w:ascii="TH SarabunPSK" w:hAnsi="TH SarabunPSK" w:cs="TH SarabunPSK"/>
          <w:bCs/>
          <w:sz w:val="36"/>
          <w:szCs w:val="36"/>
          <w:lang w:bidi="th-TH"/>
        </w:rPr>
      </w:pPr>
    </w:p>
    <w:p w14:paraId="2F348474" w14:textId="77777777" w:rsidR="004C4FD5" w:rsidRDefault="004C4FD5" w:rsidP="002870BA">
      <w:pPr>
        <w:jc w:val="center"/>
        <w:rPr>
          <w:rFonts w:ascii="TH SarabunPSK" w:hAnsi="TH SarabunPSK" w:cs="TH SarabunPSK"/>
          <w:bCs/>
          <w:sz w:val="36"/>
          <w:szCs w:val="36"/>
          <w:lang w:bidi="th-TH"/>
        </w:rPr>
      </w:pPr>
    </w:p>
    <w:p w14:paraId="0CCA16BB" w14:textId="77777777" w:rsidR="004C4FD5" w:rsidRDefault="004C4FD5" w:rsidP="002870BA">
      <w:pPr>
        <w:jc w:val="center"/>
        <w:rPr>
          <w:rFonts w:ascii="TH SarabunPSK" w:hAnsi="TH SarabunPSK" w:cs="TH SarabunPSK"/>
          <w:bCs/>
          <w:sz w:val="36"/>
          <w:szCs w:val="36"/>
          <w:lang w:bidi="th-TH"/>
        </w:rPr>
      </w:pPr>
    </w:p>
    <w:p w14:paraId="3FD6CD70" w14:textId="77777777" w:rsidR="004C4FD5" w:rsidRDefault="004C4FD5" w:rsidP="002870BA">
      <w:pPr>
        <w:jc w:val="center"/>
        <w:rPr>
          <w:rFonts w:ascii="TH SarabunPSK" w:hAnsi="TH SarabunPSK" w:cs="TH SarabunPSK"/>
          <w:bCs/>
          <w:sz w:val="36"/>
          <w:szCs w:val="36"/>
          <w:lang w:bidi="th-TH"/>
        </w:rPr>
      </w:pPr>
    </w:p>
    <w:p w14:paraId="2E9422CC" w14:textId="77777777" w:rsidR="004C4FD5" w:rsidRDefault="004C4FD5" w:rsidP="002870BA">
      <w:pPr>
        <w:jc w:val="center"/>
        <w:rPr>
          <w:rFonts w:ascii="TH SarabunPSK" w:hAnsi="TH SarabunPSK" w:cs="TH SarabunPSK"/>
          <w:bCs/>
          <w:sz w:val="36"/>
          <w:szCs w:val="36"/>
          <w:lang w:bidi="th-TH"/>
        </w:rPr>
      </w:pPr>
    </w:p>
    <w:p w14:paraId="0407AF2D" w14:textId="77777777" w:rsidR="004C4FD5" w:rsidRDefault="004C4FD5" w:rsidP="002870BA">
      <w:pPr>
        <w:jc w:val="center"/>
        <w:rPr>
          <w:rFonts w:ascii="TH SarabunPSK" w:hAnsi="TH SarabunPSK" w:cs="TH SarabunPSK"/>
          <w:bCs/>
          <w:sz w:val="36"/>
          <w:szCs w:val="36"/>
          <w:lang w:bidi="th-TH"/>
        </w:rPr>
      </w:pPr>
    </w:p>
    <w:p w14:paraId="35D7F444" w14:textId="77777777" w:rsidR="004C4FD5" w:rsidRDefault="004C4FD5" w:rsidP="002870BA">
      <w:pPr>
        <w:jc w:val="center"/>
        <w:rPr>
          <w:rFonts w:ascii="TH SarabunPSK" w:hAnsi="TH SarabunPSK" w:cs="TH SarabunPSK"/>
          <w:bCs/>
          <w:sz w:val="36"/>
          <w:szCs w:val="36"/>
          <w:lang w:bidi="th-TH"/>
        </w:rPr>
      </w:pPr>
    </w:p>
    <w:p w14:paraId="59C5B805" w14:textId="33A0B8B5" w:rsidR="002870BA" w:rsidRPr="005F628F" w:rsidRDefault="005F628F" w:rsidP="002870BA">
      <w:pPr>
        <w:jc w:val="center"/>
        <w:rPr>
          <w:rFonts w:ascii="TH SarabunPSK" w:hAnsi="TH SarabunPSK" w:cs="TH SarabunPSK"/>
          <w:b/>
          <w:sz w:val="36"/>
          <w:szCs w:val="36"/>
          <w:lang w:bidi="th-TH"/>
        </w:rPr>
      </w:pPr>
      <w:r w:rsidRPr="005F628F">
        <w:rPr>
          <w:rFonts w:ascii="TH SarabunPSK" w:hAnsi="TH SarabunPSK" w:cs="TH SarabunPSK"/>
          <w:b/>
          <w:sz w:val="36"/>
          <w:szCs w:val="36"/>
          <w:lang w:bidi="th-TH"/>
        </w:rPr>
        <w:t xml:space="preserve">Section </w:t>
      </w:r>
      <w:r w:rsidRPr="005F628F">
        <w:rPr>
          <w:rFonts w:ascii="TH SarabunPSK" w:hAnsi="TH SarabunPSK" w:cs="TH SarabunPSK"/>
          <w:b/>
          <w:sz w:val="36"/>
          <w:szCs w:val="36"/>
          <w:cs/>
          <w:lang w:bidi="th-TH"/>
        </w:rPr>
        <w:t xml:space="preserve">4 </w:t>
      </w:r>
      <w:r w:rsidRPr="005F628F">
        <w:rPr>
          <w:rFonts w:ascii="TH SarabunPSK" w:hAnsi="TH SarabunPSK" w:cs="TH SarabunPSK"/>
          <w:b/>
          <w:sz w:val="36"/>
          <w:szCs w:val="36"/>
          <w:lang w:bidi="th-TH"/>
        </w:rPr>
        <w:t>Learning Management Process</w:t>
      </w:r>
    </w:p>
    <w:p w14:paraId="11318BBC" w14:textId="797D3E15" w:rsidR="00247814" w:rsidRDefault="00F9618C" w:rsidP="00247814">
      <w:pPr>
        <w:rPr>
          <w:rFonts w:ascii="TH SarabunPSK" w:hAnsi="TH SarabunPSK" w:cs="TH SarabunPSK"/>
          <w:b/>
          <w:bCs/>
          <w:sz w:val="32"/>
          <w:szCs w:val="32"/>
          <w:lang w:bidi="th-TH"/>
        </w:rPr>
      </w:pPr>
      <w:r>
        <w:rPr>
          <w:rFonts w:ascii="TH SarabunPSK" w:hAnsi="TH SarabunPSK" w:cs="TH SarabunPSK" w:hint="cs"/>
          <w:b/>
          <w:bCs/>
          <w:sz w:val="32"/>
          <w:szCs w:val="32"/>
          <w:cs/>
          <w:lang w:bidi="th-TH"/>
        </w:rPr>
        <w:t>4.</w:t>
      </w:r>
      <w:r w:rsidR="00247814">
        <w:rPr>
          <w:rFonts w:ascii="TH SarabunPSK" w:hAnsi="TH SarabunPSK" w:cs="TH SarabunPSK" w:hint="cs"/>
          <w:b/>
          <w:bCs/>
          <w:sz w:val="32"/>
          <w:szCs w:val="32"/>
          <w:cs/>
          <w:lang w:bidi="th-TH"/>
        </w:rPr>
        <w:t>1</w:t>
      </w:r>
      <w:r w:rsidR="00247814">
        <w:rPr>
          <w:rFonts w:ascii="TH SarabunPSK" w:hAnsi="TH SarabunPSK" w:cs="TH SarabunPSK"/>
          <w:b/>
          <w:bCs/>
          <w:sz w:val="32"/>
          <w:szCs w:val="32"/>
          <w:lang w:bidi="th-TH"/>
        </w:rPr>
        <w:t xml:space="preserve"> </w:t>
      </w:r>
      <w:r w:rsidR="005F628F" w:rsidRPr="005F628F">
        <w:rPr>
          <w:rFonts w:ascii="TH SarabunPSK" w:hAnsi="TH SarabunPSK" w:cs="TH SarabunPSK"/>
          <w:b/>
          <w:bCs/>
          <w:sz w:val="32"/>
          <w:szCs w:val="32"/>
          <w:lang w:bidi="th-TH"/>
        </w:rPr>
        <w:t>Teaching and Learning Process</w:t>
      </w:r>
    </w:p>
    <w:p w14:paraId="62206A7C" w14:textId="77777777" w:rsidR="00D21B37" w:rsidRDefault="00D21B37" w:rsidP="00D21B37">
      <w:pPr>
        <w:rPr>
          <w:rFonts w:ascii="TH SarabunPSK" w:hAnsi="TH SarabunPSK" w:cs="TH SarabunPSK"/>
          <w:b/>
          <w:bCs/>
          <w:sz w:val="32"/>
          <w:szCs w:val="32"/>
          <w:lang w:bidi="th-TH"/>
        </w:rPr>
      </w:pPr>
      <w:r>
        <w:rPr>
          <w:rFonts w:ascii="TH SarabunPSK" w:hAnsi="TH SarabunPSK" w:cs="TH SarabunPSK" w:hint="cs"/>
          <w:b/>
          <w:bCs/>
          <w:sz w:val="32"/>
          <w:szCs w:val="32"/>
          <w:cs/>
          <w:lang w:bidi="th-TH"/>
        </w:rPr>
        <w:t>4.1.1 กระบวนการจัดการเรียนรู้ - หมวดวิชาศึกษาทั่วไป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213"/>
        <w:gridCol w:w="2511"/>
        <w:gridCol w:w="2511"/>
      </w:tblGrid>
      <w:tr w:rsidR="00D21B37" w:rsidRPr="00071372" w14:paraId="6C10D05F" w14:textId="77777777" w:rsidTr="00656E03">
        <w:trPr>
          <w:tblHeader/>
        </w:trPr>
        <w:tc>
          <w:tcPr>
            <w:tcW w:w="1113" w:type="pct"/>
          </w:tcPr>
          <w:p w14:paraId="10A20A24" w14:textId="77777777" w:rsidR="00D21B37" w:rsidRPr="00071372" w:rsidRDefault="00D21B37" w:rsidP="00656E03">
            <w:pPr>
              <w:pStyle w:val="Heading7"/>
              <w:spacing w:before="160" w:after="160" w:line="320" w:lineRule="exact"/>
              <w:jc w:val="center"/>
              <w:rPr>
                <w:rFonts w:ascii="TH SarabunPSK" w:hAnsi="TH SarabunPSK" w:cs="TH SarabunPSK"/>
                <w:b/>
                <w:bCs/>
                <w:sz w:val="32"/>
                <w:szCs w:val="32"/>
                <w:lang w:val="en-US" w:bidi="th-TH"/>
              </w:rPr>
            </w:pPr>
            <w:r w:rsidRPr="00071372">
              <w:rPr>
                <w:rFonts w:ascii="TH SarabunPSK" w:hAnsi="TH SarabunPSK" w:cs="TH SarabunPSK" w:hint="cs"/>
                <w:b/>
                <w:bCs/>
                <w:sz w:val="32"/>
                <w:szCs w:val="32"/>
                <w:lang w:val="en-US" w:bidi="th-TH"/>
              </w:rPr>
              <w:t>GLOs</w:t>
            </w:r>
          </w:p>
        </w:tc>
        <w:tc>
          <w:tcPr>
            <w:tcW w:w="1189" w:type="pct"/>
          </w:tcPr>
          <w:p w14:paraId="336BBA8E" w14:textId="77777777" w:rsidR="00D21B37" w:rsidRPr="00071372" w:rsidRDefault="00D21B37" w:rsidP="00656E03">
            <w:pPr>
              <w:pStyle w:val="Heading7"/>
              <w:spacing w:before="160" w:after="160" w:line="320" w:lineRule="exact"/>
              <w:jc w:val="center"/>
              <w:rPr>
                <w:rFonts w:ascii="TH SarabunPSK" w:hAnsi="TH SarabunPSK" w:cs="TH SarabunPSK"/>
                <w:b/>
                <w:bCs/>
                <w:sz w:val="32"/>
                <w:szCs w:val="32"/>
                <w:cs/>
                <w:lang w:val="en-US" w:bidi="th-TH"/>
              </w:rPr>
            </w:pPr>
            <w:r w:rsidRPr="00071372">
              <w:rPr>
                <w:rFonts w:ascii="TH SarabunPSK" w:hAnsi="TH SarabunPSK" w:cs="TH SarabunPSK" w:hint="cs"/>
                <w:b/>
                <w:bCs/>
                <w:sz w:val="32"/>
                <w:szCs w:val="32"/>
                <w:cs/>
                <w:lang w:val="en-US" w:bidi="th-TH"/>
              </w:rPr>
              <w:t>การจัดกระบวนการเรียนรู้</w:t>
            </w:r>
          </w:p>
        </w:tc>
        <w:tc>
          <w:tcPr>
            <w:tcW w:w="1349" w:type="pct"/>
          </w:tcPr>
          <w:p w14:paraId="46E0AB42" w14:textId="77777777" w:rsidR="00D21B37" w:rsidRPr="00071372" w:rsidRDefault="00D21B37" w:rsidP="00656E03">
            <w:pPr>
              <w:pStyle w:val="Heading7"/>
              <w:spacing w:before="160" w:after="160" w:line="320" w:lineRule="exact"/>
              <w:jc w:val="center"/>
              <w:rPr>
                <w:rFonts w:ascii="TH SarabunPSK" w:hAnsi="TH SarabunPSK" w:cs="TH SarabunPSK"/>
                <w:b/>
                <w:bCs/>
                <w:sz w:val="32"/>
                <w:szCs w:val="32"/>
                <w:cs/>
                <w:lang w:val="en-US" w:bidi="th-TH"/>
              </w:rPr>
            </w:pPr>
            <w:r w:rsidRPr="00071372">
              <w:rPr>
                <w:rFonts w:ascii="TH SarabunPSK" w:hAnsi="TH SarabunPSK" w:cs="TH SarabunPSK" w:hint="cs"/>
                <w:b/>
                <w:bCs/>
                <w:sz w:val="32"/>
                <w:szCs w:val="32"/>
                <w:cs/>
                <w:lang w:val="en-US" w:bidi="th-TH"/>
              </w:rPr>
              <w:t>กิจกรรมการเรียนการสอน</w:t>
            </w:r>
          </w:p>
        </w:tc>
        <w:tc>
          <w:tcPr>
            <w:tcW w:w="1349" w:type="pct"/>
          </w:tcPr>
          <w:p w14:paraId="3416DC5E" w14:textId="77777777" w:rsidR="00D21B37" w:rsidRPr="00071372" w:rsidRDefault="00D21B37" w:rsidP="00656E03">
            <w:pPr>
              <w:pStyle w:val="Heading7"/>
              <w:spacing w:before="160" w:after="160" w:line="320" w:lineRule="exact"/>
              <w:jc w:val="center"/>
              <w:rPr>
                <w:rFonts w:ascii="TH SarabunPSK" w:hAnsi="TH SarabunPSK" w:cs="TH SarabunPSK"/>
                <w:b/>
                <w:bCs/>
                <w:sz w:val="32"/>
                <w:szCs w:val="32"/>
                <w:lang w:val="en-US" w:bidi="th-TH"/>
              </w:rPr>
            </w:pPr>
            <w:r w:rsidRPr="00071372">
              <w:rPr>
                <w:rFonts w:ascii="TH SarabunPSK" w:hAnsi="TH SarabunPSK" w:cs="TH SarabunPSK" w:hint="cs"/>
                <w:b/>
                <w:bCs/>
                <w:sz w:val="32"/>
                <w:szCs w:val="32"/>
                <w:cs/>
                <w:lang w:val="en-US" w:bidi="th-TH"/>
              </w:rPr>
              <w:t>วิธีการวัดและประเมินผล</w:t>
            </w:r>
          </w:p>
        </w:tc>
      </w:tr>
      <w:tr w:rsidR="00D21B37" w:rsidRPr="00071372" w14:paraId="3AE2F7AC" w14:textId="77777777" w:rsidTr="00656E03">
        <w:tc>
          <w:tcPr>
            <w:tcW w:w="1113" w:type="pct"/>
          </w:tcPr>
          <w:p w14:paraId="5C16BEA0" w14:textId="77777777" w:rsidR="00D21B37" w:rsidRPr="00071372" w:rsidRDefault="00D21B37" w:rsidP="00656E03">
            <w:pPr>
              <w:pStyle w:val="Heading7"/>
              <w:spacing w:before="0" w:after="0" w:line="320" w:lineRule="exact"/>
              <w:rPr>
                <w:rFonts w:ascii="TH SarabunPSK" w:hAnsi="TH SarabunPSK" w:cs="TH SarabunPSK"/>
                <w:sz w:val="32"/>
                <w:szCs w:val="32"/>
                <w:lang w:val="en-US" w:bidi="th-TH"/>
              </w:rPr>
            </w:pPr>
            <w:r w:rsidRPr="003977D3">
              <w:rPr>
                <w:rFonts w:ascii="TH SarabunPSK" w:hAnsi="TH SarabunPSK" w:cs="TH SarabunPSK"/>
                <w:b/>
                <w:bCs/>
                <w:sz w:val="32"/>
                <w:szCs w:val="32"/>
                <w:lang w:val="en-US"/>
              </w:rPr>
              <w:t>GLO1:</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วิเคราะห์ปัญหาอย่างมีเหตุผล และเลือกแนวทางแก้ไขที่เหมาะสมกับบริบท</w:t>
            </w:r>
          </w:p>
        </w:tc>
        <w:tc>
          <w:tcPr>
            <w:tcW w:w="1189" w:type="pct"/>
          </w:tcPr>
          <w:p w14:paraId="6F9BF28A" w14:textId="77777777" w:rsidR="00D21B37" w:rsidRPr="003977D3" w:rsidRDefault="00D21B37" w:rsidP="00656E03">
            <w:pPr>
              <w:tabs>
                <w:tab w:val="left" w:pos="317"/>
              </w:tabs>
              <w:rPr>
                <w:rFonts w:ascii="TH SarabunPSK" w:hAnsi="TH SarabunPSK" w:cs="TH SarabunPSK"/>
                <w:sz w:val="32"/>
                <w:szCs w:val="32"/>
              </w:rPr>
            </w:pPr>
            <w:r>
              <w:rPr>
                <w:rFonts w:ascii="TH SarabunPSK" w:hAnsi="TH SarabunPSK" w:cs="TH SarabunPSK" w:hint="cs"/>
                <w:sz w:val="32"/>
                <w:szCs w:val="32"/>
                <w:cs/>
              </w:rPr>
              <w:t>-</w:t>
            </w:r>
            <w:r w:rsidRPr="003977D3">
              <w:rPr>
                <w:rFonts w:ascii="TH SarabunPSK" w:hAnsi="TH SarabunPSK" w:cs="TH SarabunPSK"/>
                <w:sz w:val="32"/>
                <w:szCs w:val="32"/>
              </w:rPr>
              <w:t>Problem-Based Learning (PBL)</w:t>
            </w:r>
            <w:r w:rsidRPr="003977D3">
              <w:rPr>
                <w:rFonts w:ascii="TH SarabunPSK" w:hAnsi="TH SarabunPSK" w:cs="TH SarabunPSK"/>
                <w:sz w:val="32"/>
                <w:szCs w:val="32"/>
              </w:rPr>
              <w:br/>
            </w:r>
            <w:r>
              <w:rPr>
                <w:rFonts w:ascii="TH SarabunPSK" w:hAnsi="TH SarabunPSK" w:cs="TH SarabunPSK" w:hint="cs"/>
                <w:sz w:val="32"/>
                <w:szCs w:val="32"/>
                <w:cs/>
              </w:rPr>
              <w:t>-</w:t>
            </w:r>
            <w:r w:rsidRPr="003977D3">
              <w:rPr>
                <w:rFonts w:ascii="TH SarabunPSK" w:hAnsi="TH SarabunPSK" w:cs="TH SarabunPSK"/>
                <w:sz w:val="32"/>
                <w:szCs w:val="32"/>
              </w:rPr>
              <w:t>Critical Thinking Approach</w:t>
            </w:r>
          </w:p>
        </w:tc>
        <w:tc>
          <w:tcPr>
            <w:tcW w:w="1349" w:type="pct"/>
          </w:tcPr>
          <w:p w14:paraId="4CB47FFC" w14:textId="77777777" w:rsidR="00D21B37" w:rsidRPr="00071372"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วิเคราะห์กรณีศึกษา (</w:t>
            </w:r>
            <w:r w:rsidRPr="003977D3">
              <w:rPr>
                <w:rFonts w:ascii="TH SarabunPSK" w:hAnsi="TH SarabunPSK" w:cs="TH SarabunPSK"/>
                <w:sz w:val="32"/>
                <w:szCs w:val="32"/>
              </w:rPr>
              <w:t>Case Study Analysis)</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การเรียนรู้ผ่านสถานการณ์จำลอง (</w:t>
            </w:r>
            <w:r w:rsidRPr="003977D3">
              <w:rPr>
                <w:rFonts w:ascii="TH SarabunPSK" w:hAnsi="TH SarabunPSK" w:cs="TH SarabunPSK"/>
                <w:sz w:val="32"/>
                <w:szCs w:val="32"/>
              </w:rPr>
              <w:t>Scenario Learning)</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การอภิปรายกลุ่มย่อย (</w:t>
            </w:r>
            <w:r w:rsidRPr="003977D3">
              <w:rPr>
                <w:rFonts w:ascii="TH SarabunPSK" w:hAnsi="TH SarabunPSK" w:cs="TH SarabunPSK"/>
                <w:sz w:val="32"/>
                <w:szCs w:val="32"/>
              </w:rPr>
              <w:t>Small Group Discussion)</w:t>
            </w:r>
            <w:r w:rsidRPr="003977D3">
              <w:rPr>
                <w:rFonts w:ascii="TH SarabunPSK" w:hAnsi="TH SarabunPSK" w:cs="TH SarabunPSK"/>
                <w:sz w:val="32"/>
                <w:szCs w:val="32"/>
              </w:rPr>
              <w:br/>
            </w:r>
          </w:p>
        </w:tc>
        <w:tc>
          <w:tcPr>
            <w:tcW w:w="1349" w:type="pct"/>
          </w:tcPr>
          <w:p w14:paraId="439EB718" w14:textId="77777777" w:rsidR="00D21B37" w:rsidRPr="003977D3"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การคิดวิเคราะห์และการแก้ปัญหาอย่างมีเหตุผล</w:t>
            </w:r>
            <w:r w:rsidRPr="003977D3">
              <w:rPr>
                <w:rFonts w:ascii="TH SarabunPSK" w:hAnsi="TH SarabunPSK" w:cs="TH SarabunPSK"/>
                <w:sz w:val="32"/>
                <w:szCs w:val="32"/>
              </w:rPr>
              <w:br/>
              <w:t>- Project Report / Case Study Analysis</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แบบทดสอบเชิงสถานการณ์ (</w:t>
            </w:r>
            <w:r w:rsidRPr="003977D3">
              <w:rPr>
                <w:rFonts w:ascii="TH SarabunPSK" w:hAnsi="TH SarabunPSK" w:cs="TH SarabunPSK"/>
                <w:sz w:val="32"/>
                <w:szCs w:val="32"/>
              </w:rPr>
              <w:t>Scenario-based Test)</w:t>
            </w:r>
          </w:p>
        </w:tc>
      </w:tr>
      <w:tr w:rsidR="00D21B37" w:rsidRPr="00071372" w14:paraId="143CC011" w14:textId="77777777" w:rsidTr="00656E03">
        <w:tc>
          <w:tcPr>
            <w:tcW w:w="1113" w:type="pct"/>
          </w:tcPr>
          <w:p w14:paraId="3044672A" w14:textId="77777777" w:rsidR="00D21B37" w:rsidRPr="00071372" w:rsidRDefault="00D21B37" w:rsidP="00656E03">
            <w:pPr>
              <w:pStyle w:val="Heading7"/>
              <w:spacing w:before="0" w:after="0" w:line="320" w:lineRule="exact"/>
              <w:rPr>
                <w:rFonts w:ascii="TH SarabunPSK" w:hAnsi="TH SarabunPSK" w:cs="TH SarabunPSK"/>
                <w:sz w:val="32"/>
                <w:szCs w:val="32"/>
                <w:lang w:val="en-US" w:bidi="th-TH"/>
              </w:rPr>
            </w:pPr>
            <w:r w:rsidRPr="003977D3">
              <w:rPr>
                <w:rFonts w:ascii="TH SarabunPSK" w:hAnsi="TH SarabunPSK" w:cs="TH SarabunPSK"/>
                <w:b/>
                <w:bCs/>
                <w:sz w:val="32"/>
                <w:szCs w:val="32"/>
                <w:lang w:val="en-US"/>
              </w:rPr>
              <w:t>GLO2:</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ใช้เทคโนโลยีดิจิทัลในการค้นหา และจัดการข้อมูลได้อย่างถูกต้องและมีความรับผิดชอบ</w:t>
            </w:r>
          </w:p>
        </w:tc>
        <w:tc>
          <w:tcPr>
            <w:tcW w:w="1189" w:type="pct"/>
          </w:tcPr>
          <w:p w14:paraId="4B367C64" w14:textId="77777777" w:rsidR="00D21B37" w:rsidRPr="00071372" w:rsidRDefault="00D21B37" w:rsidP="00656E03">
            <w:pPr>
              <w:tabs>
                <w:tab w:val="left" w:pos="317"/>
              </w:tabs>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Project-based Learning</w:t>
            </w:r>
          </w:p>
          <w:p w14:paraId="044EE2C5" w14:textId="77777777" w:rsidR="00D21B37" w:rsidRPr="00071372" w:rsidRDefault="00D21B37" w:rsidP="00656E03">
            <w:pPr>
              <w:tabs>
                <w:tab w:val="left" w:pos="317"/>
              </w:tabs>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Digital literacy workshop</w:t>
            </w:r>
          </w:p>
        </w:tc>
        <w:tc>
          <w:tcPr>
            <w:tcW w:w="1349" w:type="pct"/>
          </w:tcPr>
          <w:p w14:paraId="615E5C42" w14:textId="77777777" w:rsidR="00D21B37" w:rsidRPr="00071372"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การสืบค้นข้อมูลจากแหล่งออนไลน์ (</w:t>
            </w:r>
            <w:r w:rsidRPr="003977D3">
              <w:rPr>
                <w:rFonts w:ascii="TH SarabunPSK" w:hAnsi="TH SarabunPSK" w:cs="TH SarabunPSK"/>
                <w:sz w:val="32"/>
                <w:szCs w:val="32"/>
              </w:rPr>
              <w:t>Online Research Tasks)</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 xml:space="preserve">การจัดทำสื่อดิจิทัล / </w:t>
            </w:r>
            <w:r w:rsidRPr="003977D3">
              <w:rPr>
                <w:rFonts w:ascii="TH SarabunPSK" w:hAnsi="TH SarabunPSK" w:cs="TH SarabunPSK"/>
                <w:sz w:val="32"/>
                <w:szCs w:val="32"/>
              </w:rPr>
              <w:t>Infographic / e-Portfolio</w:t>
            </w:r>
            <w:r w:rsidRPr="003977D3">
              <w:rPr>
                <w:rFonts w:ascii="TH SarabunPSK" w:hAnsi="TH SarabunPSK" w:cs="TH SarabunPSK"/>
                <w:sz w:val="32"/>
                <w:szCs w:val="32"/>
              </w:rPr>
              <w:br/>
              <w:t>- Workshop “Digital Responsibility”</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 xml:space="preserve">ฝึกใช้เครื่องมือ </w:t>
            </w:r>
            <w:r w:rsidRPr="003977D3">
              <w:rPr>
                <w:rFonts w:ascii="TH SarabunPSK" w:hAnsi="TH SarabunPSK" w:cs="TH SarabunPSK"/>
                <w:sz w:val="32"/>
                <w:szCs w:val="32"/>
              </w:rPr>
              <w:t xml:space="preserve">Google Workspace / Canva / </w:t>
            </w:r>
            <w:proofErr w:type="spellStart"/>
            <w:r w:rsidRPr="003977D3">
              <w:rPr>
                <w:rFonts w:ascii="TH SarabunPSK" w:hAnsi="TH SarabunPSK" w:cs="TH SarabunPSK"/>
                <w:sz w:val="32"/>
                <w:szCs w:val="32"/>
              </w:rPr>
              <w:t>Speexx</w:t>
            </w:r>
            <w:proofErr w:type="spellEnd"/>
          </w:p>
        </w:tc>
        <w:tc>
          <w:tcPr>
            <w:tcW w:w="1349" w:type="pct"/>
          </w:tcPr>
          <w:p w14:paraId="7C062EC2" w14:textId="77777777" w:rsidR="00D21B37" w:rsidRPr="003977D3"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การใช้เทคโนโลยีดิจิทัลอย่างรับผิดชอบ</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ผลงานสื่อดิจิทัล (</w:t>
            </w:r>
            <w:r w:rsidRPr="003977D3">
              <w:rPr>
                <w:rFonts w:ascii="TH SarabunPSK" w:hAnsi="TH SarabunPSK" w:cs="TH SarabunPSK"/>
                <w:sz w:val="32"/>
                <w:szCs w:val="32"/>
              </w:rPr>
              <w:t>Digital Product)</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การประเมินพฤติกรรมการใช้เทคโนโลยีอย่างรับผิดชอบ</w:t>
            </w:r>
          </w:p>
        </w:tc>
      </w:tr>
      <w:tr w:rsidR="00D21B37" w:rsidRPr="00071372" w14:paraId="2F7C4FE2" w14:textId="77777777" w:rsidTr="00656E03">
        <w:tc>
          <w:tcPr>
            <w:tcW w:w="1113" w:type="pct"/>
          </w:tcPr>
          <w:p w14:paraId="79A0FBC1" w14:textId="77777777" w:rsidR="00D21B37" w:rsidRPr="00071372" w:rsidRDefault="00D21B37" w:rsidP="00656E03">
            <w:pPr>
              <w:pStyle w:val="Heading7"/>
              <w:spacing w:before="0" w:after="0" w:line="320" w:lineRule="exact"/>
              <w:rPr>
                <w:rFonts w:ascii="TH SarabunPSK" w:hAnsi="TH SarabunPSK" w:cs="TH SarabunPSK"/>
                <w:sz w:val="32"/>
                <w:szCs w:val="32"/>
                <w:lang w:val="en-US" w:bidi="th-TH"/>
              </w:rPr>
            </w:pPr>
            <w:r w:rsidRPr="003977D3">
              <w:rPr>
                <w:rFonts w:ascii="TH SarabunPSK" w:hAnsi="TH SarabunPSK" w:cs="TH SarabunPSK"/>
                <w:b/>
                <w:bCs/>
                <w:sz w:val="32"/>
                <w:szCs w:val="32"/>
                <w:lang w:val="en-US"/>
              </w:rPr>
              <w:t>GLO3:</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สื่อสารและนำเสนอข้อมูลได้อย่างชัดเจน เหมาะสม และสอดคล้องกับบริบท</w:t>
            </w:r>
          </w:p>
        </w:tc>
        <w:tc>
          <w:tcPr>
            <w:tcW w:w="1189" w:type="pct"/>
          </w:tcPr>
          <w:p w14:paraId="2FE70211" w14:textId="77777777" w:rsidR="00D21B37" w:rsidRPr="00071372" w:rsidRDefault="00D21B37" w:rsidP="00656E03">
            <w:pPr>
              <w:tabs>
                <w:tab w:val="left" w:pos="317"/>
              </w:tabs>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Collaborative Learning</w:t>
            </w:r>
          </w:p>
          <w:p w14:paraId="4C470FD4" w14:textId="77777777" w:rsidR="00D21B37" w:rsidRPr="00071372" w:rsidRDefault="00D21B37" w:rsidP="00656E03">
            <w:pPr>
              <w:tabs>
                <w:tab w:val="left" w:pos="317"/>
              </w:tabs>
              <w:rPr>
                <w:rFonts w:ascii="TH SarabunPSK" w:hAnsi="TH SarabunPSK" w:cs="TH SarabunPSK"/>
                <w:sz w:val="32"/>
                <w:szCs w:val="32"/>
              </w:rPr>
            </w:pPr>
            <w:r w:rsidRPr="00071372">
              <w:rPr>
                <w:rFonts w:ascii="TH SarabunPSK" w:hAnsi="TH SarabunPSK" w:cs="TH SarabunPSK" w:hint="cs"/>
                <w:sz w:val="32"/>
                <w:szCs w:val="32"/>
                <w:cs/>
              </w:rPr>
              <w:t>-</w:t>
            </w:r>
            <w:r w:rsidRPr="00071372">
              <w:rPr>
                <w:rFonts w:ascii="TH SarabunPSK" w:hAnsi="TH SarabunPSK" w:cs="TH SarabunPSK" w:hint="cs"/>
                <w:sz w:val="32"/>
                <w:szCs w:val="32"/>
              </w:rPr>
              <w:t>Team-based Project</w:t>
            </w:r>
          </w:p>
        </w:tc>
        <w:tc>
          <w:tcPr>
            <w:tcW w:w="1349" w:type="pct"/>
          </w:tcPr>
          <w:p w14:paraId="5D37270F" w14:textId="77777777" w:rsidR="00D21B37" w:rsidRPr="00071372"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ฝึกพูด–เขียน–นำเสนอในหัวข้อที่เกี่ยวข้องกับชีวิตจริง</w:t>
            </w:r>
            <w:r w:rsidRPr="003977D3">
              <w:rPr>
                <w:rFonts w:ascii="TH SarabunPSK" w:hAnsi="TH SarabunPSK" w:cs="TH SarabunPSK"/>
                <w:sz w:val="32"/>
                <w:szCs w:val="32"/>
              </w:rPr>
              <w:br/>
              <w:t>- Role Play / Debate / Presentation</w:t>
            </w:r>
            <w:r w:rsidRPr="003977D3">
              <w:rPr>
                <w:rFonts w:ascii="TH SarabunPSK" w:hAnsi="TH SarabunPSK" w:cs="TH SarabunPSK"/>
                <w:sz w:val="32"/>
                <w:szCs w:val="32"/>
              </w:rPr>
              <w:br/>
              <w:t xml:space="preserve">- Peer Feedback </w:t>
            </w:r>
            <w:r w:rsidRPr="003977D3">
              <w:rPr>
                <w:rFonts w:ascii="TH SarabunPSK" w:hAnsi="TH SarabunPSK" w:cs="TH SarabunPSK"/>
                <w:sz w:val="32"/>
                <w:szCs w:val="32"/>
                <w:cs/>
              </w:rPr>
              <w:t>การสื่อสารในบริบทต่าง ๆ (ภาษาไทย–อังกฤษ)</w:t>
            </w:r>
          </w:p>
        </w:tc>
        <w:tc>
          <w:tcPr>
            <w:tcW w:w="1349" w:type="pct"/>
          </w:tcPr>
          <w:p w14:paraId="27E24BA2" w14:textId="77777777" w:rsidR="00D21B37" w:rsidRPr="003977D3"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การสื่อสารและการนำเสนอข้อมูลอย่างเหมาะสม</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การประเมินจากเพื่อน (</w:t>
            </w:r>
            <w:r w:rsidRPr="003977D3">
              <w:rPr>
                <w:rFonts w:ascii="TH SarabunPSK" w:hAnsi="TH SarabunPSK" w:cs="TH SarabunPSK"/>
                <w:sz w:val="32"/>
                <w:szCs w:val="32"/>
              </w:rPr>
              <w:t>Peer Evaluation)</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การสะท้อนคิด (</w:t>
            </w:r>
            <w:r w:rsidRPr="003977D3">
              <w:rPr>
                <w:rFonts w:ascii="TH SarabunPSK" w:hAnsi="TH SarabunPSK" w:cs="TH SarabunPSK"/>
                <w:sz w:val="32"/>
                <w:szCs w:val="32"/>
              </w:rPr>
              <w:t>Communication Reflection Form)</w:t>
            </w:r>
          </w:p>
        </w:tc>
      </w:tr>
      <w:tr w:rsidR="00D21B37" w:rsidRPr="00071372" w14:paraId="2D92CFF1" w14:textId="77777777" w:rsidTr="00656E03">
        <w:tc>
          <w:tcPr>
            <w:tcW w:w="1113" w:type="pct"/>
          </w:tcPr>
          <w:p w14:paraId="4F115643" w14:textId="77777777" w:rsidR="00D21B37" w:rsidRPr="00071372" w:rsidRDefault="00D21B37" w:rsidP="00656E03">
            <w:pPr>
              <w:pStyle w:val="Heading7"/>
              <w:spacing w:before="0" w:after="0" w:line="320" w:lineRule="exact"/>
              <w:rPr>
                <w:rFonts w:ascii="TH SarabunPSK" w:hAnsi="TH SarabunPSK" w:cs="TH SarabunPSK"/>
                <w:sz w:val="32"/>
                <w:szCs w:val="32"/>
                <w:lang w:val="en-US" w:bidi="th-TH"/>
              </w:rPr>
            </w:pPr>
            <w:r w:rsidRPr="003977D3">
              <w:rPr>
                <w:rFonts w:ascii="TH SarabunPSK" w:hAnsi="TH SarabunPSK" w:cs="TH SarabunPSK"/>
                <w:b/>
                <w:bCs/>
                <w:sz w:val="32"/>
                <w:szCs w:val="32"/>
                <w:lang w:val="en-US"/>
              </w:rPr>
              <w:t>GLO4:</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ทำงานร่วมกับผู้อื่นอย่างมีความรับผิดชอบเพื่อบรรลุเป้าหมายร่วมกัน</w:t>
            </w:r>
          </w:p>
        </w:tc>
        <w:tc>
          <w:tcPr>
            <w:tcW w:w="1189" w:type="pct"/>
          </w:tcPr>
          <w:p w14:paraId="672714EA" w14:textId="77777777" w:rsidR="00D21B37" w:rsidRPr="00071372" w:rsidRDefault="00D21B37" w:rsidP="00656E03">
            <w:pPr>
              <w:tabs>
                <w:tab w:val="left" w:pos="317"/>
              </w:tabs>
              <w:jc w:val="thaiDistribute"/>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Service Learning</w:t>
            </w:r>
          </w:p>
          <w:p w14:paraId="615A4746" w14:textId="77777777" w:rsidR="00D21B37" w:rsidRPr="00071372" w:rsidRDefault="00D21B37" w:rsidP="00656E03">
            <w:pPr>
              <w:tabs>
                <w:tab w:val="left" w:pos="317"/>
              </w:tabs>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Reflective Learning</w:t>
            </w:r>
          </w:p>
        </w:tc>
        <w:tc>
          <w:tcPr>
            <w:tcW w:w="1349" w:type="pct"/>
          </w:tcPr>
          <w:p w14:paraId="5F6D2258" w14:textId="77777777" w:rsidR="00D21B37" w:rsidRPr="00071372"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การทำงานกลุ่มในโครงงานหรือกิจกรรมจริง (</w:t>
            </w:r>
            <w:r w:rsidRPr="003977D3">
              <w:rPr>
                <w:rFonts w:ascii="TH SarabunPSK" w:hAnsi="TH SarabunPSK" w:cs="TH SarabunPSK"/>
                <w:sz w:val="32"/>
                <w:szCs w:val="32"/>
              </w:rPr>
              <w:t>Project / Mini Campaign)</w:t>
            </w:r>
            <w:r w:rsidRPr="003977D3">
              <w:rPr>
                <w:rFonts w:ascii="TH SarabunPSK" w:hAnsi="TH SarabunPSK" w:cs="TH SarabunPSK"/>
                <w:sz w:val="32"/>
                <w:szCs w:val="32"/>
              </w:rPr>
              <w:br/>
            </w:r>
            <w:r w:rsidRPr="003977D3">
              <w:rPr>
                <w:rFonts w:ascii="TH SarabunPSK" w:hAnsi="TH SarabunPSK" w:cs="TH SarabunPSK"/>
                <w:sz w:val="32"/>
                <w:szCs w:val="32"/>
              </w:rPr>
              <w:lastRenderedPageBreak/>
              <w:t xml:space="preserve">- </w:t>
            </w:r>
            <w:r w:rsidRPr="003977D3">
              <w:rPr>
                <w:rFonts w:ascii="TH SarabunPSK" w:hAnsi="TH SarabunPSK" w:cs="TH SarabunPSK"/>
                <w:sz w:val="32"/>
                <w:szCs w:val="32"/>
                <w:cs/>
              </w:rPr>
              <w:t>การจัดกิจกรรมกลุ่ม (</w:t>
            </w:r>
            <w:r w:rsidRPr="003977D3">
              <w:rPr>
                <w:rFonts w:ascii="TH SarabunPSK" w:hAnsi="TH SarabunPSK" w:cs="TH SarabunPSK"/>
                <w:sz w:val="32"/>
                <w:szCs w:val="32"/>
              </w:rPr>
              <w:t>Group Task / Problem Solving Together)</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การอภิปรายบทบาทและความรับผิดชอบในทีม (</w:t>
            </w:r>
            <w:r w:rsidRPr="003977D3">
              <w:rPr>
                <w:rFonts w:ascii="TH SarabunPSK" w:hAnsi="TH SarabunPSK" w:cs="TH SarabunPSK"/>
                <w:sz w:val="32"/>
                <w:szCs w:val="32"/>
              </w:rPr>
              <w:t>Team Role Discussion)</w:t>
            </w:r>
          </w:p>
        </w:tc>
        <w:tc>
          <w:tcPr>
            <w:tcW w:w="1349" w:type="pct"/>
          </w:tcPr>
          <w:p w14:paraId="78CB629B" w14:textId="77777777" w:rsidR="00D21B37" w:rsidRPr="003977D3" w:rsidRDefault="00D21B37" w:rsidP="00656E03">
            <w:pPr>
              <w:rPr>
                <w:rFonts w:ascii="TH SarabunPSK" w:hAnsi="TH SarabunPSK" w:cs="TH SarabunPSK"/>
                <w:sz w:val="32"/>
                <w:szCs w:val="32"/>
              </w:rPr>
            </w:pPr>
            <w:r w:rsidRPr="003977D3">
              <w:rPr>
                <w:rFonts w:ascii="TH SarabunPSK" w:hAnsi="TH SarabunPSK" w:cs="TH SarabunPSK"/>
                <w:sz w:val="32"/>
                <w:szCs w:val="32"/>
              </w:rPr>
              <w:lastRenderedPageBreak/>
              <w:t xml:space="preserve">- Rubric </w:t>
            </w:r>
            <w:r w:rsidRPr="002F4F6A">
              <w:rPr>
                <w:rFonts w:ascii="TH SarabunPSK" w:hAnsi="TH SarabunPSK" w:cs="TH SarabunPSK" w:hint="cs"/>
                <w:sz w:val="32"/>
                <w:szCs w:val="32"/>
                <w:cs/>
              </w:rPr>
              <w:t>การทำงานร่วมกับผู้อื่นอย่างมีความรับผิดชอบ</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แบบประเมินจากเพื่อน</w:t>
            </w:r>
            <w:r w:rsidRPr="003977D3">
              <w:rPr>
                <w:rFonts w:ascii="TH SarabunPSK" w:hAnsi="TH SarabunPSK" w:cs="TH SarabunPSK"/>
                <w:sz w:val="32"/>
                <w:szCs w:val="32"/>
                <w:cs/>
              </w:rPr>
              <w:lastRenderedPageBreak/>
              <w:t>ร่วมทีม (</w:t>
            </w:r>
            <w:r w:rsidRPr="003977D3">
              <w:rPr>
                <w:rFonts w:ascii="TH SarabunPSK" w:hAnsi="TH SarabunPSK" w:cs="TH SarabunPSK"/>
                <w:sz w:val="32"/>
                <w:szCs w:val="32"/>
              </w:rPr>
              <w:t>Peer Assessment)</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รายงานกลุ่ม (</w:t>
            </w:r>
            <w:r w:rsidRPr="003977D3">
              <w:rPr>
                <w:rFonts w:ascii="TH SarabunPSK" w:hAnsi="TH SarabunPSK" w:cs="TH SarabunPSK"/>
                <w:sz w:val="32"/>
                <w:szCs w:val="32"/>
              </w:rPr>
              <w:t>Group Project Report)</w:t>
            </w:r>
          </w:p>
        </w:tc>
      </w:tr>
      <w:tr w:rsidR="00D21B37" w:rsidRPr="00071372" w14:paraId="3FD57782" w14:textId="77777777" w:rsidTr="00656E03">
        <w:tc>
          <w:tcPr>
            <w:tcW w:w="1113" w:type="pct"/>
          </w:tcPr>
          <w:p w14:paraId="74401F4C" w14:textId="77777777" w:rsidR="00D21B37" w:rsidRPr="00071372" w:rsidRDefault="00D21B37" w:rsidP="00656E03">
            <w:pPr>
              <w:pStyle w:val="Heading7"/>
              <w:spacing w:before="0" w:after="0" w:line="320" w:lineRule="exact"/>
              <w:rPr>
                <w:rFonts w:ascii="TH SarabunPSK" w:hAnsi="TH SarabunPSK" w:cs="TH SarabunPSK"/>
                <w:sz w:val="32"/>
                <w:szCs w:val="32"/>
              </w:rPr>
            </w:pPr>
            <w:r w:rsidRPr="003977D3">
              <w:rPr>
                <w:rFonts w:ascii="TH SarabunPSK" w:hAnsi="TH SarabunPSK" w:cs="TH SarabunPSK"/>
                <w:b/>
                <w:bCs/>
                <w:sz w:val="32"/>
                <w:szCs w:val="32"/>
                <w:lang w:val="en-US"/>
              </w:rPr>
              <w:lastRenderedPageBreak/>
              <w:t>GLO5:</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ปฏิบัติตนด้วยความซื่อสัตย์และมีจิตบริการ ตามอัตลักษณ์ “สัจจะ–บริการ”</w:t>
            </w:r>
          </w:p>
        </w:tc>
        <w:tc>
          <w:tcPr>
            <w:tcW w:w="1189" w:type="pct"/>
          </w:tcPr>
          <w:p w14:paraId="5AFDA324" w14:textId="77777777" w:rsidR="00D21B37" w:rsidRPr="003977D3" w:rsidRDefault="00D21B37" w:rsidP="00656E03">
            <w:pPr>
              <w:tabs>
                <w:tab w:val="left" w:pos="317"/>
              </w:tabs>
              <w:jc w:val="thaiDistribute"/>
              <w:rPr>
                <w:rFonts w:ascii="TH SarabunPSK" w:hAnsi="TH SarabunPSK" w:cs="TH SarabunPSK"/>
                <w:sz w:val="32"/>
                <w:szCs w:val="32"/>
                <w:cs/>
              </w:rPr>
            </w:pPr>
            <w:r w:rsidRPr="003977D3">
              <w:rPr>
                <w:rFonts w:ascii="TH SarabunPSK" w:hAnsi="TH SarabunPSK" w:cs="TH SarabunPSK" w:hint="cs"/>
                <w:sz w:val="32"/>
                <w:szCs w:val="32"/>
                <w:cs/>
              </w:rPr>
              <w:t>-</w:t>
            </w:r>
            <w:r w:rsidRPr="003977D3">
              <w:rPr>
                <w:rFonts w:ascii="TH SarabunPSK" w:hAnsi="TH SarabunPSK" w:cs="TH SarabunPSK"/>
                <w:sz w:val="32"/>
                <w:szCs w:val="32"/>
              </w:rPr>
              <w:t>Service Learning</w:t>
            </w:r>
            <w:r w:rsidRPr="003977D3">
              <w:rPr>
                <w:rFonts w:ascii="TH SarabunPSK" w:hAnsi="TH SarabunPSK" w:cs="TH SarabunPSK"/>
                <w:sz w:val="32"/>
                <w:szCs w:val="32"/>
              </w:rPr>
              <w:br/>
            </w:r>
            <w:r>
              <w:rPr>
                <w:rFonts w:ascii="TH SarabunPSK" w:hAnsi="TH SarabunPSK" w:cs="TH SarabunPSK" w:hint="cs"/>
                <w:sz w:val="32"/>
                <w:szCs w:val="32"/>
                <w:cs/>
              </w:rPr>
              <w:t>-</w:t>
            </w:r>
            <w:r w:rsidRPr="003977D3">
              <w:rPr>
                <w:rFonts w:ascii="TH SarabunPSK" w:hAnsi="TH SarabunPSK" w:cs="TH SarabunPSK"/>
                <w:sz w:val="32"/>
                <w:szCs w:val="32"/>
              </w:rPr>
              <w:t>Moral &amp; Value-Based Learning</w:t>
            </w:r>
          </w:p>
        </w:tc>
        <w:tc>
          <w:tcPr>
            <w:tcW w:w="1349" w:type="pct"/>
          </w:tcPr>
          <w:p w14:paraId="4F6871B8" w14:textId="77777777" w:rsidR="00D21B37" w:rsidRPr="00071372"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การเข้าร่วมกิจกรรมจิตอาสา / บริการสังคม (</w:t>
            </w:r>
            <w:r w:rsidRPr="003977D3">
              <w:rPr>
                <w:rFonts w:ascii="TH SarabunPSK" w:hAnsi="TH SarabunPSK" w:cs="TH SarabunPSK"/>
                <w:sz w:val="32"/>
                <w:szCs w:val="32"/>
              </w:rPr>
              <w:t>Volunteer / Community Service)</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กิจกรรม “</w:t>
            </w:r>
            <w:r w:rsidRPr="003977D3">
              <w:rPr>
                <w:rFonts w:ascii="TH SarabunPSK" w:hAnsi="TH SarabunPSK" w:cs="TH SarabunPSK"/>
                <w:sz w:val="32"/>
                <w:szCs w:val="32"/>
              </w:rPr>
              <w:t>Truth &amp; Service Day”</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การสะท้อนคิดทางคุณธรรม (</w:t>
            </w:r>
            <w:r w:rsidRPr="003977D3">
              <w:rPr>
                <w:rFonts w:ascii="TH SarabunPSK" w:hAnsi="TH SarabunPSK" w:cs="TH SarabunPSK"/>
                <w:sz w:val="32"/>
                <w:szCs w:val="32"/>
              </w:rPr>
              <w:t>Ethical Reflection)</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การเขียนบันทึกสะท้อนคิดจากประสบการณ์จิตอาสา (</w:t>
            </w:r>
            <w:r w:rsidRPr="003977D3">
              <w:rPr>
                <w:rFonts w:ascii="TH SarabunPSK" w:hAnsi="TH SarabunPSK" w:cs="TH SarabunPSK"/>
                <w:sz w:val="32"/>
                <w:szCs w:val="32"/>
              </w:rPr>
              <w:t>Reflection Journal)</w:t>
            </w:r>
          </w:p>
        </w:tc>
        <w:tc>
          <w:tcPr>
            <w:tcW w:w="1349" w:type="pct"/>
          </w:tcPr>
          <w:p w14:paraId="74DF9148" w14:textId="77777777" w:rsidR="00D21B37" w:rsidRPr="003977D3"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คุณธรรมขั้นพื้นฐานและจิตบริการ</w:t>
            </w:r>
            <w:r w:rsidRPr="002F4F6A">
              <w:rPr>
                <w:rFonts w:ascii="TH SarabunPSK" w:hAnsi="TH SarabunPSK" w:cs="TH SarabunPSK"/>
                <w:sz w:val="32"/>
                <w:szCs w:val="32"/>
                <w:cs/>
              </w:rPr>
              <w:t xml:space="preserve"> </w:t>
            </w:r>
            <w:r w:rsidRPr="002F4F6A">
              <w:rPr>
                <w:rFonts w:ascii="TH SarabunPSK" w:hAnsi="TH SarabunPSK" w:cs="TH SarabunPSK" w:hint="cs"/>
                <w:sz w:val="32"/>
                <w:szCs w:val="32"/>
                <w:cs/>
              </w:rPr>
              <w:t>ตามอัตลักษณ์</w:t>
            </w:r>
            <w:r w:rsidRPr="002F4F6A">
              <w:rPr>
                <w:rFonts w:ascii="TH SarabunPSK" w:hAnsi="TH SarabunPSK" w:cs="TH SarabunPSK"/>
                <w:sz w:val="32"/>
                <w:szCs w:val="32"/>
                <w:cs/>
              </w:rPr>
              <w:t xml:space="preserve"> “</w:t>
            </w:r>
            <w:r w:rsidRPr="002F4F6A">
              <w:rPr>
                <w:rFonts w:ascii="TH SarabunPSK" w:hAnsi="TH SarabunPSK" w:cs="TH SarabunPSK" w:hint="cs"/>
                <w:sz w:val="32"/>
                <w:szCs w:val="32"/>
                <w:cs/>
              </w:rPr>
              <w:t>สัจจะ</w:t>
            </w:r>
            <w:r w:rsidRPr="002F4F6A">
              <w:rPr>
                <w:rFonts w:ascii="TH SarabunPSK" w:hAnsi="TH SarabunPSK" w:cs="TH SarabunPSK" w:hint="eastAsia"/>
                <w:sz w:val="32"/>
                <w:szCs w:val="32"/>
                <w:cs/>
              </w:rPr>
              <w:t>–</w:t>
            </w:r>
            <w:r w:rsidRPr="002F4F6A">
              <w:rPr>
                <w:rFonts w:ascii="TH SarabunPSK" w:hAnsi="TH SarabunPSK" w:cs="TH SarabunPSK" w:hint="cs"/>
                <w:sz w:val="32"/>
                <w:szCs w:val="32"/>
                <w:cs/>
              </w:rPr>
              <w:t>บริการ</w:t>
            </w:r>
            <w:r w:rsidRPr="002F4F6A">
              <w:rPr>
                <w:rFonts w:ascii="TH SarabunPSK" w:hAnsi="TH SarabunPSK" w:cs="TH SarabunPSK" w:hint="eastAsia"/>
                <w:sz w:val="32"/>
                <w:szCs w:val="32"/>
                <w:cs/>
              </w:rPr>
              <w:t>”</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การประเมินพฤติกรรมในกิจกรรมจิตอาสา (</w:t>
            </w:r>
            <w:r w:rsidRPr="003977D3">
              <w:rPr>
                <w:rFonts w:ascii="TH SarabunPSK" w:hAnsi="TH SarabunPSK" w:cs="TH SarabunPSK"/>
                <w:sz w:val="32"/>
                <w:szCs w:val="32"/>
              </w:rPr>
              <w:t>Observation Form)</w:t>
            </w:r>
            <w:r w:rsidRPr="003977D3">
              <w:rPr>
                <w:rFonts w:ascii="TH SarabunPSK" w:hAnsi="TH SarabunPSK" w:cs="TH SarabunPSK"/>
                <w:sz w:val="32"/>
                <w:szCs w:val="32"/>
              </w:rPr>
              <w:br/>
              <w:t xml:space="preserve">- Reflection Paper / Portfolio </w:t>
            </w:r>
            <w:r w:rsidRPr="003977D3">
              <w:rPr>
                <w:rFonts w:ascii="TH SarabunPSK" w:hAnsi="TH SarabunPSK" w:cs="TH SarabunPSK"/>
                <w:sz w:val="32"/>
                <w:szCs w:val="32"/>
                <w:cs/>
              </w:rPr>
              <w:t>สัจจะ–บริการ</w:t>
            </w:r>
          </w:p>
        </w:tc>
      </w:tr>
      <w:tr w:rsidR="00D21B37" w:rsidRPr="00071372" w14:paraId="4D98625C" w14:textId="77777777" w:rsidTr="00656E03">
        <w:tc>
          <w:tcPr>
            <w:tcW w:w="1113" w:type="pct"/>
          </w:tcPr>
          <w:p w14:paraId="7B5695E8" w14:textId="77777777" w:rsidR="00D21B37" w:rsidRPr="00071372" w:rsidRDefault="00D21B37" w:rsidP="00656E03">
            <w:pPr>
              <w:pStyle w:val="Heading7"/>
              <w:spacing w:before="0" w:after="0" w:line="320" w:lineRule="exact"/>
              <w:rPr>
                <w:rFonts w:ascii="TH SarabunPSK" w:hAnsi="TH SarabunPSK" w:cs="TH SarabunPSK"/>
                <w:sz w:val="32"/>
                <w:szCs w:val="32"/>
              </w:rPr>
            </w:pPr>
            <w:r w:rsidRPr="003977D3">
              <w:rPr>
                <w:rFonts w:ascii="TH SarabunPSK" w:hAnsi="TH SarabunPSK" w:cs="TH SarabunPSK"/>
                <w:b/>
                <w:bCs/>
                <w:sz w:val="32"/>
                <w:szCs w:val="32"/>
                <w:lang w:val="en-US"/>
              </w:rPr>
              <w:t>GLO6:</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วางแผนพัฒนาตนเองจากประสบการณ์การเรียนรู้ได้อย่างต่อเนื่อง</w:t>
            </w:r>
          </w:p>
        </w:tc>
        <w:tc>
          <w:tcPr>
            <w:tcW w:w="1189" w:type="pct"/>
          </w:tcPr>
          <w:p w14:paraId="43C1E3C3" w14:textId="77777777" w:rsidR="00D21B37" w:rsidRPr="003977D3" w:rsidRDefault="00D21B37" w:rsidP="00656E03">
            <w:pPr>
              <w:tabs>
                <w:tab w:val="left" w:pos="317"/>
              </w:tabs>
              <w:rPr>
                <w:rFonts w:ascii="TH SarabunPSK" w:hAnsi="TH SarabunPSK" w:cs="TH SarabunPSK"/>
                <w:sz w:val="32"/>
                <w:szCs w:val="32"/>
                <w:cs/>
              </w:rPr>
            </w:pPr>
            <w:r w:rsidRPr="003977D3">
              <w:rPr>
                <w:rFonts w:ascii="TH SarabunPSK" w:hAnsi="TH SarabunPSK" w:cs="TH SarabunPSK" w:hint="cs"/>
                <w:sz w:val="32"/>
                <w:szCs w:val="32"/>
                <w:cs/>
              </w:rPr>
              <w:t>-</w:t>
            </w:r>
            <w:r w:rsidRPr="003977D3">
              <w:rPr>
                <w:rFonts w:ascii="TH SarabunPSK" w:hAnsi="TH SarabunPSK" w:cs="TH SarabunPSK"/>
                <w:sz w:val="32"/>
                <w:szCs w:val="32"/>
              </w:rPr>
              <w:t>Reflective Learning</w:t>
            </w:r>
            <w:r w:rsidRPr="003977D3">
              <w:rPr>
                <w:rFonts w:ascii="TH SarabunPSK" w:hAnsi="TH SarabunPSK" w:cs="TH SarabunPSK"/>
                <w:sz w:val="32"/>
                <w:szCs w:val="32"/>
              </w:rPr>
              <w:br/>
            </w:r>
            <w:r w:rsidRPr="003977D3">
              <w:rPr>
                <w:rFonts w:ascii="TH SarabunPSK" w:hAnsi="TH SarabunPSK" w:cs="TH SarabunPSK" w:hint="cs"/>
                <w:sz w:val="32"/>
                <w:szCs w:val="32"/>
                <w:cs/>
              </w:rPr>
              <w:t>-</w:t>
            </w:r>
            <w:r w:rsidRPr="003977D3">
              <w:rPr>
                <w:rFonts w:ascii="TH SarabunPSK" w:hAnsi="TH SarabunPSK" w:cs="TH SarabunPSK"/>
                <w:sz w:val="32"/>
                <w:szCs w:val="32"/>
              </w:rPr>
              <w:t>Self-Directed Learning (SDL)</w:t>
            </w:r>
          </w:p>
        </w:tc>
        <w:tc>
          <w:tcPr>
            <w:tcW w:w="1349" w:type="pct"/>
          </w:tcPr>
          <w:p w14:paraId="004B7AB3" w14:textId="77777777" w:rsidR="00D21B37" w:rsidRPr="00071372"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การทำบันทึกการเรียนรู้รายสัปดาห์ (</w:t>
            </w:r>
            <w:r w:rsidRPr="003977D3">
              <w:rPr>
                <w:rFonts w:ascii="TH SarabunPSK" w:hAnsi="TH SarabunPSK" w:cs="TH SarabunPSK"/>
                <w:sz w:val="32"/>
                <w:szCs w:val="32"/>
              </w:rPr>
              <w:t>Learning Journal)</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การจัดทำแผนพัฒนาตนเอง (</w:t>
            </w:r>
            <w:r w:rsidRPr="003977D3">
              <w:rPr>
                <w:rFonts w:ascii="TH SarabunPSK" w:hAnsi="TH SarabunPSK" w:cs="TH SarabunPSK"/>
                <w:sz w:val="32"/>
                <w:szCs w:val="32"/>
              </w:rPr>
              <w:t>Personal Development Plan)</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 xml:space="preserve">การสร้าง </w:t>
            </w:r>
            <w:r w:rsidRPr="003977D3">
              <w:rPr>
                <w:rFonts w:ascii="TH SarabunPSK" w:hAnsi="TH SarabunPSK" w:cs="TH SarabunPSK"/>
                <w:sz w:val="32"/>
                <w:szCs w:val="32"/>
              </w:rPr>
              <w:t>e-Portfolio “My Learning Path”</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 xml:space="preserve">การนำเสนอ </w:t>
            </w:r>
            <w:r w:rsidRPr="003977D3">
              <w:rPr>
                <w:rFonts w:ascii="TH SarabunPSK" w:hAnsi="TH SarabunPSK" w:cs="TH SarabunPSK"/>
                <w:sz w:val="32"/>
                <w:szCs w:val="32"/>
              </w:rPr>
              <w:t>Self-Reflection Showcase</w:t>
            </w:r>
          </w:p>
        </w:tc>
        <w:tc>
          <w:tcPr>
            <w:tcW w:w="1349" w:type="pct"/>
          </w:tcPr>
          <w:p w14:paraId="6AAEC3BF" w14:textId="77777777" w:rsidR="00D21B37" w:rsidRPr="003977D3" w:rsidRDefault="00D21B37" w:rsidP="00656E03">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การเรียนรู้และพัฒนาตนเองอย่างต่อเนื่อง</w:t>
            </w:r>
            <w:r w:rsidRPr="003977D3">
              <w:rPr>
                <w:rFonts w:ascii="TH SarabunPSK" w:hAnsi="TH SarabunPSK" w:cs="TH SarabunPSK"/>
                <w:sz w:val="32"/>
                <w:szCs w:val="32"/>
              </w:rPr>
              <w:br/>
              <w:t xml:space="preserve">- e-Portfolio </w:t>
            </w:r>
            <w:r w:rsidRPr="003977D3">
              <w:rPr>
                <w:rFonts w:ascii="TH SarabunPSK" w:hAnsi="TH SarabunPSK" w:cs="TH SarabunPSK"/>
                <w:sz w:val="32"/>
                <w:szCs w:val="32"/>
                <w:cs/>
              </w:rPr>
              <w:t>การเรียนรู้ (</w:t>
            </w:r>
            <w:r w:rsidRPr="003977D3">
              <w:rPr>
                <w:rFonts w:ascii="TH SarabunPSK" w:hAnsi="TH SarabunPSK" w:cs="TH SarabunPSK"/>
                <w:sz w:val="32"/>
                <w:szCs w:val="32"/>
              </w:rPr>
              <w:t>GE Portfolio)</w:t>
            </w:r>
            <w:r w:rsidRPr="003977D3">
              <w:rPr>
                <w:rFonts w:ascii="TH SarabunPSK" w:hAnsi="TH SarabunPSK" w:cs="TH SarabunPSK"/>
                <w:sz w:val="32"/>
                <w:szCs w:val="32"/>
              </w:rPr>
              <w:br/>
              <w:t>- Self-Assessment Checklist (</w:t>
            </w:r>
            <w:r w:rsidRPr="003977D3">
              <w:rPr>
                <w:rFonts w:ascii="TH SarabunPSK" w:hAnsi="TH SarabunPSK" w:cs="TH SarabunPSK"/>
                <w:sz w:val="32"/>
                <w:szCs w:val="32"/>
                <w:cs/>
              </w:rPr>
              <w:t>ก่อน–หลังเรียน)</w:t>
            </w:r>
          </w:p>
        </w:tc>
      </w:tr>
    </w:tbl>
    <w:p w14:paraId="0CEF5F4D" w14:textId="77777777" w:rsidR="00D21B37" w:rsidRDefault="00D21B37" w:rsidP="00D21B37">
      <w:pPr>
        <w:rPr>
          <w:rFonts w:ascii="TH SarabunPSK" w:hAnsi="TH SarabunPSK" w:cs="TH SarabunPSK"/>
          <w:b/>
          <w:bCs/>
          <w:sz w:val="32"/>
          <w:szCs w:val="32"/>
          <w:lang w:bidi="th-TH"/>
        </w:rPr>
      </w:pPr>
    </w:p>
    <w:p w14:paraId="235E9641" w14:textId="65D2B566" w:rsidR="00D21B37" w:rsidRDefault="00D21B37" w:rsidP="00D21B37">
      <w:pPr>
        <w:rPr>
          <w:rFonts w:ascii="TH SarabunPSK" w:hAnsi="TH SarabunPSK" w:cs="TH SarabunPSK"/>
          <w:b/>
          <w:bCs/>
          <w:sz w:val="32"/>
          <w:szCs w:val="32"/>
          <w:lang w:bidi="th-TH"/>
        </w:rPr>
      </w:pPr>
      <w:r>
        <w:rPr>
          <w:rFonts w:ascii="TH SarabunPSK" w:hAnsi="TH SarabunPSK" w:cs="TH SarabunPSK" w:hint="cs"/>
          <w:b/>
          <w:bCs/>
          <w:sz w:val="32"/>
          <w:szCs w:val="32"/>
          <w:cs/>
          <w:lang w:bidi="th-TH"/>
        </w:rPr>
        <w:t xml:space="preserve">4.1.2 </w:t>
      </w:r>
      <w:r w:rsidRPr="00D21B37">
        <w:rPr>
          <w:rFonts w:ascii="TH SarabunPSK" w:hAnsi="TH SarabunPSK" w:cs="TH SarabunPSK"/>
          <w:b/>
          <w:bCs/>
          <w:sz w:val="32"/>
          <w:szCs w:val="32"/>
          <w:lang w:bidi="th-TH"/>
        </w:rPr>
        <w:t>Teaching and Learning Process</w:t>
      </w:r>
      <w:r w:rsidRPr="00D21B37">
        <w:rPr>
          <w:rFonts w:ascii="TH SarabunPSK" w:hAnsi="TH SarabunPSK" w:cs="TH SarabunPSK" w:hint="cs"/>
          <w:b/>
          <w:bCs/>
          <w:sz w:val="32"/>
          <w:szCs w:val="32"/>
          <w:lang w:bidi="th-TH"/>
        </w:rPr>
        <w:t xml:space="preserve"> </w:t>
      </w:r>
      <w:r>
        <w:rPr>
          <w:rFonts w:ascii="TH SarabunPSK" w:hAnsi="TH SarabunPSK" w:cs="TH SarabunPSK" w:hint="cs"/>
          <w:b/>
          <w:bCs/>
          <w:sz w:val="32"/>
          <w:szCs w:val="32"/>
          <w:cs/>
          <w:lang w:bidi="th-TH"/>
        </w:rPr>
        <w:t>- สาขาวิชา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15"/>
        <w:gridCol w:w="2511"/>
        <w:gridCol w:w="2511"/>
      </w:tblGrid>
      <w:tr w:rsidR="00F571CB" w14:paraId="427CD767" w14:textId="77777777" w:rsidTr="00F9618C">
        <w:tc>
          <w:tcPr>
            <w:tcW w:w="1112" w:type="pct"/>
          </w:tcPr>
          <w:p w14:paraId="34CA5EB3" w14:textId="77777777" w:rsidR="00F571CB" w:rsidRDefault="00F571CB" w:rsidP="00F571CB">
            <w:pPr>
              <w:pStyle w:val="Heading7"/>
              <w:spacing w:before="160" w:after="160" w:line="320" w:lineRule="exact"/>
              <w:jc w:val="center"/>
              <w:rPr>
                <w:rFonts w:ascii="TH SarabunPSK" w:hAnsi="TH SarabunPSK" w:cs="TH SarabunPSK"/>
                <w:b/>
                <w:bCs/>
                <w:sz w:val="32"/>
                <w:szCs w:val="32"/>
                <w:lang w:val="en-US" w:bidi="th-TH"/>
              </w:rPr>
            </w:pPr>
            <w:r>
              <w:rPr>
                <w:rFonts w:ascii="TH SarabunPSK" w:hAnsi="TH SarabunPSK" w:cs="TH SarabunPSK"/>
                <w:b/>
                <w:bCs/>
                <w:sz w:val="32"/>
                <w:szCs w:val="32"/>
                <w:lang w:val="en-US" w:bidi="th-TH"/>
              </w:rPr>
              <w:t>PLOs</w:t>
            </w:r>
          </w:p>
        </w:tc>
        <w:tc>
          <w:tcPr>
            <w:tcW w:w="1190" w:type="pct"/>
          </w:tcPr>
          <w:p w14:paraId="529FC3BB" w14:textId="4B69E8CC" w:rsidR="00F571CB" w:rsidRDefault="005F628F" w:rsidP="00F571CB">
            <w:pPr>
              <w:pStyle w:val="Heading7"/>
              <w:spacing w:before="160" w:after="160" w:line="320" w:lineRule="exact"/>
              <w:jc w:val="center"/>
              <w:rPr>
                <w:rFonts w:ascii="TH SarabunPSK" w:hAnsi="TH SarabunPSK" w:cs="TH SarabunPSK"/>
                <w:b/>
                <w:bCs/>
                <w:sz w:val="32"/>
                <w:szCs w:val="32"/>
                <w:lang w:val="en-US" w:bidi="th-TH"/>
              </w:rPr>
            </w:pPr>
            <w:r w:rsidRPr="005F628F">
              <w:rPr>
                <w:rFonts w:ascii="TH SarabunPSK" w:hAnsi="TH SarabunPSK" w:cs="TH SarabunPSK"/>
                <w:b/>
                <w:bCs/>
                <w:sz w:val="32"/>
                <w:szCs w:val="32"/>
                <w:lang w:val="en-US" w:bidi="th-TH"/>
              </w:rPr>
              <w:t>Learning Process</w:t>
            </w:r>
          </w:p>
          <w:p w14:paraId="5624BA71" w14:textId="6FC688F2" w:rsidR="00F571CB" w:rsidRPr="00166ACD" w:rsidRDefault="00F571CB" w:rsidP="00F571CB">
            <w:pPr>
              <w:rPr>
                <w:cs/>
                <w:lang w:bidi="th-TH"/>
              </w:rPr>
            </w:pPr>
          </w:p>
        </w:tc>
        <w:tc>
          <w:tcPr>
            <w:tcW w:w="1349" w:type="pct"/>
          </w:tcPr>
          <w:p w14:paraId="5A117543" w14:textId="5372A23B" w:rsidR="00F571CB" w:rsidRDefault="005F628F" w:rsidP="00F571CB">
            <w:pPr>
              <w:pStyle w:val="Heading7"/>
              <w:spacing w:before="160" w:after="160" w:line="320" w:lineRule="exact"/>
              <w:jc w:val="center"/>
              <w:rPr>
                <w:rFonts w:ascii="TH SarabunPSK" w:hAnsi="TH SarabunPSK" w:cs="TH SarabunPSK"/>
                <w:b/>
                <w:bCs/>
                <w:sz w:val="32"/>
                <w:szCs w:val="32"/>
                <w:lang w:val="en-US" w:bidi="th-TH"/>
              </w:rPr>
            </w:pPr>
            <w:r w:rsidRPr="005F628F">
              <w:rPr>
                <w:rFonts w:ascii="TH SarabunPSK" w:hAnsi="TH SarabunPSK" w:cs="TH SarabunPSK"/>
                <w:b/>
                <w:bCs/>
                <w:sz w:val="32"/>
                <w:szCs w:val="32"/>
                <w:lang w:val="en-US" w:bidi="th-TH"/>
              </w:rPr>
              <w:t>Teaching and Learning Activities</w:t>
            </w:r>
          </w:p>
        </w:tc>
        <w:tc>
          <w:tcPr>
            <w:tcW w:w="1349" w:type="pct"/>
          </w:tcPr>
          <w:p w14:paraId="6ACC80FA" w14:textId="1EC0B48B" w:rsidR="00F571CB" w:rsidRPr="00F9618C" w:rsidRDefault="005F628F" w:rsidP="00F571CB">
            <w:pPr>
              <w:pStyle w:val="Heading7"/>
              <w:spacing w:before="160" w:after="160" w:line="320" w:lineRule="exact"/>
              <w:jc w:val="center"/>
              <w:rPr>
                <w:rFonts w:ascii="TH SarabunPSK" w:hAnsi="TH SarabunPSK" w:cs="TH SarabunPSK"/>
                <w:b/>
                <w:bCs/>
                <w:sz w:val="32"/>
                <w:szCs w:val="32"/>
                <w:cs/>
                <w:lang w:val="en-US" w:bidi="th-TH"/>
              </w:rPr>
            </w:pPr>
            <w:r w:rsidRPr="005F628F">
              <w:rPr>
                <w:rFonts w:ascii="TH SarabunPSK" w:hAnsi="TH SarabunPSK" w:cs="TH SarabunPSK"/>
                <w:b/>
                <w:bCs/>
                <w:sz w:val="32"/>
                <w:szCs w:val="32"/>
                <w:lang w:val="en-US" w:bidi="th-TH"/>
              </w:rPr>
              <w:t>Assessment and Evaluation Methods</w:t>
            </w:r>
          </w:p>
        </w:tc>
      </w:tr>
      <w:tr w:rsidR="00F571CB" w14:paraId="50254AAD" w14:textId="77777777" w:rsidTr="00F9618C">
        <w:tc>
          <w:tcPr>
            <w:tcW w:w="1112" w:type="pct"/>
          </w:tcPr>
          <w:p w14:paraId="1FEBE857" w14:textId="77777777"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lastRenderedPageBreak/>
              <w:t xml:space="preserve">PLO1 </w:t>
            </w:r>
            <w:proofErr w:type="gramStart"/>
            <w:r>
              <w:rPr>
                <w:rFonts w:ascii="TH SarabunPSK" w:hAnsi="TH SarabunPSK" w:cs="TH SarabunPSK"/>
                <w:b/>
                <w:bCs/>
                <w:sz w:val="32"/>
                <w:szCs w:val="32"/>
                <w:lang w:val="en-US" w:bidi="th-TH"/>
              </w:rPr>
              <w:t>…..</w:t>
            </w:r>
            <w:proofErr w:type="gramEnd"/>
          </w:p>
          <w:p w14:paraId="4A606980" w14:textId="1EC3F96C" w:rsidR="00F571CB" w:rsidRPr="007A75C3" w:rsidRDefault="005F628F" w:rsidP="00F571CB">
            <w:pPr>
              <w:rPr>
                <w:rFonts w:ascii="TH SarabunPSK" w:hAnsi="TH SarabunPSK" w:cs="TH SarabunPSK"/>
                <w:color w:val="EE0000"/>
                <w:lang w:bidi="th-TH"/>
              </w:rPr>
            </w:pPr>
            <w:r w:rsidRPr="005F628F">
              <w:rPr>
                <w:rFonts w:ascii="TH SarabunPSK" w:hAnsi="TH SarabunPSK" w:cs="TH SarabunPSK"/>
                <w:color w:val="EE0000"/>
                <w:sz w:val="32"/>
                <w:szCs w:val="32"/>
                <w:lang w:bidi="th-TH"/>
              </w:rPr>
              <w:t>Please specify the final competencies that students are expected to achieve.</w:t>
            </w:r>
          </w:p>
        </w:tc>
        <w:tc>
          <w:tcPr>
            <w:tcW w:w="1190" w:type="pct"/>
          </w:tcPr>
          <w:p w14:paraId="6FBC4098" w14:textId="7F8DD516" w:rsidR="00F571CB" w:rsidRPr="00247814" w:rsidRDefault="00F571CB" w:rsidP="005F628F">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005F628F">
              <w:rPr>
                <w:rFonts w:ascii="TH SarabunPSK" w:hAnsi="TH SarabunPSK" w:cs="TH SarabunPSK"/>
                <w:sz w:val="32"/>
                <w:szCs w:val="32"/>
              </w:rPr>
              <w:t xml:space="preserve"> </w:t>
            </w:r>
            <w:r w:rsidR="005F628F" w:rsidRPr="005F628F">
              <w:rPr>
                <w:rFonts w:ascii="TH SarabunPSK" w:hAnsi="TH SarabunPSK" w:cs="TH SarabunPSK"/>
                <w:sz w:val="32"/>
                <w:szCs w:val="32"/>
                <w:lang w:bidi="th-TH"/>
              </w:rPr>
              <w:t>Project-Based Learning</w:t>
            </w:r>
          </w:p>
          <w:p w14:paraId="2406F30B" w14:textId="1AD21A7C" w:rsidR="00F571CB" w:rsidRPr="00247814" w:rsidRDefault="00F571CB" w:rsidP="005F628F">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lang w:bidi="th-TH"/>
              </w:rPr>
              <w:t>Experiential Learning</w:t>
            </w:r>
            <w:r w:rsidRPr="00247814">
              <w:rPr>
                <w:rFonts w:ascii="TH SarabunPSK" w:hAnsi="TH SarabunPSK" w:cs="TH SarabunPSK"/>
                <w:sz w:val="32"/>
                <w:szCs w:val="32"/>
                <w:cs/>
              </w:rPr>
              <w:t xml:space="preserve"> </w:t>
            </w:r>
          </w:p>
          <w:p w14:paraId="39A6AF29" w14:textId="7072EEB3" w:rsidR="00F571CB" w:rsidRPr="00247814" w:rsidRDefault="00F571CB" w:rsidP="005F628F">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lang w:bidi="th-TH"/>
              </w:rPr>
              <w:t>Case-Based Learning</w:t>
            </w:r>
            <w:r w:rsidRPr="00247814">
              <w:rPr>
                <w:rFonts w:ascii="TH SarabunPSK" w:hAnsi="TH SarabunPSK" w:cs="TH SarabunPSK"/>
                <w:sz w:val="32"/>
                <w:szCs w:val="32"/>
                <w:cs/>
              </w:rPr>
              <w:t xml:space="preserve"> </w:t>
            </w:r>
          </w:p>
          <w:p w14:paraId="54009AB0" w14:textId="61D18D6A" w:rsidR="00F571CB" w:rsidRDefault="00F571CB" w:rsidP="00F571CB">
            <w:pPr>
              <w:rPr>
                <w:rFonts w:ascii="TH SarabunPSK" w:hAnsi="TH SarabunPSK" w:cs="TH SarabunPSK"/>
                <w:sz w:val="32"/>
                <w:szCs w:val="32"/>
                <w:lang w:bidi="th-TH"/>
              </w:rPr>
            </w:pPr>
            <w:r w:rsidRPr="00247814">
              <w:rPr>
                <w:rFonts w:ascii="TH SarabunPSK" w:hAnsi="TH SarabunPSK" w:cs="TH SarabunPSK" w:hint="cs"/>
                <w:sz w:val="32"/>
                <w:szCs w:val="32"/>
                <w:cs/>
              </w:rPr>
              <w:t>..............................</w:t>
            </w:r>
          </w:p>
          <w:p w14:paraId="363B227D" w14:textId="63E7688D" w:rsidR="00F571CB" w:rsidRPr="00247814" w:rsidRDefault="00F571CB" w:rsidP="00F571CB">
            <w:pPr>
              <w:rPr>
                <w:sz w:val="32"/>
                <w:szCs w:val="32"/>
                <w:cs/>
                <w:lang w:bidi="th-TH"/>
              </w:rPr>
            </w:pPr>
          </w:p>
        </w:tc>
        <w:tc>
          <w:tcPr>
            <w:tcW w:w="1349" w:type="pct"/>
          </w:tcPr>
          <w:p w14:paraId="2D62AA93" w14:textId="0806BB1F" w:rsidR="00F571CB" w:rsidRPr="00247814" w:rsidRDefault="00F571CB" w:rsidP="005F628F">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rPr>
              <w:t>Lecture</w:t>
            </w:r>
            <w:r w:rsidRPr="00247814">
              <w:rPr>
                <w:rFonts w:ascii="TH SarabunPSK" w:hAnsi="TH SarabunPSK" w:cs="TH SarabunPSK"/>
                <w:sz w:val="32"/>
                <w:szCs w:val="32"/>
                <w:cs/>
              </w:rPr>
              <w:t xml:space="preserve">   </w:t>
            </w:r>
          </w:p>
          <w:p w14:paraId="3D36A5CA" w14:textId="68E74DC4" w:rsidR="00F571CB" w:rsidRPr="00247814" w:rsidRDefault="00F571CB" w:rsidP="005F628F">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lang w:bidi="th-TH"/>
              </w:rPr>
              <w:t>Practice / Laboratory / Practical Training</w:t>
            </w:r>
            <w:r w:rsidRPr="00247814">
              <w:rPr>
                <w:rFonts w:ascii="TH SarabunPSK" w:hAnsi="TH SarabunPSK" w:cs="TH SarabunPSK"/>
                <w:sz w:val="32"/>
                <w:szCs w:val="32"/>
                <w:cs/>
              </w:rPr>
              <w:t xml:space="preserve"> </w:t>
            </w:r>
          </w:p>
          <w:p w14:paraId="1C0382C8" w14:textId="36874F25" w:rsidR="00F571CB" w:rsidRPr="00247814" w:rsidRDefault="00F571CB" w:rsidP="005F628F">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rPr>
              <w:t>Assignment / Independent Study</w:t>
            </w:r>
            <w:r w:rsidRPr="00247814">
              <w:rPr>
                <w:rFonts w:ascii="TH SarabunPSK" w:hAnsi="TH SarabunPSK" w:cs="TH SarabunPSK"/>
                <w:sz w:val="32"/>
                <w:szCs w:val="32"/>
                <w:cs/>
              </w:rPr>
              <w:t xml:space="preserve">  </w:t>
            </w:r>
          </w:p>
          <w:p w14:paraId="66D1EA1C" w14:textId="068D959D" w:rsidR="00F571CB" w:rsidRPr="00247814" w:rsidRDefault="00F571CB" w:rsidP="005F628F">
            <w:pPr>
              <w:tabs>
                <w:tab w:val="left" w:pos="317"/>
              </w:tabs>
              <w:rPr>
                <w:rFonts w:ascii="TH SarabunPSK" w:hAnsi="TH SarabunPSK" w:cs="TH SarabunPSK"/>
                <w:sz w:val="32"/>
                <w:szCs w:val="32"/>
                <w:lang w:bidi="th-TH"/>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lang w:bidi="th-TH"/>
              </w:rPr>
              <w:t>Project</w:t>
            </w:r>
          </w:p>
          <w:p w14:paraId="1E0F2EC2" w14:textId="1DED5434" w:rsidR="00F571CB" w:rsidRDefault="00F571CB" w:rsidP="005F628F">
            <w:pPr>
              <w:rPr>
                <w:rFonts w:ascii="TH SarabunPSK" w:hAnsi="TH SarabunPSK" w:cs="TH SarabunPSK"/>
                <w:sz w:val="32"/>
                <w:szCs w:val="32"/>
                <w:lang w:bidi="th-TH"/>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Pr>
                <w:rFonts w:ascii="TH SarabunPSK" w:hAnsi="TH SarabunPSK" w:cs="TH SarabunPSK"/>
                <w:sz w:val="32"/>
                <w:szCs w:val="32"/>
              </w:rPr>
              <w:t>Other</w:t>
            </w:r>
            <w:r w:rsidRPr="00247814">
              <w:rPr>
                <w:rFonts w:ascii="TH SarabunPSK" w:hAnsi="TH SarabunPSK" w:cs="TH SarabunPSK" w:hint="cs"/>
                <w:sz w:val="32"/>
                <w:szCs w:val="32"/>
                <w:cs/>
              </w:rPr>
              <w:t xml:space="preserve"> (</w:t>
            </w:r>
            <w:r w:rsidR="005F628F">
              <w:rPr>
                <w:rFonts w:ascii="TH SarabunPSK" w:hAnsi="TH SarabunPSK" w:cs="TH SarabunPSK"/>
                <w:sz w:val="32"/>
                <w:szCs w:val="32"/>
              </w:rPr>
              <w:t>Please specify</w:t>
            </w:r>
            <w:r w:rsidRPr="00247814">
              <w:rPr>
                <w:rFonts w:ascii="TH SarabunPSK" w:hAnsi="TH SarabunPSK" w:cs="TH SarabunPSK" w:hint="cs"/>
                <w:sz w:val="32"/>
                <w:szCs w:val="32"/>
                <w:cs/>
              </w:rPr>
              <w:t>) ..............................</w:t>
            </w:r>
          </w:p>
          <w:p w14:paraId="7DAD35D8" w14:textId="3FA2E4A1" w:rsidR="00F571CB" w:rsidRPr="007A75C3" w:rsidRDefault="00F571CB" w:rsidP="005F628F">
            <w:pPr>
              <w:rPr>
                <w:rFonts w:ascii="TH SarabunPSK" w:hAnsi="TH SarabunPSK" w:cs="TH SarabunPSK"/>
                <w:color w:val="EE0000"/>
                <w:sz w:val="32"/>
                <w:szCs w:val="32"/>
                <w:lang w:bidi="th-TH"/>
              </w:rPr>
            </w:pPr>
          </w:p>
        </w:tc>
        <w:tc>
          <w:tcPr>
            <w:tcW w:w="1349" w:type="pct"/>
          </w:tcPr>
          <w:p w14:paraId="71CE60FB" w14:textId="46C076A9" w:rsidR="00F571CB" w:rsidRPr="00247814" w:rsidRDefault="00F571CB" w:rsidP="00F571CB">
            <w:pPr>
              <w:jc w:val="thaiDistribute"/>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rPr>
              <w:t>Examinations</w:t>
            </w:r>
            <w:r w:rsidRPr="00247814">
              <w:rPr>
                <w:rFonts w:ascii="TH SarabunPSK" w:hAnsi="TH SarabunPSK" w:cs="TH SarabunPSK"/>
                <w:sz w:val="32"/>
                <w:szCs w:val="32"/>
                <w:cs/>
              </w:rPr>
              <w:t xml:space="preserve">  </w:t>
            </w:r>
          </w:p>
          <w:p w14:paraId="156B7393" w14:textId="3BC484EE" w:rsidR="00F571CB" w:rsidRPr="00247814" w:rsidRDefault="00F571CB" w:rsidP="005F628F">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rPr>
              <w:t>Reports / Presentations</w:t>
            </w:r>
            <w:r w:rsidRPr="00247814">
              <w:rPr>
                <w:rFonts w:ascii="TH SarabunPSK" w:hAnsi="TH SarabunPSK" w:cs="TH SarabunPSK"/>
                <w:sz w:val="32"/>
                <w:szCs w:val="32"/>
                <w:cs/>
              </w:rPr>
              <w:t xml:space="preserve"> </w:t>
            </w:r>
          </w:p>
          <w:p w14:paraId="563D8194" w14:textId="25DDB600" w:rsidR="00F571CB" w:rsidRPr="00247814" w:rsidRDefault="00F571CB" w:rsidP="005F628F">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rPr>
              <w:t>Assignments / Exercises / Portfolio / Reflective Writing</w:t>
            </w:r>
          </w:p>
          <w:p w14:paraId="10A0E6EE" w14:textId="355E2ADC" w:rsidR="00F571CB" w:rsidRPr="00247814" w:rsidRDefault="00F571CB" w:rsidP="005F628F">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rPr>
              <w:t>Group Projects</w:t>
            </w:r>
          </w:p>
          <w:p w14:paraId="07C7FBFA" w14:textId="651822AF" w:rsidR="00F571CB" w:rsidRPr="00247814" w:rsidRDefault="00F571CB" w:rsidP="005F628F">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rPr>
              <w:t>Class Activities</w:t>
            </w:r>
          </w:p>
          <w:p w14:paraId="1E1A4C30" w14:textId="32086761" w:rsidR="00F571CB" w:rsidRPr="00247814" w:rsidRDefault="00F571CB" w:rsidP="005F628F">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rPr>
              <w:t>Discussions</w:t>
            </w:r>
          </w:p>
          <w:p w14:paraId="71E980E9" w14:textId="26BBCAB0" w:rsidR="00F571CB" w:rsidRPr="00247814" w:rsidRDefault="00F571CB" w:rsidP="005F628F">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sidRPr="005F628F">
              <w:rPr>
                <w:rFonts w:ascii="TH SarabunPSK" w:hAnsi="TH SarabunPSK" w:cs="TH SarabunPSK"/>
                <w:sz w:val="32"/>
                <w:szCs w:val="32"/>
              </w:rPr>
              <w:t>Observation of Student Behavior</w:t>
            </w:r>
          </w:p>
          <w:p w14:paraId="78F7A942" w14:textId="141C940B" w:rsidR="00F571CB" w:rsidRPr="00247814" w:rsidRDefault="00F571CB" w:rsidP="005F628F">
            <w:pPr>
              <w:pStyle w:val="Heading7"/>
              <w:spacing w:before="160" w:after="160" w:line="320" w:lineRule="exact"/>
              <w:rPr>
                <w:rFonts w:ascii="TH SarabunPSK" w:hAnsi="TH SarabunPSK" w:cs="TH SarabunPSK"/>
                <w:sz w:val="32"/>
                <w:szCs w:val="32"/>
                <w:lang w:bidi="th-TH"/>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005F628F">
              <w:rPr>
                <w:rFonts w:ascii="TH SarabunPSK" w:hAnsi="TH SarabunPSK" w:cs="TH SarabunPSK"/>
                <w:sz w:val="32"/>
                <w:szCs w:val="32"/>
              </w:rPr>
              <w:t>Other</w:t>
            </w:r>
            <w:r w:rsidR="005F628F" w:rsidRPr="00247814">
              <w:rPr>
                <w:rFonts w:ascii="TH SarabunPSK" w:hAnsi="TH SarabunPSK" w:cs="TH SarabunPSK" w:hint="cs"/>
                <w:sz w:val="32"/>
                <w:szCs w:val="32"/>
                <w:cs/>
              </w:rPr>
              <w:t xml:space="preserve"> (</w:t>
            </w:r>
            <w:r w:rsidR="005F628F">
              <w:rPr>
                <w:rFonts w:ascii="TH SarabunPSK" w:hAnsi="TH SarabunPSK" w:cs="TH SarabunPSK"/>
                <w:sz w:val="32"/>
                <w:szCs w:val="32"/>
              </w:rPr>
              <w:t>Please specify</w:t>
            </w:r>
            <w:r w:rsidR="005F628F" w:rsidRPr="00247814">
              <w:rPr>
                <w:rFonts w:ascii="TH SarabunPSK" w:hAnsi="TH SarabunPSK" w:cs="TH SarabunPSK" w:hint="cs"/>
                <w:sz w:val="32"/>
                <w:szCs w:val="32"/>
                <w:cs/>
              </w:rPr>
              <w:t>) ..............................</w:t>
            </w:r>
          </w:p>
        </w:tc>
      </w:tr>
      <w:tr w:rsidR="00F571CB" w14:paraId="0B808E18" w14:textId="77777777" w:rsidTr="00F9618C">
        <w:tc>
          <w:tcPr>
            <w:tcW w:w="1112" w:type="pct"/>
          </w:tcPr>
          <w:p w14:paraId="41AEB8DF" w14:textId="77777777"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 xml:space="preserve">PLO2 </w:t>
            </w:r>
            <w:proofErr w:type="gramStart"/>
            <w:r>
              <w:rPr>
                <w:rFonts w:ascii="TH SarabunPSK" w:hAnsi="TH SarabunPSK" w:cs="TH SarabunPSK"/>
                <w:b/>
                <w:bCs/>
                <w:sz w:val="32"/>
                <w:szCs w:val="32"/>
                <w:lang w:val="en-US" w:bidi="th-TH"/>
              </w:rPr>
              <w:t>…..</w:t>
            </w:r>
            <w:proofErr w:type="gramEnd"/>
          </w:p>
        </w:tc>
        <w:tc>
          <w:tcPr>
            <w:tcW w:w="1190" w:type="pct"/>
          </w:tcPr>
          <w:p w14:paraId="66F71DAC"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313A4772"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23D3B2D6"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r>
      <w:tr w:rsidR="00F571CB" w14:paraId="2993B94E" w14:textId="77777777" w:rsidTr="00F9618C">
        <w:tc>
          <w:tcPr>
            <w:tcW w:w="1112" w:type="pct"/>
          </w:tcPr>
          <w:p w14:paraId="5DD7D3BB" w14:textId="77777777"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 xml:space="preserve">PLO3 </w:t>
            </w:r>
            <w:proofErr w:type="gramStart"/>
            <w:r>
              <w:rPr>
                <w:rFonts w:ascii="TH SarabunPSK" w:hAnsi="TH SarabunPSK" w:cs="TH SarabunPSK"/>
                <w:b/>
                <w:bCs/>
                <w:sz w:val="32"/>
                <w:szCs w:val="32"/>
                <w:lang w:val="en-US" w:bidi="th-TH"/>
              </w:rPr>
              <w:t>…..</w:t>
            </w:r>
            <w:proofErr w:type="gramEnd"/>
          </w:p>
        </w:tc>
        <w:tc>
          <w:tcPr>
            <w:tcW w:w="1190" w:type="pct"/>
          </w:tcPr>
          <w:p w14:paraId="3BE2A2CC"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008C3B3D"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1EC93F72"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r>
      <w:tr w:rsidR="00F571CB" w14:paraId="35C769FC" w14:textId="77777777" w:rsidTr="00F9618C">
        <w:tc>
          <w:tcPr>
            <w:tcW w:w="1112" w:type="pct"/>
          </w:tcPr>
          <w:p w14:paraId="10BFEEC0" w14:textId="711BACB7"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PLO4….</w:t>
            </w:r>
          </w:p>
        </w:tc>
        <w:tc>
          <w:tcPr>
            <w:tcW w:w="1190" w:type="pct"/>
          </w:tcPr>
          <w:p w14:paraId="2E36F5F8"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0D870A1B"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109B6D93"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r>
      <w:tr w:rsidR="00F571CB" w14:paraId="3C403FC5" w14:textId="77777777" w:rsidTr="00F9618C">
        <w:tc>
          <w:tcPr>
            <w:tcW w:w="1112" w:type="pct"/>
          </w:tcPr>
          <w:p w14:paraId="5345295E" w14:textId="6E73DD96"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PLO5…</w:t>
            </w:r>
          </w:p>
        </w:tc>
        <w:tc>
          <w:tcPr>
            <w:tcW w:w="1190" w:type="pct"/>
          </w:tcPr>
          <w:p w14:paraId="1F50E1F4"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7CF90935"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78E31F9A"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r>
    </w:tbl>
    <w:p w14:paraId="2338AFDB" w14:textId="4E005781" w:rsidR="00247814" w:rsidRPr="00F571CB" w:rsidRDefault="005F628F" w:rsidP="00247814">
      <w:pPr>
        <w:rPr>
          <w:rFonts w:ascii="TH SarabunPSK" w:hAnsi="TH SarabunPSK" w:cs="TH SarabunPSK"/>
          <w:b/>
          <w:bCs/>
          <w:color w:val="EE0000"/>
          <w:sz w:val="32"/>
          <w:szCs w:val="32"/>
          <w:cs/>
          <w:lang w:bidi="th-TH"/>
        </w:rPr>
      </w:pPr>
      <w:r w:rsidRPr="005F628F">
        <w:rPr>
          <w:rFonts w:ascii="TH SarabunPSK" w:hAnsi="TH SarabunPSK" w:cs="TH SarabunPSK"/>
          <w:b/>
          <w:bCs/>
          <w:color w:val="EE0000"/>
          <w:sz w:val="32"/>
          <w:szCs w:val="32"/>
          <w:lang w:bidi="th-TH"/>
        </w:rPr>
        <w:t>The PLOs of General Education (GE) are to be specified as the first two items only.</w:t>
      </w:r>
    </w:p>
    <w:p w14:paraId="4989574E" w14:textId="1B7FF810" w:rsidR="00F571CB" w:rsidRDefault="00F571CB" w:rsidP="00F571CB">
      <w:pPr>
        <w:rPr>
          <w:rFonts w:ascii="TH SarabunPSK" w:hAnsi="TH SarabunPSK" w:cs="TH SarabunPSK"/>
          <w:b/>
          <w:bCs/>
          <w:sz w:val="32"/>
          <w:szCs w:val="32"/>
          <w:lang w:bidi="th-TH"/>
        </w:rPr>
      </w:pPr>
      <w:r>
        <w:rPr>
          <w:rFonts w:ascii="TH SarabunPSK" w:hAnsi="TH SarabunPSK" w:cs="TH SarabunPSK" w:hint="cs"/>
          <w:b/>
          <w:bCs/>
          <w:sz w:val="32"/>
          <w:szCs w:val="32"/>
          <w:cs/>
          <w:lang w:bidi="th-TH"/>
        </w:rPr>
        <w:t xml:space="preserve">4.2 </w:t>
      </w:r>
      <w:r w:rsidR="005F628F" w:rsidRPr="005F628F">
        <w:rPr>
          <w:rFonts w:ascii="TH SarabunPSK" w:hAnsi="TH SarabunPSK" w:cs="TH SarabunPSK"/>
          <w:b/>
          <w:bCs/>
          <w:sz w:val="32"/>
          <w:szCs w:val="32"/>
          <w:lang w:bidi="th-TH"/>
        </w:rPr>
        <w:t>Evaluation of Expected Learning Outcomes</w:t>
      </w:r>
      <w:r>
        <w:rPr>
          <w:rFonts w:ascii="TH SarabunPSK" w:hAnsi="TH SarabunPSK" w:cs="TH SarabunPSK" w:hint="cs"/>
          <w:b/>
          <w:bCs/>
          <w:sz w:val="32"/>
          <w:szCs w:val="32"/>
          <w:cs/>
          <w:lang w:bidi="th-TH"/>
        </w:rPr>
        <w:t xml:space="preserve"> </w:t>
      </w:r>
      <w:r>
        <w:rPr>
          <w:rFonts w:ascii="TH SarabunPSK" w:hAnsi="TH SarabunPSK" w:cs="TH SarabunPSK"/>
          <w:b/>
          <w:bCs/>
          <w:sz w:val="32"/>
          <w:szCs w:val="32"/>
          <w:lang w:bidi="th-TH"/>
        </w:rPr>
        <w:t>(ELOs</w:t>
      </w:r>
      <w:r>
        <w:rPr>
          <w:rFonts w:ascii="TH SarabunPSK" w:hAnsi="TH SarabunPSK" w:cs="TH SarabunPSK" w:hint="cs"/>
          <w:b/>
          <w:bCs/>
          <w:sz w:val="32"/>
          <w:szCs w:val="32"/>
          <w:cs/>
          <w:lang w:bidi="th-TH"/>
        </w:rPr>
        <w:t xml:space="preserve">) </w:t>
      </w:r>
    </w:p>
    <w:p w14:paraId="34E71DF2" w14:textId="1B2876E8" w:rsidR="00F571CB" w:rsidRDefault="005F628F" w:rsidP="00F571CB">
      <w:pPr>
        <w:ind w:firstLine="720"/>
        <w:jc w:val="thaiDistribute"/>
        <w:rPr>
          <w:rFonts w:ascii="TH SarabunPSK" w:hAnsi="TH SarabunPSK" w:cs="TH SarabunPSK"/>
          <w:sz w:val="32"/>
          <w:szCs w:val="32"/>
          <w:lang w:bidi="th-TH"/>
        </w:rPr>
      </w:pPr>
      <w:r w:rsidRPr="005F628F">
        <w:rPr>
          <w:rFonts w:ascii="TH SarabunPSK" w:hAnsi="TH SarabunPSK" w:cs="TH SarabunPSK"/>
          <w:sz w:val="32"/>
          <w:szCs w:val="32"/>
          <w:lang w:bidi="th-TH"/>
        </w:rPr>
        <w:t>The evaluation of the program’s expected learning outcomes (ELOs) will be conducted on a competency-based approach by ……………………………………… The assessment framework is as follows:</w:t>
      </w:r>
    </w:p>
    <w:p w14:paraId="6B96ABEB" w14:textId="77777777" w:rsidR="00F571CB" w:rsidRDefault="00F571CB" w:rsidP="00F571CB">
      <w:pPr>
        <w:ind w:firstLine="720"/>
        <w:jc w:val="thaiDistribute"/>
        <w:rPr>
          <w:rFonts w:ascii="TH SarabunPSK" w:hAnsi="TH SarabunPSK" w:cs="TH SarabunPSK"/>
          <w:sz w:val="32"/>
          <w:szCs w:val="32"/>
          <w:lang w:bidi="th-TH"/>
        </w:rPr>
      </w:pPr>
    </w:p>
    <w:p w14:paraId="6EBDD2C0" w14:textId="18EA373F" w:rsidR="00F571CB" w:rsidRDefault="005F628F" w:rsidP="00F571CB">
      <w:pPr>
        <w:ind w:firstLine="720"/>
        <w:jc w:val="thaiDistribute"/>
        <w:rPr>
          <w:rFonts w:ascii="TH SarabunPSK" w:hAnsi="TH SarabunPSK" w:cs="TH SarabunPSK"/>
          <w:sz w:val="32"/>
          <w:szCs w:val="32"/>
          <w:lang w:bidi="th-TH"/>
        </w:rPr>
      </w:pPr>
      <w:r w:rsidRPr="005F628F">
        <w:rPr>
          <w:rFonts w:ascii="TH SarabunPSK" w:hAnsi="TH SarabunPSK" w:cs="TH SarabunPSK"/>
          <w:sz w:val="32"/>
          <w:szCs w:val="32"/>
          <w:lang w:bidi="th-TH"/>
        </w:rPr>
        <w:t>Implementation Guidelines</w:t>
      </w:r>
    </w:p>
    <w:p w14:paraId="5543818D" w14:textId="4A9F5959"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77697319" w14:textId="7EAC4A1C"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592A9597" w14:textId="77777777" w:rsidR="00F571CB" w:rsidRDefault="00F571CB" w:rsidP="00F571CB">
      <w:pPr>
        <w:ind w:firstLine="720"/>
        <w:jc w:val="thaiDistribute"/>
        <w:rPr>
          <w:rFonts w:ascii="TH SarabunPSK" w:hAnsi="TH SarabunPSK" w:cs="TH SarabunPSK"/>
          <w:sz w:val="32"/>
          <w:szCs w:val="32"/>
          <w:lang w:bidi="th-TH"/>
        </w:rPr>
      </w:pPr>
    </w:p>
    <w:p w14:paraId="59ECDDF2" w14:textId="01E691E8" w:rsidR="00F571CB" w:rsidRDefault="005F628F" w:rsidP="00F571CB">
      <w:pPr>
        <w:ind w:firstLine="720"/>
        <w:jc w:val="thaiDistribute"/>
        <w:rPr>
          <w:rFonts w:ascii="TH SarabunPSK" w:hAnsi="TH SarabunPSK" w:cs="TH SarabunPSK"/>
          <w:sz w:val="32"/>
          <w:szCs w:val="32"/>
          <w:lang w:bidi="th-TH"/>
        </w:rPr>
      </w:pPr>
      <w:r w:rsidRPr="005F628F">
        <w:rPr>
          <w:rFonts w:ascii="TH SarabunPSK" w:hAnsi="TH SarabunPSK" w:cs="TH SarabunPSK"/>
          <w:sz w:val="32"/>
          <w:szCs w:val="32"/>
          <w:lang w:bidi="th-TH"/>
        </w:rPr>
        <w:t>Assessment Tools</w:t>
      </w:r>
    </w:p>
    <w:p w14:paraId="3C861AFD" w14:textId="6E6450E5"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69178033" w14:textId="77777777" w:rsidR="00F571CB" w:rsidRDefault="00F571CB" w:rsidP="00F571CB">
      <w:pPr>
        <w:ind w:firstLine="720"/>
        <w:jc w:val="thaiDistribute"/>
        <w:rPr>
          <w:rFonts w:ascii="TH SarabunPSK" w:hAnsi="TH SarabunPSK" w:cs="TH SarabunPSK"/>
          <w:sz w:val="32"/>
          <w:szCs w:val="32"/>
          <w:lang w:bidi="th-TH"/>
        </w:rPr>
      </w:pPr>
    </w:p>
    <w:p w14:paraId="59F4C527" w14:textId="2715D1EF" w:rsidR="00F571CB" w:rsidRDefault="005F628F" w:rsidP="00F571CB">
      <w:pPr>
        <w:ind w:firstLine="720"/>
        <w:jc w:val="thaiDistribute"/>
        <w:rPr>
          <w:rFonts w:ascii="TH SarabunPSK" w:hAnsi="TH SarabunPSK" w:cs="TH SarabunPSK"/>
          <w:sz w:val="32"/>
          <w:szCs w:val="32"/>
          <w:lang w:bidi="th-TH"/>
        </w:rPr>
      </w:pPr>
      <w:r w:rsidRPr="005F628F">
        <w:rPr>
          <w:rFonts w:ascii="TH SarabunPSK" w:hAnsi="TH SarabunPSK" w:cs="TH SarabunPSK"/>
          <w:sz w:val="32"/>
          <w:szCs w:val="32"/>
          <w:lang w:bidi="th-TH"/>
        </w:rPr>
        <w:t>Passing Criteria</w:t>
      </w:r>
    </w:p>
    <w:p w14:paraId="5F3A6DED" w14:textId="071E9DED"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50BF1D77" w14:textId="77777777" w:rsidR="00247814" w:rsidRDefault="00247814">
      <w:pPr>
        <w:rPr>
          <w:rFonts w:ascii="TH SarabunPSK" w:hAnsi="TH SarabunPSK" w:cs="TH SarabunPSK"/>
          <w:lang w:bidi="th-TH"/>
        </w:rPr>
      </w:pPr>
    </w:p>
    <w:p w14:paraId="3EF9768B" w14:textId="7D11CAC3" w:rsidR="005F628F" w:rsidRPr="00937FE4" w:rsidRDefault="005F628F" w:rsidP="003408E0">
      <w:pPr>
        <w:rPr>
          <w:rFonts w:ascii="TH SarabunPSK" w:hAnsi="TH SarabunPSK" w:cs="TH SarabunPSK"/>
          <w:b/>
          <w:bCs/>
          <w:sz w:val="32"/>
          <w:szCs w:val="32"/>
          <w:lang w:bidi="th-TH"/>
        </w:rPr>
      </w:pPr>
      <w:r>
        <w:rPr>
          <w:rFonts w:ascii="TH SarabunPSK" w:hAnsi="TH SarabunPSK" w:cs="TH SarabunPSK" w:hint="cs"/>
          <w:b/>
          <w:bCs/>
          <w:sz w:val="32"/>
          <w:szCs w:val="32"/>
          <w:cs/>
          <w:lang w:bidi="th-TH"/>
        </w:rPr>
        <w:lastRenderedPageBreak/>
        <w:t>4.</w:t>
      </w:r>
      <w:r w:rsidR="005125BC">
        <w:rPr>
          <w:rFonts w:ascii="TH SarabunPSK" w:hAnsi="TH SarabunPSK" w:cs="TH SarabunPSK"/>
          <w:b/>
          <w:bCs/>
          <w:sz w:val="32"/>
          <w:szCs w:val="32"/>
          <w:lang w:bidi="th-TH"/>
        </w:rPr>
        <w:t>3</w:t>
      </w:r>
      <w:r>
        <w:rPr>
          <w:rFonts w:ascii="TH SarabunPSK" w:hAnsi="TH SarabunPSK" w:cs="TH SarabunPSK"/>
          <w:b/>
          <w:bCs/>
          <w:sz w:val="32"/>
          <w:szCs w:val="32"/>
          <w:cs/>
          <w:lang w:bidi="th-TH"/>
        </w:rPr>
        <w:t xml:space="preserve"> </w:t>
      </w:r>
      <w:r w:rsidRPr="00937FE4">
        <w:rPr>
          <w:rFonts w:ascii="TH SarabunPSK" w:hAnsi="TH SarabunPSK" w:cs="TH SarabunPSK"/>
          <w:b/>
          <w:bCs/>
          <w:sz w:val="32"/>
          <w:szCs w:val="32"/>
          <w:lang w:bidi="th-TH"/>
        </w:rPr>
        <w:t>The Relationship between the Institutional Vision and Mission, Faculty Vision, and</w:t>
      </w:r>
    </w:p>
    <w:p w14:paraId="034596E7" w14:textId="77777777" w:rsidR="005F628F" w:rsidRDefault="005F628F" w:rsidP="005F628F">
      <w:pPr>
        <w:rPr>
          <w:rFonts w:ascii="TH SarabunPSK" w:hAnsi="TH SarabunPSK" w:cs="TH SarabunPSK"/>
          <w:b/>
          <w:bCs/>
          <w:sz w:val="32"/>
          <w:szCs w:val="32"/>
          <w:lang w:bidi="th-TH"/>
        </w:rPr>
      </w:pPr>
      <w:r w:rsidRPr="00937FE4">
        <w:rPr>
          <w:rFonts w:ascii="TH SarabunPSK" w:hAnsi="TH SarabunPSK" w:cs="TH SarabunPSK"/>
          <w:b/>
          <w:bCs/>
          <w:sz w:val="32"/>
          <w:szCs w:val="32"/>
          <w:lang w:bidi="th-TH"/>
        </w:rPr>
        <w:t>Program Learning Outcomes</w:t>
      </w:r>
      <w:r>
        <w:rPr>
          <w:rFonts w:ascii="TH SarabunPSK" w:hAnsi="TH SarabunPSK" w:cs="TH SarabunPSK"/>
          <w:b/>
          <w:bCs/>
          <w:sz w:val="32"/>
          <w:szCs w:val="32"/>
          <w:lang w:bidi="th-TH"/>
        </w:rPr>
        <w:t xml:space="preserve"> (Put </w:t>
      </w:r>
      <w:r>
        <w:rPr>
          <w:rFonts w:ascii="TH SarabunPSK" w:hAnsi="TH SarabunPSK" w:cs="TH SarabunPSK"/>
          <w:b/>
          <w:bCs/>
          <w:sz w:val="32"/>
          <w:szCs w:val="32"/>
          <w:lang w:bidi="th-TH"/>
        </w:rPr>
        <w:sym w:font="Wingdings" w:char="F0FC"/>
      </w:r>
      <w:r>
        <w:rPr>
          <w:rFonts w:ascii="TH SarabunPSK" w:hAnsi="TH SarabunPSK" w:cs="TH SarabunPSK"/>
          <w:b/>
          <w:bCs/>
          <w:sz w:val="32"/>
          <w:szCs w:val="32"/>
          <w:lang w:bidi="th-TH"/>
        </w:rPr>
        <w:t>)</w:t>
      </w:r>
    </w:p>
    <w:p w14:paraId="7F39E23B" w14:textId="77777777" w:rsidR="005F628F" w:rsidRDefault="005F628F" w:rsidP="005F628F">
      <w:pPr>
        <w:rPr>
          <w:rFonts w:ascii="TH SarabunPSK" w:hAnsi="TH SarabunPSK" w:cs="TH SarabunPSK"/>
          <w:b/>
          <w:bCs/>
          <w:sz w:val="32"/>
          <w:szCs w:val="32"/>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2"/>
        <w:gridCol w:w="743"/>
        <w:gridCol w:w="743"/>
        <w:gridCol w:w="743"/>
        <w:gridCol w:w="783"/>
        <w:gridCol w:w="783"/>
      </w:tblGrid>
      <w:tr w:rsidR="005F628F" w:rsidRPr="00FB2E04" w14:paraId="3355D426" w14:textId="77777777" w:rsidTr="003408E0">
        <w:trPr>
          <w:tblHeader/>
        </w:trPr>
        <w:tc>
          <w:tcPr>
            <w:tcW w:w="0" w:type="auto"/>
          </w:tcPr>
          <w:p w14:paraId="783C7EAC"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3D48C50"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PLO1</w:t>
            </w:r>
          </w:p>
        </w:tc>
        <w:tc>
          <w:tcPr>
            <w:tcW w:w="0" w:type="auto"/>
          </w:tcPr>
          <w:p w14:paraId="4C17AE68"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PLO2</w:t>
            </w:r>
          </w:p>
        </w:tc>
        <w:tc>
          <w:tcPr>
            <w:tcW w:w="0" w:type="auto"/>
          </w:tcPr>
          <w:p w14:paraId="438AA159"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PLO3</w:t>
            </w:r>
          </w:p>
        </w:tc>
        <w:tc>
          <w:tcPr>
            <w:tcW w:w="0" w:type="auto"/>
          </w:tcPr>
          <w:p w14:paraId="385CBDCE"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w:t>
            </w:r>
            <w:r w:rsidRPr="00FB2E04">
              <w:rPr>
                <w:rFonts w:ascii="TH SarabunPSK" w:hAnsi="TH SarabunPSK" w:cs="TH SarabunPSK"/>
                <w:b/>
                <w:bCs/>
                <w:sz w:val="32"/>
                <w:szCs w:val="32"/>
                <w:cs/>
                <w:lang w:bidi="th-TH"/>
              </w:rPr>
              <w:t>…</w:t>
            </w:r>
          </w:p>
        </w:tc>
        <w:tc>
          <w:tcPr>
            <w:tcW w:w="0" w:type="auto"/>
          </w:tcPr>
          <w:p w14:paraId="58EA65F2"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w:t>
            </w:r>
            <w:r w:rsidRPr="00FB2E04">
              <w:rPr>
                <w:rFonts w:ascii="TH SarabunPSK" w:hAnsi="TH SarabunPSK" w:cs="TH SarabunPSK"/>
                <w:b/>
                <w:bCs/>
                <w:sz w:val="32"/>
                <w:szCs w:val="32"/>
                <w:cs/>
                <w:lang w:bidi="th-TH"/>
              </w:rPr>
              <w:t>…</w:t>
            </w:r>
          </w:p>
        </w:tc>
      </w:tr>
      <w:tr w:rsidR="005F628F" w:rsidRPr="00FB2E04" w14:paraId="00148828" w14:textId="77777777" w:rsidTr="003408E0">
        <w:trPr>
          <w:trHeight w:val="1258"/>
        </w:trPr>
        <w:tc>
          <w:tcPr>
            <w:tcW w:w="0" w:type="auto"/>
          </w:tcPr>
          <w:p w14:paraId="7EB88A78"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Pr>
                <w:rFonts w:ascii="TH SarabunPSK" w:hAnsi="TH SarabunPSK" w:cs="TH SarabunPSK"/>
                <w:b/>
                <w:bCs/>
                <w:sz w:val="32"/>
                <w:szCs w:val="32"/>
                <w:lang w:bidi="th-TH"/>
              </w:rPr>
              <w:t>Education Philosophy</w:t>
            </w:r>
          </w:p>
          <w:p w14:paraId="08A5278A"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B27D26">
              <w:rPr>
                <w:rFonts w:ascii="TH SarabunPSK" w:hAnsi="TH SarabunPSK" w:cs="TH SarabunPSK"/>
                <w:sz w:val="32"/>
                <w:szCs w:val="32"/>
                <w:cs/>
                <w:lang w:bidi="th-TH"/>
              </w:rPr>
              <w:t>"</w:t>
            </w:r>
            <w:r w:rsidRPr="00B27D26">
              <w:rPr>
                <w:rFonts w:ascii="TH SarabunPSK" w:hAnsi="TH SarabunPSK" w:cs="TH SarabunPSK"/>
                <w:sz w:val="32"/>
                <w:szCs w:val="32"/>
                <w:lang w:bidi="th-TH"/>
              </w:rPr>
              <w:t>Education based on truth and service, fostering individuals of integrity and excellence, with moral values to contribute to and serve society."</w:t>
            </w:r>
          </w:p>
        </w:tc>
        <w:tc>
          <w:tcPr>
            <w:tcW w:w="0" w:type="auto"/>
          </w:tcPr>
          <w:p w14:paraId="42EA9C0B"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D7133B4"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AD954D6"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E98646B"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7512C11"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5F628F" w:rsidRPr="00FB2E04" w14:paraId="265C4102" w14:textId="77777777" w:rsidTr="003408E0">
        <w:trPr>
          <w:trHeight w:val="848"/>
        </w:trPr>
        <w:tc>
          <w:tcPr>
            <w:tcW w:w="0" w:type="auto"/>
          </w:tcPr>
          <w:p w14:paraId="2EB8234D"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Pr>
                <w:rFonts w:ascii="TH SarabunPSK" w:hAnsi="TH SarabunPSK" w:cs="TH SarabunPSK"/>
                <w:b/>
                <w:bCs/>
                <w:sz w:val="32"/>
                <w:szCs w:val="32"/>
                <w:lang w:bidi="th-TH"/>
              </w:rPr>
              <w:t>Vision</w:t>
            </w:r>
          </w:p>
          <w:p w14:paraId="692F005C"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Pr>
                <w:rFonts w:ascii="TH SarabunPSK" w:hAnsi="TH SarabunPSK" w:cs="TH SarabunPSK"/>
                <w:sz w:val="32"/>
                <w:szCs w:val="32"/>
                <w:cs/>
                <w:lang w:bidi="th-TH"/>
              </w:rPr>
              <w:t>“</w:t>
            </w:r>
            <w:r w:rsidRPr="00B27D26">
              <w:rPr>
                <w:rFonts w:ascii="TH SarabunPSK" w:hAnsi="TH SarabunPSK" w:cs="TH SarabunPSK"/>
                <w:sz w:val="32"/>
                <w:szCs w:val="32"/>
                <w:lang w:bidi="th-TH"/>
              </w:rPr>
              <w:t>International Learning Resource for Global Citizens</w:t>
            </w:r>
            <w:r>
              <w:rPr>
                <w:rFonts w:ascii="TH SarabunPSK" w:hAnsi="TH SarabunPSK" w:cs="TH SarabunPSK"/>
                <w:sz w:val="32"/>
                <w:szCs w:val="32"/>
                <w:cs/>
                <w:lang w:bidi="th-TH"/>
              </w:rPr>
              <w:t>”</w:t>
            </w:r>
          </w:p>
        </w:tc>
        <w:tc>
          <w:tcPr>
            <w:tcW w:w="0" w:type="auto"/>
          </w:tcPr>
          <w:p w14:paraId="4B2DCA86"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6BF4F3F"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44FF22F"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A0AEE28"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05F62C0"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5F628F" w:rsidRPr="00FB2E04" w14:paraId="536332F6" w14:textId="77777777" w:rsidTr="003408E0">
        <w:tc>
          <w:tcPr>
            <w:tcW w:w="0" w:type="auto"/>
          </w:tcPr>
          <w:p w14:paraId="3C36BAB9"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Pr>
                <w:rFonts w:ascii="TH SarabunPSK" w:hAnsi="TH SarabunPSK" w:cs="TH SarabunPSK"/>
                <w:b/>
                <w:bCs/>
                <w:sz w:val="32"/>
                <w:szCs w:val="32"/>
                <w:lang w:bidi="th-TH"/>
              </w:rPr>
              <w:t>Mission</w:t>
            </w:r>
          </w:p>
        </w:tc>
        <w:tc>
          <w:tcPr>
            <w:tcW w:w="0" w:type="auto"/>
          </w:tcPr>
          <w:p w14:paraId="1AA6329C"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4F0579F"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35E5D82"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63609B0"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21E6707"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35358158" w14:textId="77777777" w:rsidTr="003408E0">
        <w:tc>
          <w:tcPr>
            <w:tcW w:w="0" w:type="auto"/>
          </w:tcPr>
          <w:p w14:paraId="6056DD35" w14:textId="19B313EB"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1. </w:t>
            </w:r>
            <w:r w:rsidRPr="0081230F">
              <w:rPr>
                <w:rFonts w:ascii="TH SarabunPSK" w:hAnsi="TH SarabunPSK" w:cs="TH SarabunPSK"/>
                <w:sz w:val="32"/>
                <w:szCs w:val="32"/>
                <w:lang w:bidi="th-TH"/>
              </w:rPr>
              <w:t>Producing graduates in accordance with higher education standards and the university’s identity: “Morality guides the heart, serving society, advancing academic excellence, and progressing toward internationalization.”</w:t>
            </w:r>
          </w:p>
        </w:tc>
        <w:tc>
          <w:tcPr>
            <w:tcW w:w="0" w:type="auto"/>
          </w:tcPr>
          <w:p w14:paraId="7F713030"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4529DE5"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08028CA"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FA9BBFA"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D9D438F"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47461332" w14:textId="77777777" w:rsidTr="003408E0">
        <w:tc>
          <w:tcPr>
            <w:tcW w:w="0" w:type="auto"/>
          </w:tcPr>
          <w:p w14:paraId="60AFCFE1" w14:textId="29F1EC7C"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2. </w:t>
            </w:r>
            <w:r w:rsidRPr="0081230F">
              <w:rPr>
                <w:rFonts w:ascii="TH SarabunPSK" w:hAnsi="TH SarabunPSK" w:cs="TH SarabunPSK"/>
                <w:sz w:val="32"/>
                <w:szCs w:val="32"/>
                <w:lang w:bidi="th-TH"/>
              </w:rPr>
              <w:t>Integration of the university’s educational missions</w:t>
            </w:r>
          </w:p>
        </w:tc>
        <w:tc>
          <w:tcPr>
            <w:tcW w:w="0" w:type="auto"/>
          </w:tcPr>
          <w:p w14:paraId="53C6CC72"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C9E05DD"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5539799"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2EB97C9"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32AAD45"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426A180E" w14:textId="77777777" w:rsidTr="003408E0">
        <w:tc>
          <w:tcPr>
            <w:tcW w:w="0" w:type="auto"/>
          </w:tcPr>
          <w:p w14:paraId="665B4AFD" w14:textId="3D58A0EE"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3. </w:t>
            </w:r>
            <w:r w:rsidRPr="0081230F">
              <w:rPr>
                <w:rFonts w:ascii="TH SarabunPSK" w:hAnsi="TH SarabunPSK" w:cs="TH SarabunPSK"/>
                <w:sz w:val="32"/>
                <w:szCs w:val="32"/>
                <w:lang w:bidi="th-TH"/>
              </w:rPr>
              <w:t>Promotion of “Truth and Service” in line with the university’s philosophy</w:t>
            </w:r>
          </w:p>
        </w:tc>
        <w:tc>
          <w:tcPr>
            <w:tcW w:w="0" w:type="auto"/>
          </w:tcPr>
          <w:p w14:paraId="5758C658"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3BDF02B"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8B35F10"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452C08F"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5B1D5F5"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0691EB11" w14:textId="77777777" w:rsidTr="003408E0">
        <w:tc>
          <w:tcPr>
            <w:tcW w:w="0" w:type="auto"/>
          </w:tcPr>
          <w:p w14:paraId="7B29BB42" w14:textId="29B51C3F"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4. </w:t>
            </w:r>
            <w:r w:rsidRPr="0081230F">
              <w:rPr>
                <w:rFonts w:ascii="TH SarabunPSK" w:hAnsi="TH SarabunPSK" w:cs="TH SarabunPSK"/>
                <w:sz w:val="32"/>
                <w:szCs w:val="32"/>
                <w:lang w:bidi="th-TH"/>
              </w:rPr>
              <w:t>Enhancement of international identity</w:t>
            </w:r>
          </w:p>
        </w:tc>
        <w:tc>
          <w:tcPr>
            <w:tcW w:w="0" w:type="auto"/>
          </w:tcPr>
          <w:p w14:paraId="0B01BB94"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C85E61E"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7DA066F"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2359BA1"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DA03804"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572D271B" w14:textId="77777777" w:rsidTr="003408E0">
        <w:tc>
          <w:tcPr>
            <w:tcW w:w="0" w:type="auto"/>
          </w:tcPr>
          <w:p w14:paraId="26F39729" w14:textId="19649786"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5. </w:t>
            </w:r>
            <w:r w:rsidRPr="0081230F">
              <w:rPr>
                <w:rFonts w:ascii="TH SarabunPSK" w:hAnsi="TH SarabunPSK" w:cs="TH SarabunPSK"/>
                <w:sz w:val="32"/>
                <w:szCs w:val="32"/>
                <w:lang w:bidi="th-TH"/>
              </w:rPr>
              <w:t>Lifelong learning</w:t>
            </w:r>
          </w:p>
        </w:tc>
        <w:tc>
          <w:tcPr>
            <w:tcW w:w="0" w:type="auto"/>
          </w:tcPr>
          <w:p w14:paraId="69FACB45"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5550BED"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AB77896"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B99E524"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9F856F7" w14:textId="77777777" w:rsidR="0081230F" w:rsidRPr="00FB2E04" w:rsidRDefault="0081230F" w:rsidP="0081230F">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5F628F" w:rsidRPr="0043038C" w14:paraId="45345BE9" w14:textId="77777777" w:rsidTr="003408E0">
        <w:tc>
          <w:tcPr>
            <w:tcW w:w="0" w:type="auto"/>
          </w:tcPr>
          <w:p w14:paraId="7A422DCB" w14:textId="77777777" w:rsidR="005F628F" w:rsidRPr="0043038C"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Pr>
                <w:rFonts w:ascii="TH SarabunPSK" w:hAnsi="TH SarabunPSK" w:cs="TH SarabunPSK"/>
                <w:b/>
                <w:bCs/>
                <w:sz w:val="32"/>
                <w:szCs w:val="32"/>
                <w:lang w:bidi="th-TH"/>
              </w:rPr>
              <w:t>Identity</w:t>
            </w:r>
          </w:p>
        </w:tc>
        <w:tc>
          <w:tcPr>
            <w:tcW w:w="0" w:type="auto"/>
          </w:tcPr>
          <w:p w14:paraId="57E3AFAB" w14:textId="77777777" w:rsidR="005F628F" w:rsidRPr="0043038C"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4D714C0" w14:textId="77777777" w:rsidR="005F628F" w:rsidRPr="0043038C"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A43FD96" w14:textId="77777777" w:rsidR="005F628F" w:rsidRPr="0043038C"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D645CA6" w14:textId="77777777" w:rsidR="005F628F" w:rsidRPr="0043038C"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E43417F" w14:textId="77777777" w:rsidR="005F628F" w:rsidRPr="0043038C"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5F628F" w:rsidRPr="00FB2E04" w14:paraId="08CB5DA5" w14:textId="77777777" w:rsidTr="003408E0">
        <w:tc>
          <w:tcPr>
            <w:tcW w:w="0" w:type="auto"/>
          </w:tcPr>
          <w:p w14:paraId="04B6CB05" w14:textId="77777777" w:rsidR="005F628F" w:rsidRDefault="005F628F" w:rsidP="003408E0">
            <w:pPr>
              <w:tabs>
                <w:tab w:val="left" w:pos="567"/>
                <w:tab w:val="left" w:pos="717"/>
                <w:tab w:val="left" w:pos="1134"/>
                <w:tab w:val="left" w:pos="1701"/>
                <w:tab w:val="left" w:pos="1985"/>
              </w:tabs>
              <w:jc w:val="thaiDistribute"/>
              <w:rPr>
                <w:rFonts w:ascii="TH SarabunPSK" w:hAnsi="TH SarabunPSK" w:cs="TH SarabunPSK"/>
                <w:sz w:val="32"/>
                <w:szCs w:val="32"/>
                <w:cs/>
                <w:lang w:bidi="th-TH"/>
              </w:rPr>
            </w:pPr>
            <w:r w:rsidRPr="00B27D26">
              <w:rPr>
                <w:rFonts w:ascii="TH SarabunPSK" w:hAnsi="TH SarabunPSK" w:cs="TH SarabunPSK"/>
                <w:sz w:val="32"/>
                <w:szCs w:val="32"/>
                <w:lang w:bidi="th-TH"/>
              </w:rPr>
              <w:t>Morality at Heart, Service to Society, Academic Excellence, Global Advancement.</w:t>
            </w:r>
          </w:p>
        </w:tc>
        <w:tc>
          <w:tcPr>
            <w:tcW w:w="0" w:type="auto"/>
          </w:tcPr>
          <w:p w14:paraId="73973C54"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BF26797"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D7CD61B"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92ECA3C"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3114686"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5F628F" w:rsidRPr="00FB2E04" w14:paraId="4CE3415D" w14:textId="77777777" w:rsidTr="003408E0">
        <w:tc>
          <w:tcPr>
            <w:tcW w:w="0" w:type="auto"/>
          </w:tcPr>
          <w:p w14:paraId="7CD44A0C"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Pr>
                <w:rFonts w:ascii="TH SarabunPSK" w:hAnsi="TH SarabunPSK" w:cs="TH SarabunPSK"/>
                <w:b/>
                <w:bCs/>
                <w:sz w:val="32"/>
                <w:szCs w:val="32"/>
                <w:lang w:bidi="th-TH"/>
              </w:rPr>
              <w:t>Faculty Vision</w:t>
            </w:r>
          </w:p>
        </w:tc>
        <w:tc>
          <w:tcPr>
            <w:tcW w:w="0" w:type="auto"/>
          </w:tcPr>
          <w:p w14:paraId="772996A8"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185A53E"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F20F8E4"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EF9139A"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471CD70"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5F628F" w:rsidRPr="00FB2E04" w14:paraId="327C36A6" w14:textId="77777777" w:rsidTr="003408E0">
        <w:tc>
          <w:tcPr>
            <w:tcW w:w="0" w:type="auto"/>
          </w:tcPr>
          <w:p w14:paraId="454F7A68"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EC18C4">
              <w:rPr>
                <w:rFonts w:ascii="TH SarabunPSK" w:hAnsi="TH SarabunPSK" w:cs="TH SarabunPSK"/>
                <w:b/>
                <w:bCs/>
                <w:sz w:val="32"/>
                <w:szCs w:val="32"/>
                <w:highlight w:val="yellow"/>
                <w:cs/>
                <w:lang w:bidi="th-TH"/>
              </w:rPr>
              <w:t>(</w:t>
            </w:r>
            <w:r w:rsidRPr="00EC18C4">
              <w:rPr>
                <w:rFonts w:ascii="TH SarabunPSK" w:hAnsi="TH SarabunPSK" w:cs="TH SarabunPSK" w:hint="cs"/>
                <w:b/>
                <w:bCs/>
                <w:sz w:val="32"/>
                <w:szCs w:val="32"/>
                <w:highlight w:val="yellow"/>
                <w:cs/>
                <w:lang w:bidi="th-TH"/>
              </w:rPr>
              <w:t xml:space="preserve">Specify the vision at the </w:t>
            </w:r>
            <w:r>
              <w:rPr>
                <w:rFonts w:ascii="TH SarabunPSK" w:hAnsi="TH SarabunPSK" w:cs="TH SarabunPSK"/>
                <w:b/>
                <w:bCs/>
                <w:sz w:val="32"/>
                <w:szCs w:val="32"/>
                <w:highlight w:val="yellow"/>
                <w:lang w:bidi="th-TH"/>
              </w:rPr>
              <w:t>faculty</w:t>
            </w:r>
            <w:r w:rsidRPr="00EC18C4">
              <w:rPr>
                <w:rFonts w:ascii="TH SarabunPSK" w:hAnsi="TH SarabunPSK" w:cs="TH SarabunPSK" w:hint="cs"/>
                <w:b/>
                <w:bCs/>
                <w:sz w:val="32"/>
                <w:szCs w:val="32"/>
                <w:highlight w:val="yellow"/>
                <w:cs/>
                <w:lang w:bidi="th-TH"/>
              </w:rPr>
              <w:t xml:space="preserve"> level.</w:t>
            </w:r>
            <w:r w:rsidRPr="00EC18C4">
              <w:rPr>
                <w:rFonts w:ascii="TH SarabunPSK" w:hAnsi="TH SarabunPSK" w:cs="TH SarabunPSK"/>
                <w:b/>
                <w:bCs/>
                <w:sz w:val="32"/>
                <w:szCs w:val="32"/>
                <w:highlight w:val="yellow"/>
                <w:cs/>
                <w:lang w:bidi="th-TH"/>
              </w:rPr>
              <w:t>)</w:t>
            </w:r>
          </w:p>
        </w:tc>
        <w:tc>
          <w:tcPr>
            <w:tcW w:w="0" w:type="auto"/>
          </w:tcPr>
          <w:p w14:paraId="1517B7A8"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9ED73A2"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579F242"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24F90BD"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170766E"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5F628F" w:rsidRPr="00FB2E04" w14:paraId="31F05B4D" w14:textId="77777777" w:rsidTr="003408E0">
        <w:tc>
          <w:tcPr>
            <w:tcW w:w="0" w:type="auto"/>
          </w:tcPr>
          <w:p w14:paraId="62494C3A"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p>
        </w:tc>
        <w:tc>
          <w:tcPr>
            <w:tcW w:w="0" w:type="auto"/>
          </w:tcPr>
          <w:p w14:paraId="30FE49AD"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65D4E50"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4920C15"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1E6643C"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EA02D23"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5F628F" w:rsidRPr="00FB2E04" w14:paraId="1584B1E5" w14:textId="77777777" w:rsidTr="003408E0">
        <w:tc>
          <w:tcPr>
            <w:tcW w:w="0" w:type="auto"/>
          </w:tcPr>
          <w:p w14:paraId="6CEB6CAA" w14:textId="593E09FA" w:rsidR="005F628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Stakeholders’ Needs (Examples)</w:t>
            </w:r>
          </w:p>
        </w:tc>
        <w:tc>
          <w:tcPr>
            <w:tcW w:w="0" w:type="auto"/>
          </w:tcPr>
          <w:p w14:paraId="1EB4B1D7"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5175728"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B774909"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A39BE40"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444913D" w14:textId="77777777" w:rsidR="005F628F" w:rsidRPr="00FB2E04" w:rsidRDefault="005F628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2BCE901B" w14:textId="77777777" w:rsidTr="003408E0">
        <w:tc>
          <w:tcPr>
            <w:tcW w:w="0" w:type="auto"/>
          </w:tcPr>
          <w:p w14:paraId="2CB075D6" w14:textId="66D48073"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Example 1. Employers / Graduate Users</w:t>
            </w:r>
          </w:p>
        </w:tc>
        <w:tc>
          <w:tcPr>
            <w:tcW w:w="0" w:type="auto"/>
          </w:tcPr>
          <w:p w14:paraId="08A56072"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B71B6C0"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47CCC93"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2C101AA"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1699D90"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49F536C4" w14:textId="77777777" w:rsidTr="003408E0">
        <w:tc>
          <w:tcPr>
            <w:tcW w:w="0" w:type="auto"/>
          </w:tcPr>
          <w:p w14:paraId="1E88EC00" w14:textId="39A4B52B"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1.1 Ability to perform work in accordance with professional standards</w:t>
            </w:r>
          </w:p>
        </w:tc>
        <w:tc>
          <w:tcPr>
            <w:tcW w:w="0" w:type="auto"/>
          </w:tcPr>
          <w:p w14:paraId="05D286A2"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883A507"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D5EF5E0"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F0B87C9"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8651C23"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558D6EE5" w14:textId="77777777" w:rsidTr="003408E0">
        <w:tc>
          <w:tcPr>
            <w:tcW w:w="0" w:type="auto"/>
          </w:tcPr>
          <w:p w14:paraId="3AF06DC6" w14:textId="07DCCC45" w:rsidR="0081230F" w:rsidRPr="0081230F"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81230F">
              <w:rPr>
                <w:rFonts w:ascii="TH SarabunPSK" w:hAnsi="TH SarabunPSK" w:cs="TH SarabunPSK"/>
                <w:b/>
                <w:bCs/>
                <w:sz w:val="32"/>
                <w:szCs w:val="32"/>
                <w:lang w:bidi="th-TH"/>
              </w:rPr>
              <w:t>1.2 Ability to communicate effectively</w:t>
            </w:r>
          </w:p>
        </w:tc>
        <w:tc>
          <w:tcPr>
            <w:tcW w:w="0" w:type="auto"/>
          </w:tcPr>
          <w:p w14:paraId="34B01973"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2CD266B"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347C84F"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3DC7F0E"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D02F568"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6F91C3AB" w14:textId="77777777" w:rsidTr="003408E0">
        <w:tc>
          <w:tcPr>
            <w:tcW w:w="0" w:type="auto"/>
          </w:tcPr>
          <w:p w14:paraId="0C62F239" w14:textId="5950EA62" w:rsidR="0081230F" w:rsidRPr="0081230F"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81230F">
              <w:rPr>
                <w:rFonts w:ascii="TH SarabunPSK" w:hAnsi="TH SarabunPSK" w:cs="TH SarabunPSK"/>
                <w:b/>
                <w:bCs/>
                <w:sz w:val="32"/>
                <w:szCs w:val="32"/>
                <w:lang w:bidi="th-TH"/>
              </w:rPr>
              <w:t>2. Faculty Members</w:t>
            </w:r>
          </w:p>
        </w:tc>
        <w:tc>
          <w:tcPr>
            <w:tcW w:w="0" w:type="auto"/>
          </w:tcPr>
          <w:p w14:paraId="4AF31B12"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B625B60"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75869E9"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5E3E92F"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3758C3D"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043EE244" w14:textId="77777777" w:rsidTr="003408E0">
        <w:tc>
          <w:tcPr>
            <w:tcW w:w="0" w:type="auto"/>
          </w:tcPr>
          <w:p w14:paraId="22EDC453" w14:textId="76665178" w:rsidR="0081230F" w:rsidRPr="0081230F"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81230F">
              <w:rPr>
                <w:rFonts w:ascii="TH SarabunPSK" w:hAnsi="TH SarabunPSK" w:cs="TH SarabunPSK"/>
                <w:b/>
                <w:bCs/>
                <w:sz w:val="32"/>
                <w:szCs w:val="32"/>
                <w:lang w:bidi="th-TH"/>
              </w:rPr>
              <w:t>2.1 Ability to apply knowledge and skills for lifelong learning</w:t>
            </w:r>
          </w:p>
        </w:tc>
        <w:tc>
          <w:tcPr>
            <w:tcW w:w="0" w:type="auto"/>
          </w:tcPr>
          <w:p w14:paraId="16915EAD"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1E9C100"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F9E1901"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F322CCE"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2EDB4D3"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65A71AAF" w14:textId="77777777" w:rsidTr="003408E0">
        <w:tc>
          <w:tcPr>
            <w:tcW w:w="0" w:type="auto"/>
          </w:tcPr>
          <w:p w14:paraId="271EB782" w14:textId="2FEE71A6" w:rsidR="0081230F" w:rsidRPr="0081230F"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81230F">
              <w:rPr>
                <w:rFonts w:ascii="TH SarabunPSK" w:hAnsi="TH SarabunPSK" w:cs="TH SarabunPSK"/>
                <w:b/>
                <w:bCs/>
                <w:sz w:val="32"/>
                <w:szCs w:val="32"/>
                <w:lang w:bidi="th-TH"/>
              </w:rPr>
              <w:t>3. Alumni</w:t>
            </w:r>
          </w:p>
        </w:tc>
        <w:tc>
          <w:tcPr>
            <w:tcW w:w="0" w:type="auto"/>
          </w:tcPr>
          <w:p w14:paraId="6072ADAC"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A7D8936"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D059B69"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B27C6DD"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004DD35"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4E0E16A8" w14:textId="77777777" w:rsidTr="003408E0">
        <w:tc>
          <w:tcPr>
            <w:tcW w:w="0" w:type="auto"/>
          </w:tcPr>
          <w:p w14:paraId="71416C59" w14:textId="63A9623F" w:rsidR="0081230F" w:rsidRPr="0081230F"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81230F">
              <w:rPr>
                <w:rFonts w:ascii="TH SarabunPSK" w:hAnsi="TH SarabunPSK" w:cs="TH SarabunPSK"/>
                <w:b/>
                <w:bCs/>
                <w:sz w:val="32"/>
                <w:szCs w:val="32"/>
                <w:lang w:bidi="th-TH"/>
              </w:rPr>
              <w:t>3.1 ………………………………………</w:t>
            </w:r>
          </w:p>
        </w:tc>
        <w:tc>
          <w:tcPr>
            <w:tcW w:w="0" w:type="auto"/>
          </w:tcPr>
          <w:p w14:paraId="75E67981"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5D04EB7"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36877E8"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9CCC651"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FE0CC65"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5EC4DDC1" w14:textId="77777777" w:rsidTr="003408E0">
        <w:tc>
          <w:tcPr>
            <w:tcW w:w="0" w:type="auto"/>
          </w:tcPr>
          <w:p w14:paraId="76867C98" w14:textId="5C555448" w:rsidR="0081230F" w:rsidRPr="0081230F"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81230F">
              <w:rPr>
                <w:rFonts w:ascii="TH SarabunPSK" w:hAnsi="TH SarabunPSK" w:cs="TH SarabunPSK"/>
                <w:b/>
                <w:bCs/>
                <w:sz w:val="32"/>
                <w:szCs w:val="32"/>
                <w:lang w:bidi="th-TH"/>
              </w:rPr>
              <w:lastRenderedPageBreak/>
              <w:t>4. Other Stakeholder Group (please specify</w:t>
            </w:r>
          </w:p>
        </w:tc>
        <w:tc>
          <w:tcPr>
            <w:tcW w:w="0" w:type="auto"/>
          </w:tcPr>
          <w:p w14:paraId="2066C317"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157042D"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247FC61"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EA9DA66"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52C47A2"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81230F" w:rsidRPr="00FB2E04" w14:paraId="4A1A90D3" w14:textId="77777777" w:rsidTr="003408E0">
        <w:tc>
          <w:tcPr>
            <w:tcW w:w="0" w:type="auto"/>
          </w:tcPr>
          <w:p w14:paraId="1AD60F7F" w14:textId="4E535027" w:rsidR="0081230F" w:rsidRPr="0081230F"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81230F">
              <w:rPr>
                <w:rFonts w:ascii="TH SarabunPSK" w:hAnsi="TH SarabunPSK" w:cs="TH SarabunPSK"/>
                <w:b/>
                <w:bCs/>
                <w:sz w:val="32"/>
                <w:szCs w:val="32"/>
                <w:lang w:bidi="th-TH"/>
              </w:rPr>
              <w:t>4.1 ………………………………………</w:t>
            </w:r>
          </w:p>
        </w:tc>
        <w:tc>
          <w:tcPr>
            <w:tcW w:w="0" w:type="auto"/>
          </w:tcPr>
          <w:p w14:paraId="211D3223"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81928A0"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8388000"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A938633"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890124A" w14:textId="77777777" w:rsidR="0081230F" w:rsidRPr="00FB2E04" w:rsidRDefault="0081230F" w:rsidP="003408E0">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bl>
    <w:p w14:paraId="6EA6C7D2" w14:textId="77777777" w:rsidR="005F628F" w:rsidRDefault="005F628F" w:rsidP="005F628F">
      <w:pPr>
        <w:rPr>
          <w:rFonts w:ascii="TH SarabunPSK" w:hAnsi="TH SarabunPSK" w:cs="TH SarabunPSK"/>
          <w:b/>
          <w:bCs/>
          <w:sz w:val="32"/>
          <w:szCs w:val="32"/>
          <w:lang w:bidi="th-TH"/>
        </w:rPr>
      </w:pPr>
    </w:p>
    <w:p w14:paraId="7B8F0A5C" w14:textId="77777777" w:rsidR="001C02AA" w:rsidRPr="00B27D26" w:rsidRDefault="00F9618C" w:rsidP="001C02AA">
      <w:pPr>
        <w:rPr>
          <w:rFonts w:ascii="TH SarabunPSK" w:hAnsi="TH SarabunPSK" w:cs="TH SarabunPSK"/>
          <w:b/>
          <w:bCs/>
          <w:sz w:val="32"/>
          <w:szCs w:val="32"/>
          <w:lang w:bidi="th-TH"/>
        </w:rPr>
      </w:pPr>
      <w:r>
        <w:rPr>
          <w:rFonts w:ascii="TH SarabunPSK" w:hAnsi="TH SarabunPSK" w:cs="TH SarabunPSK" w:hint="cs"/>
          <w:b/>
          <w:bCs/>
          <w:sz w:val="32"/>
          <w:szCs w:val="32"/>
          <w:cs/>
          <w:lang w:bidi="th-TH"/>
        </w:rPr>
        <w:t>4.</w:t>
      </w:r>
      <w:r w:rsidR="00F571CB">
        <w:rPr>
          <w:rFonts w:ascii="TH SarabunPSK" w:hAnsi="TH SarabunPSK" w:cs="TH SarabunPSK" w:hint="cs"/>
          <w:b/>
          <w:bCs/>
          <w:sz w:val="32"/>
          <w:szCs w:val="32"/>
          <w:cs/>
          <w:lang w:bidi="th-TH"/>
        </w:rPr>
        <w:t>4</w:t>
      </w:r>
      <w:r w:rsidR="008753EE" w:rsidRPr="00C77617">
        <w:rPr>
          <w:rFonts w:ascii="TH SarabunPSK" w:hAnsi="TH SarabunPSK" w:cs="TH SarabunPSK" w:hint="cs"/>
          <w:b/>
          <w:bCs/>
          <w:sz w:val="32"/>
          <w:szCs w:val="32"/>
          <w:cs/>
          <w:lang w:bidi="th-TH"/>
        </w:rPr>
        <w:t xml:space="preserve"> </w:t>
      </w:r>
      <w:r w:rsidR="001C02AA" w:rsidRPr="00B27D26">
        <w:rPr>
          <w:rFonts w:ascii="TH SarabunPSK" w:hAnsi="TH SarabunPSK" w:cs="TH SarabunPSK"/>
          <w:b/>
          <w:bCs/>
          <w:sz w:val="32"/>
          <w:szCs w:val="32"/>
          <w:lang w:bidi="th-TH"/>
        </w:rPr>
        <w:t xml:space="preserve">The Alignment of Program Learning Outcomes </w:t>
      </w:r>
      <w:r w:rsidR="001C02AA" w:rsidRPr="00B27D26">
        <w:rPr>
          <w:rFonts w:ascii="TH SarabunPSK" w:hAnsi="TH SarabunPSK" w:cs="TH SarabunPSK"/>
          <w:b/>
          <w:bCs/>
          <w:sz w:val="32"/>
          <w:szCs w:val="32"/>
          <w:cs/>
          <w:lang w:bidi="th-TH"/>
        </w:rPr>
        <w:t>(</w:t>
      </w:r>
      <w:r w:rsidR="001C02AA" w:rsidRPr="00B27D26">
        <w:rPr>
          <w:rFonts w:ascii="TH SarabunPSK" w:hAnsi="TH SarabunPSK" w:cs="TH SarabunPSK"/>
          <w:b/>
          <w:bCs/>
          <w:sz w:val="32"/>
          <w:szCs w:val="32"/>
          <w:lang w:bidi="th-TH"/>
        </w:rPr>
        <w:t>PLOs</w:t>
      </w:r>
      <w:r w:rsidR="001C02AA" w:rsidRPr="00B27D26">
        <w:rPr>
          <w:rFonts w:ascii="TH SarabunPSK" w:hAnsi="TH SarabunPSK" w:cs="TH SarabunPSK"/>
          <w:b/>
          <w:bCs/>
          <w:sz w:val="32"/>
          <w:szCs w:val="32"/>
          <w:cs/>
          <w:lang w:bidi="th-TH"/>
        </w:rPr>
        <w:t xml:space="preserve">) </w:t>
      </w:r>
      <w:r w:rsidR="001C02AA" w:rsidRPr="00B27D26">
        <w:rPr>
          <w:rFonts w:ascii="TH SarabunPSK" w:hAnsi="TH SarabunPSK" w:cs="TH SarabunPSK"/>
          <w:b/>
          <w:bCs/>
          <w:sz w:val="32"/>
          <w:szCs w:val="32"/>
          <w:lang w:bidi="th-TH"/>
        </w:rPr>
        <w:t>with the Higher Education</w:t>
      </w:r>
    </w:p>
    <w:p w14:paraId="71796426" w14:textId="398D72BE" w:rsidR="00C77617" w:rsidRPr="00C77617" w:rsidRDefault="001C02AA" w:rsidP="001C02AA">
      <w:pPr>
        <w:rPr>
          <w:rFonts w:ascii="TH SarabunPSK" w:hAnsi="TH SarabunPSK" w:cs="TH SarabunPSK"/>
          <w:b/>
          <w:bCs/>
          <w:sz w:val="32"/>
          <w:szCs w:val="32"/>
          <w:cs/>
        </w:rPr>
      </w:pPr>
      <w:r w:rsidRPr="00B27D26">
        <w:rPr>
          <w:rFonts w:ascii="TH SarabunPSK" w:hAnsi="TH SarabunPSK" w:cs="TH SarabunPSK"/>
          <w:b/>
          <w:bCs/>
          <w:sz w:val="32"/>
          <w:szCs w:val="32"/>
          <w:lang w:bidi="th-TH"/>
        </w:rPr>
        <w:t xml:space="preserve">Standards for Student Learning Outcomes </w:t>
      </w:r>
      <w:r w:rsidRPr="00B27D26">
        <w:rPr>
          <w:rFonts w:ascii="TH SarabunPSK" w:hAnsi="TH SarabunPSK" w:cs="TH SarabunPSK"/>
          <w:b/>
          <w:bCs/>
          <w:sz w:val="32"/>
          <w:szCs w:val="32"/>
          <w:cs/>
          <w:lang w:bidi="th-TH"/>
        </w:rPr>
        <w:t>(</w:t>
      </w:r>
      <w:r w:rsidRPr="00B27D26">
        <w:rPr>
          <w:rFonts w:ascii="TH SarabunPSK" w:hAnsi="TH SarabunPSK" w:cs="TH SarabunPSK"/>
          <w:b/>
          <w:bCs/>
          <w:sz w:val="32"/>
          <w:szCs w:val="32"/>
          <w:lang w:bidi="th-TH"/>
        </w:rPr>
        <w:t>B</w:t>
      </w:r>
      <w:r w:rsidRPr="00B27D26">
        <w:rPr>
          <w:rFonts w:ascii="TH SarabunPSK" w:hAnsi="TH SarabunPSK" w:cs="TH SarabunPSK"/>
          <w:b/>
          <w:bCs/>
          <w:sz w:val="32"/>
          <w:szCs w:val="32"/>
          <w:cs/>
          <w:lang w:bidi="th-TH"/>
        </w:rPr>
        <w:t>.</w:t>
      </w:r>
      <w:r w:rsidRPr="00B27D26">
        <w:rPr>
          <w:rFonts w:ascii="TH SarabunPSK" w:hAnsi="TH SarabunPSK" w:cs="TH SarabunPSK"/>
          <w:b/>
          <w:bCs/>
          <w:sz w:val="32"/>
          <w:szCs w:val="32"/>
          <w:lang w:bidi="th-TH"/>
        </w:rPr>
        <w:t>E</w:t>
      </w:r>
      <w:r w:rsidRPr="00B27D26">
        <w:rPr>
          <w:rFonts w:ascii="TH SarabunPSK" w:hAnsi="TH SarabunPSK" w:cs="TH SarabunPSK"/>
          <w:b/>
          <w:bCs/>
          <w:sz w:val="32"/>
          <w:szCs w:val="32"/>
          <w:cs/>
          <w:lang w:bidi="th-TH"/>
        </w:rPr>
        <w:t xml:space="preserve">. </w:t>
      </w:r>
      <w:r w:rsidRPr="00B27D26">
        <w:rPr>
          <w:rFonts w:ascii="TH SarabunPSK" w:hAnsi="TH SarabunPSK" w:cs="TH SarabunPSK"/>
          <w:b/>
          <w:bCs/>
          <w:sz w:val="32"/>
          <w:szCs w:val="32"/>
          <w:lang w:bidi="th-TH"/>
        </w:rPr>
        <w:t>2565</w:t>
      </w:r>
      <w:r w:rsidRPr="00B27D26">
        <w:rPr>
          <w:rFonts w:ascii="TH SarabunPSK" w:hAnsi="TH SarabunPSK" w:cs="TH SarabunPSK"/>
          <w:b/>
          <w:bCs/>
          <w:sz w:val="32"/>
          <w:szCs w:val="32"/>
          <w:cs/>
          <w:lang w:bidi="th-TH"/>
        </w:rPr>
        <w:t>). (</w:t>
      </w:r>
      <w:r w:rsidRPr="00B27D26">
        <w:rPr>
          <w:rFonts w:ascii="TH SarabunPSK" w:hAnsi="TH SarabunPSK" w:cs="TH SarabunPSK"/>
          <w:b/>
          <w:bCs/>
          <w:sz w:val="32"/>
          <w:szCs w:val="32"/>
          <w:lang w:bidi="th-TH"/>
        </w:rPr>
        <w:t>Put</w:t>
      </w:r>
      <w:r w:rsidRPr="00B27D26">
        <w:rPr>
          <w:rFonts w:ascii="TH SarabunPSK" w:hAnsi="TH SarabunPSK" w:cs="TH SarabunPSK" w:hint="cs"/>
          <w:b/>
          <w:bCs/>
          <w:sz w:val="32"/>
          <w:szCs w:val="32"/>
          <w:cs/>
          <w:lang w:bidi="th-TH"/>
        </w:rPr>
        <w:t xml:space="preserve"> </w:t>
      </w:r>
      <w:r w:rsidRPr="00C77617">
        <w:rPr>
          <w:rFonts w:ascii="TH SarabunPSK" w:hAnsi="TH SarabunPSK" w:cs="TH SarabunPSK"/>
          <w:b/>
          <w:bCs/>
          <w:sz w:val="32"/>
          <w:szCs w:val="32"/>
          <w:highlight w:val="yellow"/>
          <w:lang w:bidi="th-TH"/>
        </w:rPr>
        <w:sym w:font="Wingdings 2" w:char="F050"/>
      </w:r>
      <w:r w:rsidRPr="00C77617">
        <w:rPr>
          <w:rFonts w:ascii="TH SarabunPSK" w:hAnsi="TH SarabunPSK" w:cs="TH SarabunPSK" w:hint="cs"/>
          <w:b/>
          <w:bCs/>
          <w:sz w:val="32"/>
          <w:szCs w:val="32"/>
          <w:highlight w:val="yellow"/>
          <w:cs/>
          <w:lang w:bidi="th-TH"/>
        </w:rPr>
        <w:t>)</w:t>
      </w:r>
    </w:p>
    <w:p w14:paraId="5903E9C2" w14:textId="77777777" w:rsidR="00C77617" w:rsidRPr="00CC0C57" w:rsidRDefault="00C77617" w:rsidP="00C77617">
      <w:pPr>
        <w:spacing w:before="120"/>
        <w:rPr>
          <w:rFonts w:ascii="TH SarabunPSK" w:hAnsi="TH SarabunPSK" w:cs="TH SarabunPSK"/>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318"/>
        <w:gridCol w:w="1331"/>
        <w:gridCol w:w="1536"/>
        <w:gridCol w:w="745"/>
        <w:gridCol w:w="943"/>
        <w:gridCol w:w="1387"/>
      </w:tblGrid>
      <w:tr w:rsidR="001C02AA" w:rsidRPr="00CC0C57" w14:paraId="58A72BBF" w14:textId="77777777" w:rsidTr="001C02AA">
        <w:trPr>
          <w:tblHeader/>
        </w:trPr>
        <w:tc>
          <w:tcPr>
            <w:tcW w:w="0" w:type="auto"/>
            <w:vMerge w:val="restart"/>
            <w:vAlign w:val="center"/>
          </w:tcPr>
          <w:p w14:paraId="2BE9B832" w14:textId="77777777" w:rsidR="001C02AA" w:rsidRPr="00B27D26" w:rsidRDefault="001C02AA" w:rsidP="001C02AA">
            <w:pPr>
              <w:jc w:val="center"/>
              <w:rPr>
                <w:rFonts w:ascii="TH SarabunPSK" w:hAnsi="TH SarabunPSK" w:cs="TH SarabunPSK"/>
                <w:b/>
                <w:bCs/>
                <w:sz w:val="28"/>
                <w:szCs w:val="28"/>
                <w:lang w:bidi="th-TH"/>
              </w:rPr>
            </w:pPr>
            <w:r w:rsidRPr="00B27D26">
              <w:rPr>
                <w:rFonts w:ascii="TH SarabunPSK" w:hAnsi="TH SarabunPSK" w:cs="TH SarabunPSK"/>
                <w:b/>
                <w:bCs/>
                <w:sz w:val="28"/>
                <w:szCs w:val="28"/>
                <w:lang w:bidi="th-TH"/>
              </w:rPr>
              <w:t>Program Learning</w:t>
            </w:r>
          </w:p>
          <w:p w14:paraId="062B9D4F" w14:textId="6BE68965" w:rsidR="001C02AA" w:rsidRPr="000D3F62" w:rsidRDefault="001C02AA" w:rsidP="001C02AA">
            <w:pPr>
              <w:jc w:val="center"/>
              <w:rPr>
                <w:rFonts w:ascii="TH SarabunPSK" w:hAnsi="TH SarabunPSK" w:cs="TH SarabunPSK"/>
                <w:b/>
                <w:bCs/>
                <w:sz w:val="28"/>
                <w:szCs w:val="28"/>
                <w:lang w:bidi="th-TH"/>
              </w:rPr>
            </w:pPr>
            <w:r w:rsidRPr="00B27D26">
              <w:rPr>
                <w:rFonts w:ascii="TH SarabunPSK" w:hAnsi="TH SarabunPSK" w:cs="TH SarabunPSK"/>
                <w:b/>
                <w:bCs/>
                <w:sz w:val="28"/>
                <w:szCs w:val="28"/>
                <w:lang w:bidi="th-TH"/>
              </w:rPr>
              <w:t>Outcomes (PLOs)</w:t>
            </w:r>
          </w:p>
        </w:tc>
        <w:tc>
          <w:tcPr>
            <w:tcW w:w="0" w:type="auto"/>
            <w:vMerge w:val="restart"/>
            <w:vAlign w:val="center"/>
          </w:tcPr>
          <w:p w14:paraId="44C3A0FA" w14:textId="06F7D32E" w:rsidR="001C02AA" w:rsidRPr="000D3F62" w:rsidRDefault="001C02AA" w:rsidP="001C02AA">
            <w:pPr>
              <w:jc w:val="center"/>
              <w:rPr>
                <w:rFonts w:ascii="TH SarabunPSK" w:hAnsi="TH SarabunPSK" w:cs="TH SarabunPSK"/>
                <w:b/>
                <w:bCs/>
                <w:sz w:val="28"/>
                <w:szCs w:val="28"/>
                <w:cs/>
                <w:lang w:bidi="th-TH"/>
              </w:rPr>
            </w:pPr>
            <w:r w:rsidRPr="000D3F62">
              <w:rPr>
                <w:rFonts w:ascii="TH SarabunPSK" w:hAnsi="TH SarabunPSK" w:cs="TH SarabunPSK"/>
                <w:b/>
                <w:bCs/>
                <w:sz w:val="28"/>
                <w:szCs w:val="28"/>
                <w:lang w:bidi="th-TH"/>
              </w:rPr>
              <w:t>Generic Skill</w:t>
            </w:r>
          </w:p>
        </w:tc>
        <w:tc>
          <w:tcPr>
            <w:tcW w:w="0" w:type="auto"/>
            <w:vMerge w:val="restart"/>
            <w:vAlign w:val="center"/>
          </w:tcPr>
          <w:p w14:paraId="408423DE" w14:textId="389EE945" w:rsidR="001C02AA" w:rsidRPr="000D3F62" w:rsidRDefault="001C02AA" w:rsidP="001C02AA">
            <w:pPr>
              <w:jc w:val="center"/>
              <w:rPr>
                <w:rFonts w:ascii="TH SarabunPSK" w:hAnsi="TH SarabunPSK" w:cs="TH SarabunPSK"/>
                <w:b/>
                <w:bCs/>
                <w:sz w:val="28"/>
                <w:szCs w:val="28"/>
                <w:cs/>
                <w:lang w:bidi="th-TH"/>
              </w:rPr>
            </w:pPr>
            <w:r w:rsidRPr="000D3F62">
              <w:rPr>
                <w:rFonts w:ascii="TH SarabunPSK" w:hAnsi="TH SarabunPSK" w:cs="TH SarabunPSK"/>
                <w:b/>
                <w:bCs/>
                <w:sz w:val="28"/>
                <w:szCs w:val="28"/>
                <w:lang w:bidi="th-TH"/>
              </w:rPr>
              <w:t>Specific Skill</w:t>
            </w:r>
          </w:p>
        </w:tc>
        <w:tc>
          <w:tcPr>
            <w:tcW w:w="0" w:type="auto"/>
            <w:gridSpan w:val="4"/>
            <w:vAlign w:val="center"/>
          </w:tcPr>
          <w:p w14:paraId="01B9B4A1" w14:textId="77777777" w:rsidR="001C02AA" w:rsidRPr="00B27D26" w:rsidRDefault="001C02AA" w:rsidP="001C02AA">
            <w:pPr>
              <w:jc w:val="center"/>
              <w:rPr>
                <w:rFonts w:ascii="TH SarabunPSK" w:hAnsi="TH SarabunPSK" w:cs="TH SarabunPSK"/>
                <w:b/>
                <w:bCs/>
                <w:sz w:val="28"/>
                <w:szCs w:val="28"/>
                <w:lang w:bidi="th-TH"/>
              </w:rPr>
            </w:pPr>
            <w:r w:rsidRPr="00B27D26">
              <w:rPr>
                <w:rFonts w:ascii="TH SarabunPSK" w:hAnsi="TH SarabunPSK" w:cs="TH SarabunPSK"/>
                <w:b/>
                <w:bCs/>
                <w:sz w:val="28"/>
                <w:szCs w:val="28"/>
                <w:lang w:bidi="th-TH"/>
              </w:rPr>
              <w:t>Higher Education Standards for Student Learning</w:t>
            </w:r>
          </w:p>
          <w:p w14:paraId="243321DF" w14:textId="4C533A10" w:rsidR="001C02AA" w:rsidRPr="000D3F62" w:rsidRDefault="001C02AA" w:rsidP="001C02AA">
            <w:pPr>
              <w:jc w:val="center"/>
              <w:rPr>
                <w:rFonts w:ascii="TH SarabunPSK" w:hAnsi="TH SarabunPSK" w:cs="TH SarabunPSK"/>
                <w:b/>
                <w:bCs/>
                <w:sz w:val="28"/>
                <w:szCs w:val="28"/>
                <w:lang w:bidi="th-TH"/>
              </w:rPr>
            </w:pPr>
            <w:r w:rsidRPr="00B27D26">
              <w:rPr>
                <w:rFonts w:ascii="TH SarabunPSK" w:hAnsi="TH SarabunPSK" w:cs="TH SarabunPSK"/>
                <w:b/>
                <w:bCs/>
                <w:sz w:val="28"/>
                <w:szCs w:val="28"/>
                <w:lang w:bidi="th-TH"/>
              </w:rPr>
              <w:t>Outcomes 4 areas</w:t>
            </w:r>
            <w:r>
              <w:rPr>
                <w:rFonts w:ascii="TH SarabunPSK" w:hAnsi="TH SarabunPSK" w:cs="TH SarabunPSK"/>
                <w:b/>
                <w:bCs/>
                <w:sz w:val="28"/>
                <w:szCs w:val="28"/>
                <w:lang w:bidi="th-TH"/>
              </w:rPr>
              <w:t xml:space="preserve"> </w:t>
            </w:r>
            <w:r w:rsidRPr="00B27D26">
              <w:rPr>
                <w:rFonts w:ascii="TH SarabunPSK" w:hAnsi="TH SarabunPSK" w:cs="TH SarabunPSK"/>
                <w:b/>
                <w:bCs/>
                <w:sz w:val="28"/>
                <w:szCs w:val="28"/>
                <w:cs/>
                <w:lang w:bidi="th-TH"/>
              </w:rPr>
              <w:t>(</w:t>
            </w:r>
            <w:r w:rsidRPr="00B27D26">
              <w:rPr>
                <w:rFonts w:ascii="TH SarabunPSK" w:hAnsi="TH SarabunPSK" w:cs="TH SarabunPSK"/>
                <w:b/>
                <w:bCs/>
                <w:sz w:val="28"/>
                <w:szCs w:val="28"/>
                <w:lang w:bidi="th-TH"/>
              </w:rPr>
              <w:t>B</w:t>
            </w:r>
            <w:r w:rsidRPr="00B27D26">
              <w:rPr>
                <w:rFonts w:ascii="TH SarabunPSK" w:hAnsi="TH SarabunPSK" w:cs="TH SarabunPSK"/>
                <w:b/>
                <w:bCs/>
                <w:sz w:val="28"/>
                <w:szCs w:val="28"/>
                <w:cs/>
                <w:lang w:bidi="th-TH"/>
              </w:rPr>
              <w:t>.</w:t>
            </w:r>
            <w:r w:rsidRPr="00B27D26">
              <w:rPr>
                <w:rFonts w:ascii="TH SarabunPSK" w:hAnsi="TH SarabunPSK" w:cs="TH SarabunPSK"/>
                <w:b/>
                <w:bCs/>
                <w:sz w:val="28"/>
                <w:szCs w:val="28"/>
                <w:lang w:bidi="th-TH"/>
              </w:rPr>
              <w:t>E</w:t>
            </w:r>
            <w:r w:rsidRPr="00B27D26">
              <w:rPr>
                <w:rFonts w:ascii="TH SarabunPSK" w:hAnsi="TH SarabunPSK" w:cs="TH SarabunPSK"/>
                <w:b/>
                <w:bCs/>
                <w:sz w:val="28"/>
                <w:szCs w:val="28"/>
                <w:cs/>
                <w:lang w:bidi="th-TH"/>
              </w:rPr>
              <w:t xml:space="preserve">. </w:t>
            </w:r>
            <w:r w:rsidRPr="00B27D26">
              <w:rPr>
                <w:rFonts w:ascii="TH SarabunPSK" w:hAnsi="TH SarabunPSK" w:cs="TH SarabunPSK"/>
                <w:b/>
                <w:bCs/>
                <w:sz w:val="28"/>
                <w:szCs w:val="28"/>
                <w:lang w:bidi="th-TH"/>
              </w:rPr>
              <w:t>2565</w:t>
            </w:r>
            <w:r w:rsidRPr="00B27D26">
              <w:rPr>
                <w:rFonts w:ascii="TH SarabunPSK" w:hAnsi="TH SarabunPSK" w:cs="TH SarabunPSK"/>
                <w:b/>
                <w:bCs/>
                <w:sz w:val="28"/>
                <w:szCs w:val="28"/>
                <w:cs/>
                <w:lang w:bidi="th-TH"/>
              </w:rPr>
              <w:t>)</w:t>
            </w:r>
          </w:p>
        </w:tc>
      </w:tr>
      <w:tr w:rsidR="001C02AA" w:rsidRPr="00CC0C57" w14:paraId="068E0FE9" w14:textId="77777777" w:rsidTr="00DD5B97">
        <w:trPr>
          <w:tblHeader/>
        </w:trPr>
        <w:tc>
          <w:tcPr>
            <w:tcW w:w="0" w:type="auto"/>
            <w:vMerge/>
            <w:vAlign w:val="center"/>
          </w:tcPr>
          <w:p w14:paraId="20462005" w14:textId="77777777" w:rsidR="001C02AA" w:rsidRPr="000D3F62" w:rsidRDefault="001C02AA" w:rsidP="001C02AA">
            <w:pPr>
              <w:jc w:val="center"/>
              <w:rPr>
                <w:rFonts w:ascii="TH SarabunPSK" w:hAnsi="TH SarabunPSK" w:cs="TH SarabunPSK"/>
                <w:b/>
                <w:bCs/>
                <w:sz w:val="28"/>
                <w:szCs w:val="28"/>
                <w:cs/>
                <w:lang w:bidi="th-TH"/>
              </w:rPr>
            </w:pPr>
          </w:p>
        </w:tc>
        <w:tc>
          <w:tcPr>
            <w:tcW w:w="0" w:type="auto"/>
            <w:vMerge/>
            <w:vAlign w:val="center"/>
          </w:tcPr>
          <w:p w14:paraId="3D472D4B" w14:textId="77777777" w:rsidR="001C02AA" w:rsidRPr="000D3F62" w:rsidRDefault="001C02AA" w:rsidP="001C02AA">
            <w:pPr>
              <w:jc w:val="center"/>
              <w:rPr>
                <w:rFonts w:ascii="TH SarabunPSK" w:hAnsi="TH SarabunPSK" w:cs="TH SarabunPSK"/>
                <w:b/>
                <w:bCs/>
                <w:sz w:val="28"/>
                <w:szCs w:val="28"/>
                <w:cs/>
                <w:lang w:bidi="th-TH"/>
              </w:rPr>
            </w:pPr>
          </w:p>
        </w:tc>
        <w:tc>
          <w:tcPr>
            <w:tcW w:w="0" w:type="auto"/>
            <w:vMerge/>
            <w:vAlign w:val="center"/>
          </w:tcPr>
          <w:p w14:paraId="6EA1690A" w14:textId="77777777" w:rsidR="001C02AA" w:rsidRPr="000D3F62" w:rsidRDefault="001C02AA" w:rsidP="001C02AA">
            <w:pPr>
              <w:jc w:val="center"/>
              <w:rPr>
                <w:rFonts w:ascii="TH SarabunPSK" w:hAnsi="TH SarabunPSK" w:cs="TH SarabunPSK"/>
                <w:b/>
                <w:bCs/>
                <w:sz w:val="28"/>
                <w:szCs w:val="28"/>
                <w:cs/>
                <w:lang w:bidi="th-TH"/>
              </w:rPr>
            </w:pPr>
          </w:p>
        </w:tc>
        <w:tc>
          <w:tcPr>
            <w:tcW w:w="0" w:type="auto"/>
            <w:vAlign w:val="center"/>
          </w:tcPr>
          <w:p w14:paraId="414799D2" w14:textId="577984BF" w:rsidR="001C02AA" w:rsidRPr="005B0A88" w:rsidRDefault="001C02AA" w:rsidP="001C02AA">
            <w:pPr>
              <w:jc w:val="center"/>
              <w:rPr>
                <w:rFonts w:ascii="TH SarabunPSK" w:hAnsi="TH SarabunPSK" w:cs="TH SarabunPSK"/>
                <w:b/>
                <w:bCs/>
                <w:sz w:val="28"/>
                <w:szCs w:val="28"/>
                <w:lang w:bidi="th-TH"/>
              </w:rPr>
            </w:pPr>
            <w:r>
              <w:rPr>
                <w:rFonts w:ascii="TH SarabunPSK" w:hAnsi="TH SarabunPSK" w:cs="TH SarabunPSK"/>
                <w:b/>
                <w:bCs/>
                <w:sz w:val="28"/>
                <w:szCs w:val="28"/>
                <w:lang w:bidi="th-TH"/>
              </w:rPr>
              <w:t>Knowledge</w:t>
            </w:r>
          </w:p>
        </w:tc>
        <w:tc>
          <w:tcPr>
            <w:tcW w:w="0" w:type="auto"/>
          </w:tcPr>
          <w:p w14:paraId="72E4EA6C" w14:textId="00EFA7E9" w:rsidR="001C02AA" w:rsidRPr="005B0A88" w:rsidRDefault="001C02AA" w:rsidP="001C02AA">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Skill</w:t>
            </w:r>
          </w:p>
        </w:tc>
        <w:tc>
          <w:tcPr>
            <w:tcW w:w="0" w:type="auto"/>
          </w:tcPr>
          <w:p w14:paraId="530228F8" w14:textId="514F7009" w:rsidR="001C02AA" w:rsidRPr="005B0A88" w:rsidRDefault="001C02AA" w:rsidP="001C02AA">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Ethics</w:t>
            </w:r>
          </w:p>
        </w:tc>
        <w:tc>
          <w:tcPr>
            <w:tcW w:w="0" w:type="auto"/>
          </w:tcPr>
          <w:p w14:paraId="14EA9620" w14:textId="1A2EC20B" w:rsidR="001C02AA" w:rsidRPr="005B0A88" w:rsidRDefault="001C02AA" w:rsidP="001C02AA">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Character</w:t>
            </w:r>
          </w:p>
        </w:tc>
      </w:tr>
      <w:tr w:rsidR="00711F71" w:rsidRPr="00CC0C57" w14:paraId="689CD16F" w14:textId="77777777" w:rsidTr="005B0A88">
        <w:tc>
          <w:tcPr>
            <w:tcW w:w="0" w:type="auto"/>
          </w:tcPr>
          <w:p w14:paraId="13051FA9" w14:textId="77777777" w:rsidR="005B0A88" w:rsidRPr="000D3F62" w:rsidRDefault="005B0A88" w:rsidP="000D3F62">
            <w:pPr>
              <w:spacing w:before="120"/>
              <w:rPr>
                <w:rFonts w:ascii="TH SarabunPSK" w:hAnsi="TH SarabunPSK" w:cs="TH SarabunPSK"/>
                <w:sz w:val="28"/>
                <w:szCs w:val="28"/>
                <w:cs/>
                <w:lang w:bidi="th-TH"/>
              </w:rPr>
            </w:pPr>
            <w:r w:rsidRPr="000D3F62">
              <w:rPr>
                <w:rFonts w:ascii="TH SarabunPSK" w:hAnsi="TH SarabunPSK" w:cs="TH SarabunPSK"/>
                <w:sz w:val="28"/>
                <w:szCs w:val="28"/>
                <w:lang w:bidi="th-TH"/>
              </w:rPr>
              <w:t xml:space="preserve">PLO </w:t>
            </w:r>
            <w:r w:rsidRPr="000D3F62">
              <w:rPr>
                <w:rFonts w:ascii="TH SarabunPSK" w:hAnsi="TH SarabunPSK" w:cs="TH SarabunPSK"/>
                <w:sz w:val="28"/>
                <w:szCs w:val="28"/>
                <w:cs/>
                <w:lang w:bidi="th-TH"/>
              </w:rPr>
              <w:t xml:space="preserve">1: </w:t>
            </w:r>
          </w:p>
        </w:tc>
        <w:tc>
          <w:tcPr>
            <w:tcW w:w="0" w:type="auto"/>
            <w:vAlign w:val="center"/>
          </w:tcPr>
          <w:p w14:paraId="469C4AD8"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74F02000"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3B08908B"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529DF7BE"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tcPr>
          <w:p w14:paraId="1136064C"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609C5604" w14:textId="77777777" w:rsidR="005B0A88" w:rsidRPr="000D3F62" w:rsidRDefault="005B0A88" w:rsidP="000D3F62">
            <w:pPr>
              <w:spacing w:before="120"/>
              <w:jc w:val="center"/>
              <w:rPr>
                <w:rFonts w:ascii="TH SarabunPSK" w:hAnsi="TH SarabunPSK" w:cs="TH SarabunPSK"/>
                <w:sz w:val="28"/>
                <w:szCs w:val="28"/>
                <w:cs/>
                <w:lang w:bidi="th-TH"/>
              </w:rPr>
            </w:pPr>
          </w:p>
        </w:tc>
      </w:tr>
      <w:tr w:rsidR="00711F71" w:rsidRPr="00CC0C57" w14:paraId="79EDA3DC" w14:textId="77777777" w:rsidTr="005B0A88">
        <w:tc>
          <w:tcPr>
            <w:tcW w:w="0" w:type="auto"/>
          </w:tcPr>
          <w:p w14:paraId="631B846F" w14:textId="77777777" w:rsidR="005B0A88" w:rsidRPr="000D3F62" w:rsidRDefault="005B0A88" w:rsidP="000D3F62">
            <w:pPr>
              <w:spacing w:before="120"/>
              <w:rPr>
                <w:rFonts w:ascii="TH SarabunPSK" w:hAnsi="TH SarabunPSK" w:cs="TH SarabunPSK"/>
                <w:sz w:val="28"/>
                <w:szCs w:val="28"/>
                <w:lang w:bidi="th-TH"/>
              </w:rPr>
            </w:pPr>
            <w:r w:rsidRPr="000D3F62">
              <w:rPr>
                <w:rFonts w:ascii="TH SarabunPSK" w:hAnsi="TH SarabunPSK" w:cs="TH SarabunPSK"/>
                <w:sz w:val="28"/>
                <w:szCs w:val="28"/>
                <w:lang w:bidi="th-TH"/>
              </w:rPr>
              <w:t xml:space="preserve">PLO </w:t>
            </w:r>
            <w:r w:rsidRPr="000D3F62">
              <w:rPr>
                <w:rFonts w:ascii="TH SarabunPSK" w:hAnsi="TH SarabunPSK" w:cs="TH SarabunPSK"/>
                <w:sz w:val="28"/>
                <w:szCs w:val="28"/>
                <w:cs/>
                <w:lang w:bidi="th-TH"/>
              </w:rPr>
              <w:t xml:space="preserve">2: </w:t>
            </w:r>
          </w:p>
        </w:tc>
        <w:tc>
          <w:tcPr>
            <w:tcW w:w="0" w:type="auto"/>
            <w:vAlign w:val="center"/>
          </w:tcPr>
          <w:p w14:paraId="31B492DB"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7772B10C"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05FF233B"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27F74A4E"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tcPr>
          <w:p w14:paraId="54EA4AD5"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3B45A592" w14:textId="77777777" w:rsidR="005B0A88" w:rsidRPr="000D3F62" w:rsidRDefault="005B0A88" w:rsidP="000D3F62">
            <w:pPr>
              <w:spacing w:before="120"/>
              <w:jc w:val="center"/>
              <w:rPr>
                <w:rFonts w:ascii="TH SarabunPSK" w:hAnsi="TH SarabunPSK" w:cs="TH SarabunPSK"/>
                <w:sz w:val="28"/>
                <w:szCs w:val="28"/>
                <w:cs/>
                <w:lang w:bidi="th-TH"/>
              </w:rPr>
            </w:pPr>
          </w:p>
        </w:tc>
      </w:tr>
      <w:tr w:rsidR="00711F71" w:rsidRPr="00CC0C57" w14:paraId="72064895" w14:textId="77777777" w:rsidTr="005B0A88">
        <w:tc>
          <w:tcPr>
            <w:tcW w:w="0" w:type="auto"/>
          </w:tcPr>
          <w:p w14:paraId="2CB41640" w14:textId="77777777" w:rsidR="005B0A88" w:rsidRPr="000D3F62" w:rsidRDefault="005B0A88" w:rsidP="000D3F62">
            <w:pPr>
              <w:spacing w:before="120"/>
              <w:rPr>
                <w:rFonts w:ascii="TH SarabunPSK" w:hAnsi="TH SarabunPSK" w:cs="TH SarabunPSK"/>
                <w:sz w:val="28"/>
                <w:szCs w:val="28"/>
                <w:lang w:bidi="th-TH"/>
              </w:rPr>
            </w:pPr>
            <w:r w:rsidRPr="000D3F62">
              <w:rPr>
                <w:rFonts w:ascii="TH SarabunPSK" w:hAnsi="TH SarabunPSK" w:cs="TH SarabunPSK"/>
                <w:sz w:val="28"/>
                <w:szCs w:val="28"/>
                <w:lang w:bidi="th-TH"/>
              </w:rPr>
              <w:t xml:space="preserve">PLO </w:t>
            </w:r>
            <w:r w:rsidRPr="000D3F62">
              <w:rPr>
                <w:rFonts w:ascii="TH SarabunPSK" w:hAnsi="TH SarabunPSK" w:cs="TH SarabunPSK"/>
                <w:sz w:val="28"/>
                <w:szCs w:val="28"/>
                <w:cs/>
                <w:lang w:bidi="th-TH"/>
              </w:rPr>
              <w:t xml:space="preserve">3: </w:t>
            </w:r>
          </w:p>
        </w:tc>
        <w:tc>
          <w:tcPr>
            <w:tcW w:w="0" w:type="auto"/>
            <w:vAlign w:val="center"/>
          </w:tcPr>
          <w:p w14:paraId="13C65B50"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3BA9B92C"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79318DCB"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7D19A984"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tcPr>
          <w:p w14:paraId="5C89280F"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14D2B213" w14:textId="77777777" w:rsidR="005B0A88" w:rsidRPr="000D3F62" w:rsidRDefault="005B0A88" w:rsidP="000D3F62">
            <w:pPr>
              <w:spacing w:before="120"/>
              <w:jc w:val="center"/>
              <w:rPr>
                <w:rFonts w:ascii="TH SarabunPSK" w:hAnsi="TH SarabunPSK" w:cs="TH SarabunPSK"/>
                <w:sz w:val="28"/>
                <w:szCs w:val="28"/>
                <w:cs/>
                <w:lang w:bidi="th-TH"/>
              </w:rPr>
            </w:pPr>
          </w:p>
        </w:tc>
      </w:tr>
      <w:tr w:rsidR="00711F71" w:rsidRPr="00CC0C57" w14:paraId="6C36F35C" w14:textId="77777777" w:rsidTr="005B0A88">
        <w:tc>
          <w:tcPr>
            <w:tcW w:w="0" w:type="auto"/>
          </w:tcPr>
          <w:p w14:paraId="761B797B" w14:textId="77777777" w:rsidR="005B0A88" w:rsidRPr="000D3F62" w:rsidRDefault="005B0A88" w:rsidP="000D3F62">
            <w:pPr>
              <w:spacing w:before="120"/>
              <w:rPr>
                <w:rFonts w:ascii="TH SarabunPSK" w:hAnsi="TH SarabunPSK" w:cs="TH SarabunPSK"/>
                <w:sz w:val="28"/>
                <w:szCs w:val="28"/>
                <w:lang w:bidi="th-TH"/>
              </w:rPr>
            </w:pPr>
            <w:r w:rsidRPr="000D3F62">
              <w:rPr>
                <w:rFonts w:ascii="TH SarabunPSK" w:hAnsi="TH SarabunPSK" w:cs="TH SarabunPSK"/>
                <w:sz w:val="28"/>
                <w:szCs w:val="28"/>
                <w:highlight w:val="yellow"/>
                <w:lang w:bidi="th-TH"/>
              </w:rPr>
              <w:t xml:space="preserve">PLO </w:t>
            </w:r>
            <w:r w:rsidRPr="000D3F62">
              <w:rPr>
                <w:rFonts w:ascii="TH SarabunPSK" w:hAnsi="TH SarabunPSK" w:cs="TH SarabunPSK" w:hint="cs"/>
                <w:sz w:val="28"/>
                <w:szCs w:val="28"/>
                <w:highlight w:val="yellow"/>
                <w:cs/>
                <w:lang w:bidi="th-TH"/>
              </w:rPr>
              <w:t>...</w:t>
            </w:r>
            <w:r w:rsidRPr="000D3F62">
              <w:rPr>
                <w:rFonts w:ascii="TH SarabunPSK" w:hAnsi="TH SarabunPSK" w:cs="TH SarabunPSK"/>
                <w:sz w:val="28"/>
                <w:szCs w:val="28"/>
                <w:highlight w:val="yellow"/>
                <w:cs/>
                <w:lang w:bidi="th-TH"/>
              </w:rPr>
              <w:t>:</w:t>
            </w:r>
            <w:r w:rsidRPr="000D3F62">
              <w:rPr>
                <w:rFonts w:ascii="TH SarabunPSK" w:hAnsi="TH SarabunPSK" w:cs="TH SarabunPSK"/>
                <w:sz w:val="28"/>
                <w:szCs w:val="28"/>
                <w:cs/>
                <w:lang w:bidi="th-TH"/>
              </w:rPr>
              <w:t xml:space="preserve"> </w:t>
            </w:r>
          </w:p>
        </w:tc>
        <w:tc>
          <w:tcPr>
            <w:tcW w:w="0" w:type="auto"/>
            <w:vAlign w:val="center"/>
          </w:tcPr>
          <w:p w14:paraId="17105F8B"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6A2E14B6"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04DD7352"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3E9DC52A"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tcPr>
          <w:p w14:paraId="45A1B4D3"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67A2D0F3" w14:textId="77777777" w:rsidR="005B0A88" w:rsidRPr="000D3F62" w:rsidRDefault="005B0A88" w:rsidP="000D3F62">
            <w:pPr>
              <w:spacing w:before="120"/>
              <w:jc w:val="center"/>
              <w:rPr>
                <w:rFonts w:ascii="TH SarabunPSK" w:hAnsi="TH SarabunPSK" w:cs="TH SarabunPSK"/>
                <w:sz w:val="28"/>
                <w:szCs w:val="28"/>
                <w:cs/>
                <w:lang w:bidi="th-TH"/>
              </w:rPr>
            </w:pPr>
          </w:p>
        </w:tc>
      </w:tr>
      <w:tr w:rsidR="00711F71" w:rsidRPr="00CC0C57" w14:paraId="4A548D24" w14:textId="77777777" w:rsidTr="005B0A88">
        <w:tc>
          <w:tcPr>
            <w:tcW w:w="0" w:type="auto"/>
          </w:tcPr>
          <w:p w14:paraId="1322FEA5" w14:textId="77777777" w:rsidR="005B0A88" w:rsidRPr="000D3F62" w:rsidRDefault="005B0A88" w:rsidP="000D3F62">
            <w:pPr>
              <w:spacing w:before="120"/>
              <w:rPr>
                <w:rFonts w:ascii="TH SarabunPSK" w:hAnsi="TH SarabunPSK" w:cs="TH SarabunPSK"/>
                <w:sz w:val="28"/>
                <w:szCs w:val="28"/>
                <w:lang w:bidi="th-TH"/>
              </w:rPr>
            </w:pPr>
            <w:r w:rsidRPr="000D3F62">
              <w:rPr>
                <w:rFonts w:ascii="TH SarabunPSK" w:hAnsi="TH SarabunPSK" w:cs="TH SarabunPSK"/>
                <w:sz w:val="28"/>
                <w:szCs w:val="28"/>
                <w:highlight w:val="yellow"/>
                <w:lang w:bidi="th-TH"/>
              </w:rPr>
              <w:t xml:space="preserve">PLO </w:t>
            </w:r>
            <w:r w:rsidRPr="000D3F62">
              <w:rPr>
                <w:rFonts w:ascii="TH SarabunPSK" w:hAnsi="TH SarabunPSK" w:cs="TH SarabunPSK" w:hint="cs"/>
                <w:sz w:val="28"/>
                <w:szCs w:val="28"/>
                <w:highlight w:val="yellow"/>
                <w:cs/>
                <w:lang w:bidi="th-TH"/>
              </w:rPr>
              <w:t>...</w:t>
            </w:r>
            <w:r w:rsidRPr="000D3F62">
              <w:rPr>
                <w:rFonts w:ascii="TH SarabunPSK" w:hAnsi="TH SarabunPSK" w:cs="TH SarabunPSK"/>
                <w:sz w:val="28"/>
                <w:szCs w:val="28"/>
                <w:highlight w:val="yellow"/>
                <w:cs/>
                <w:lang w:bidi="th-TH"/>
              </w:rPr>
              <w:t>:</w:t>
            </w:r>
            <w:r w:rsidRPr="000D3F62">
              <w:rPr>
                <w:rFonts w:ascii="TH SarabunPSK" w:hAnsi="TH SarabunPSK" w:cs="TH SarabunPSK"/>
                <w:sz w:val="28"/>
                <w:szCs w:val="28"/>
                <w:cs/>
                <w:lang w:bidi="th-TH"/>
              </w:rPr>
              <w:t xml:space="preserve"> </w:t>
            </w:r>
          </w:p>
        </w:tc>
        <w:tc>
          <w:tcPr>
            <w:tcW w:w="0" w:type="auto"/>
            <w:vAlign w:val="center"/>
          </w:tcPr>
          <w:p w14:paraId="408FBAE9"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6502549C"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2574C7F4"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0C27A8F8"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tcPr>
          <w:p w14:paraId="6889F6F3"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0FD3C5B6" w14:textId="77777777" w:rsidR="005B0A88" w:rsidRPr="000D3F62" w:rsidRDefault="005B0A88" w:rsidP="000D3F62">
            <w:pPr>
              <w:spacing w:before="120"/>
              <w:jc w:val="center"/>
              <w:rPr>
                <w:rFonts w:ascii="TH SarabunPSK" w:hAnsi="TH SarabunPSK" w:cs="TH SarabunPSK"/>
                <w:sz w:val="28"/>
                <w:szCs w:val="28"/>
                <w:cs/>
                <w:lang w:bidi="th-TH"/>
              </w:rPr>
            </w:pPr>
          </w:p>
        </w:tc>
      </w:tr>
    </w:tbl>
    <w:p w14:paraId="28B7767F" w14:textId="77777777" w:rsidR="00C77617" w:rsidRPr="00172814" w:rsidRDefault="00C77617">
      <w:pPr>
        <w:rPr>
          <w:rFonts w:ascii="TH SarabunPSK" w:hAnsi="TH SarabunPSK" w:cs="TH SarabunPSK"/>
        </w:rPr>
      </w:pPr>
    </w:p>
    <w:p w14:paraId="175CC80A" w14:textId="77777777" w:rsidR="00711F71" w:rsidRDefault="00711F71" w:rsidP="002E0CBB">
      <w:pPr>
        <w:rPr>
          <w:rFonts w:ascii="TH SarabunPSK" w:hAnsi="TH SarabunPSK" w:cs="TH SarabunPSK"/>
          <w:sz w:val="32"/>
          <w:szCs w:val="32"/>
          <w:lang w:bidi="th-TH"/>
        </w:rPr>
      </w:pPr>
    </w:p>
    <w:p w14:paraId="5D72E958" w14:textId="2F26E300" w:rsidR="00711F71" w:rsidRDefault="00F9618C" w:rsidP="006D3AE4">
      <w:pPr>
        <w:rPr>
          <w:rFonts w:ascii="TH SarabunPSK" w:hAnsi="TH SarabunPSK" w:cs="TH SarabunPSK"/>
          <w:b/>
          <w:bCs/>
          <w:sz w:val="32"/>
          <w:szCs w:val="32"/>
          <w:highlight w:val="yellow"/>
          <w:lang w:bidi="th-TH"/>
        </w:rPr>
      </w:pPr>
      <w:r w:rsidRPr="001C02AA">
        <w:rPr>
          <w:rFonts w:ascii="TH SarabunPSK" w:hAnsi="TH SarabunPSK" w:cs="TH SarabunPSK" w:hint="cs"/>
          <w:b/>
          <w:bCs/>
          <w:sz w:val="32"/>
          <w:szCs w:val="32"/>
          <w:highlight w:val="yellow"/>
          <w:cs/>
          <w:lang w:bidi="th-TH"/>
        </w:rPr>
        <w:t>4.</w:t>
      </w:r>
      <w:r w:rsidR="00582007" w:rsidRPr="001C02AA">
        <w:rPr>
          <w:rFonts w:ascii="TH SarabunPSK" w:hAnsi="TH SarabunPSK" w:cs="TH SarabunPSK"/>
          <w:b/>
          <w:bCs/>
          <w:sz w:val="32"/>
          <w:szCs w:val="32"/>
          <w:highlight w:val="yellow"/>
          <w:lang w:bidi="th-TH"/>
        </w:rPr>
        <w:t>5</w:t>
      </w:r>
      <w:r w:rsidR="00711F71" w:rsidRPr="001C02AA">
        <w:rPr>
          <w:rFonts w:ascii="TH SarabunPSK" w:hAnsi="TH SarabunPSK" w:cs="TH SarabunPSK" w:hint="cs"/>
          <w:b/>
          <w:bCs/>
          <w:sz w:val="32"/>
          <w:szCs w:val="32"/>
          <w:highlight w:val="yellow"/>
          <w:cs/>
          <w:lang w:bidi="th-TH"/>
        </w:rPr>
        <w:t xml:space="preserve"> </w:t>
      </w:r>
      <w:r w:rsidR="003953B5" w:rsidRPr="003953B5">
        <w:rPr>
          <w:rFonts w:ascii="TH SarabunPSK" w:hAnsi="TH SarabunPSK" w:cs="TH SarabunPSK"/>
          <w:b/>
          <w:bCs/>
          <w:sz w:val="32"/>
          <w:szCs w:val="32"/>
          <w:lang w:bidi="th-TH"/>
        </w:rPr>
        <w:t>The Curriculum Mapping of Program Learning Outcomes and Course Subjects (Curriculum Mapping)</w:t>
      </w:r>
    </w:p>
    <w:p w14:paraId="3A537456" w14:textId="0014E5E7" w:rsidR="003953B5" w:rsidRDefault="003953B5" w:rsidP="003953B5">
      <w:pPr>
        <w:jc w:val="center"/>
        <w:rPr>
          <w:rFonts w:ascii="TH SarabunPSK" w:hAnsi="TH SarabunPSK" w:cs="TH SarabunPSK"/>
          <w:b/>
          <w:bCs/>
          <w:sz w:val="32"/>
          <w:szCs w:val="32"/>
        </w:rPr>
      </w:pPr>
      <w:r>
        <w:rPr>
          <w:rFonts w:ascii="TH SarabunPSK" w:hAnsi="TH SarabunPSK" w:cs="TH SarabunPSK"/>
          <w:b/>
          <w:bCs/>
          <w:sz w:val="32"/>
          <w:szCs w:val="32"/>
        </w:rPr>
        <w:t xml:space="preserve">4.5.1 </w:t>
      </w:r>
      <w:r>
        <w:rPr>
          <w:rFonts w:ascii="TH SarabunPSK" w:hAnsi="TH SarabunPSK" w:cs="TH SarabunPSK" w:hint="cs"/>
          <w:b/>
          <w:bCs/>
          <w:sz w:val="32"/>
          <w:szCs w:val="32"/>
          <w:cs/>
        </w:rPr>
        <w:t>แผนที่แสดงการกระจายความรับผิดชอบผลลัพธ์</w:t>
      </w:r>
      <w:r w:rsidRPr="00457BE7">
        <w:rPr>
          <w:rFonts w:ascii="TH SarabunPSK" w:hAnsi="TH SarabunPSK" w:cs="TH SarabunPSK" w:hint="cs"/>
          <w:b/>
          <w:bCs/>
          <w:sz w:val="32"/>
          <w:szCs w:val="32"/>
          <w:cs/>
        </w:rPr>
        <w:t>การเรียนรู้</w:t>
      </w:r>
      <w:r>
        <w:rPr>
          <w:rFonts w:ascii="TH SarabunPSK" w:hAnsi="TH SarabunPSK" w:cs="TH SarabunPSK" w:hint="cs"/>
          <w:b/>
          <w:bCs/>
          <w:sz w:val="32"/>
          <w:szCs w:val="32"/>
          <w:cs/>
        </w:rPr>
        <w:t xml:space="preserve"> </w:t>
      </w:r>
      <w:r w:rsidRPr="00457BE7">
        <w:rPr>
          <w:rFonts w:ascii="TH SarabunPSK" w:hAnsi="TH SarabunPSK" w:cs="TH SarabunPSK" w:hint="cs"/>
          <w:b/>
          <w:bCs/>
          <w:sz w:val="32"/>
          <w:szCs w:val="32"/>
          <w:cs/>
        </w:rPr>
        <w:t xml:space="preserve">หมวดวิชาศึกษาทั่วไป มหาวิทยาลัยพายัพ </w:t>
      </w:r>
    </w:p>
    <w:p w14:paraId="2EA2ED5F" w14:textId="77777777" w:rsidR="003953B5" w:rsidRDefault="003953B5" w:rsidP="003953B5">
      <w:pPr>
        <w:spacing w:after="120" w:line="216" w:lineRule="auto"/>
        <w:jc w:val="center"/>
        <w:rPr>
          <w:rFonts w:ascii="TH SarabunPSK" w:hAnsi="TH SarabunPSK" w:cs="TH SarabunPSK"/>
          <w:b/>
          <w:bCs/>
          <w:sz w:val="32"/>
          <w:szCs w:val="32"/>
          <w:cs/>
        </w:rPr>
      </w:pPr>
      <w:r>
        <w:rPr>
          <w:rFonts w:ascii="TH SarabunPSK" w:hAnsi="TH SarabunPSK" w:cs="TH SarabunPSK" w:hint="cs"/>
          <w:b/>
          <w:bCs/>
          <w:sz w:val="32"/>
          <w:szCs w:val="32"/>
          <w:cs/>
        </w:rPr>
        <w:t>หลักสูตรนานาชาติ</w:t>
      </w:r>
    </w:p>
    <w:tbl>
      <w:tblPr>
        <w:tblStyle w:val="TableGrid"/>
        <w:tblW w:w="0" w:type="auto"/>
        <w:tblLook w:val="04A0" w:firstRow="1" w:lastRow="0" w:firstColumn="1" w:lastColumn="0" w:noHBand="0" w:noVBand="1"/>
      </w:tblPr>
      <w:tblGrid>
        <w:gridCol w:w="3114"/>
        <w:gridCol w:w="992"/>
        <w:gridCol w:w="992"/>
        <w:gridCol w:w="993"/>
        <w:gridCol w:w="900"/>
        <w:gridCol w:w="1084"/>
        <w:gridCol w:w="1134"/>
      </w:tblGrid>
      <w:tr w:rsidR="003953B5" w:rsidRPr="00FE19CA" w14:paraId="1734417A" w14:textId="77777777" w:rsidTr="00656E03">
        <w:trPr>
          <w:tblHeader/>
        </w:trPr>
        <w:tc>
          <w:tcPr>
            <w:tcW w:w="3114" w:type="dxa"/>
            <w:vAlign w:val="center"/>
          </w:tcPr>
          <w:p w14:paraId="3B791F18" w14:textId="77777777" w:rsidR="003953B5" w:rsidRPr="00FE19CA" w:rsidRDefault="003953B5" w:rsidP="00656E03">
            <w:pPr>
              <w:jc w:val="center"/>
              <w:rPr>
                <w:rFonts w:ascii="TH SarabunPSK" w:hAnsi="TH SarabunPSK" w:cs="TH SarabunPSK"/>
                <w:b/>
                <w:bCs/>
              </w:rPr>
            </w:pPr>
            <w:r w:rsidRPr="00FE19CA">
              <w:rPr>
                <w:rFonts w:ascii="TH SarabunPSK" w:hAnsi="TH SarabunPSK" w:cs="TH SarabunPSK" w:hint="cs"/>
                <w:b/>
                <w:bCs/>
                <w:cs/>
              </w:rPr>
              <w:t>กลุ่มสาระ</w:t>
            </w:r>
            <w:r w:rsidRPr="00FE19CA">
              <w:rPr>
                <w:rFonts w:ascii="TH SarabunPSK" w:hAnsi="TH SarabunPSK" w:cs="TH SarabunPSK" w:hint="cs"/>
                <w:b/>
                <w:bCs/>
              </w:rPr>
              <w:t xml:space="preserve">/ </w:t>
            </w:r>
            <w:r w:rsidRPr="00FE19CA">
              <w:rPr>
                <w:rFonts w:ascii="TH SarabunPSK" w:hAnsi="TH SarabunPSK" w:cs="TH SarabunPSK" w:hint="cs"/>
                <w:b/>
                <w:bCs/>
                <w:cs/>
              </w:rPr>
              <w:t>รหัส/ ชื่อวิชา</w:t>
            </w:r>
          </w:p>
        </w:tc>
        <w:tc>
          <w:tcPr>
            <w:tcW w:w="992" w:type="dxa"/>
          </w:tcPr>
          <w:p w14:paraId="30AA9D6F" w14:textId="77777777" w:rsidR="003953B5" w:rsidRPr="00FE19CA" w:rsidRDefault="003953B5" w:rsidP="00656E03">
            <w:pPr>
              <w:rPr>
                <w:rFonts w:ascii="TH SarabunPSK" w:hAnsi="TH SarabunPSK" w:cs="TH SarabunPSK"/>
                <w:b/>
                <w:bCs/>
              </w:rPr>
            </w:pPr>
            <w:r w:rsidRPr="00AC01E4">
              <w:rPr>
                <w:rFonts w:ascii="TH SarabunPSK" w:hAnsi="TH SarabunPSK" w:cs="TH SarabunPSK"/>
                <w:b/>
                <w:bCs/>
              </w:rPr>
              <w:t>GLO</w:t>
            </w:r>
            <w:proofErr w:type="gramStart"/>
            <w:r w:rsidRPr="00AC01E4">
              <w:rPr>
                <w:rFonts w:ascii="TH SarabunPSK" w:hAnsi="TH SarabunPSK" w:cs="TH SarabunPSK"/>
                <w:b/>
                <w:bCs/>
              </w:rPr>
              <w:t>1 :</w:t>
            </w:r>
            <w:proofErr w:type="gramEnd"/>
            <w:r w:rsidRPr="00AC01E4">
              <w:rPr>
                <w:rFonts w:ascii="TH SarabunPSK" w:hAnsi="TH SarabunPSK" w:cs="TH SarabunPSK"/>
                <w:b/>
                <w:bCs/>
              </w:rPr>
              <w:t xml:space="preserve"> </w:t>
            </w:r>
            <w:r w:rsidRPr="00AC01E4">
              <w:rPr>
                <w:rFonts w:ascii="TH SarabunPSK" w:hAnsi="TH SarabunPSK" w:cs="TH SarabunPSK" w:hint="cs"/>
                <w:b/>
                <w:bCs/>
                <w:cs/>
              </w:rPr>
              <w:t>วิเคราะห์ปัญหาอย่างมีเหตุผล</w:t>
            </w:r>
            <w:r w:rsidRPr="00AC01E4">
              <w:rPr>
                <w:rFonts w:ascii="TH SarabunPSK" w:hAnsi="TH SarabunPSK" w:cs="TH SarabunPSK"/>
                <w:b/>
                <w:bCs/>
                <w:cs/>
              </w:rPr>
              <w:t xml:space="preserve"> </w:t>
            </w:r>
            <w:r w:rsidRPr="00AC01E4">
              <w:rPr>
                <w:rFonts w:ascii="TH SarabunPSK" w:hAnsi="TH SarabunPSK" w:cs="TH SarabunPSK" w:hint="cs"/>
                <w:b/>
                <w:bCs/>
                <w:cs/>
              </w:rPr>
              <w:t>และเลือกแนวทางแก้ไขที่เหมาะสมกับบริบท</w:t>
            </w:r>
          </w:p>
        </w:tc>
        <w:tc>
          <w:tcPr>
            <w:tcW w:w="992" w:type="dxa"/>
          </w:tcPr>
          <w:p w14:paraId="1C666A44" w14:textId="77777777" w:rsidR="003953B5" w:rsidRPr="00FE19CA" w:rsidRDefault="003953B5" w:rsidP="00656E03">
            <w:pPr>
              <w:rPr>
                <w:rFonts w:ascii="TH SarabunPSK" w:hAnsi="TH SarabunPSK" w:cs="TH SarabunPSK"/>
                <w:b/>
                <w:bCs/>
              </w:rPr>
            </w:pPr>
            <w:r w:rsidRPr="00AC01E4">
              <w:rPr>
                <w:rFonts w:ascii="TH SarabunPSK" w:hAnsi="TH SarabunPSK" w:cs="TH SarabunPSK"/>
                <w:b/>
                <w:bCs/>
              </w:rPr>
              <w:t>GLO</w:t>
            </w:r>
            <w:proofErr w:type="gramStart"/>
            <w:r w:rsidRPr="00AC01E4">
              <w:rPr>
                <w:rFonts w:ascii="TH SarabunPSK" w:hAnsi="TH SarabunPSK" w:cs="TH SarabunPSK"/>
                <w:b/>
                <w:bCs/>
              </w:rPr>
              <w:t>2 :</w:t>
            </w:r>
            <w:proofErr w:type="gramEnd"/>
            <w:r w:rsidRPr="00AC01E4">
              <w:rPr>
                <w:rFonts w:ascii="TH SarabunPSK" w:hAnsi="TH SarabunPSK" w:cs="TH SarabunPSK"/>
                <w:b/>
                <w:bCs/>
              </w:rPr>
              <w:t xml:space="preserve"> </w:t>
            </w:r>
            <w:r w:rsidRPr="00AC01E4">
              <w:rPr>
                <w:rFonts w:ascii="TH SarabunPSK" w:hAnsi="TH SarabunPSK" w:cs="TH SarabunPSK" w:hint="cs"/>
                <w:b/>
                <w:bCs/>
                <w:cs/>
              </w:rPr>
              <w:t>ใช้เทคโนโลยีดิจิทัลในการค้นหา</w:t>
            </w:r>
            <w:r w:rsidRPr="00AC01E4">
              <w:rPr>
                <w:rFonts w:ascii="TH SarabunPSK" w:hAnsi="TH SarabunPSK" w:cs="TH SarabunPSK"/>
                <w:b/>
                <w:bCs/>
                <w:cs/>
              </w:rPr>
              <w:t xml:space="preserve"> </w:t>
            </w:r>
            <w:r w:rsidRPr="00AC01E4">
              <w:rPr>
                <w:rFonts w:ascii="TH SarabunPSK" w:hAnsi="TH SarabunPSK" w:cs="TH SarabunPSK" w:hint="cs"/>
                <w:b/>
                <w:bCs/>
                <w:cs/>
              </w:rPr>
              <w:t>และจัดการข้อมูลได้อย่างถูกต้องและมีความรับผิดชอบ</w:t>
            </w:r>
          </w:p>
        </w:tc>
        <w:tc>
          <w:tcPr>
            <w:tcW w:w="993" w:type="dxa"/>
          </w:tcPr>
          <w:p w14:paraId="20077C5C" w14:textId="77777777" w:rsidR="003953B5" w:rsidRPr="00FE19CA" w:rsidRDefault="003953B5" w:rsidP="00656E03">
            <w:pPr>
              <w:rPr>
                <w:rFonts w:ascii="TH SarabunPSK" w:hAnsi="TH SarabunPSK" w:cs="TH SarabunPSK"/>
                <w:b/>
                <w:bCs/>
              </w:rPr>
            </w:pPr>
            <w:r w:rsidRPr="00AC01E4">
              <w:rPr>
                <w:rFonts w:ascii="TH SarabunPSK" w:hAnsi="TH SarabunPSK" w:cs="TH SarabunPSK"/>
                <w:b/>
                <w:bCs/>
              </w:rPr>
              <w:t>GLO</w:t>
            </w:r>
            <w:proofErr w:type="gramStart"/>
            <w:r w:rsidRPr="00AC01E4">
              <w:rPr>
                <w:rFonts w:ascii="TH SarabunPSK" w:hAnsi="TH SarabunPSK" w:cs="TH SarabunPSK"/>
                <w:b/>
                <w:bCs/>
              </w:rPr>
              <w:t>3 :</w:t>
            </w:r>
            <w:proofErr w:type="gramEnd"/>
            <w:r w:rsidRPr="00AC01E4">
              <w:rPr>
                <w:rFonts w:ascii="TH SarabunPSK" w:hAnsi="TH SarabunPSK" w:cs="TH SarabunPSK"/>
                <w:b/>
                <w:bCs/>
              </w:rPr>
              <w:t xml:space="preserve"> </w:t>
            </w:r>
            <w:r w:rsidRPr="00AC01E4">
              <w:rPr>
                <w:rFonts w:ascii="TH SarabunPSK" w:hAnsi="TH SarabunPSK" w:cs="TH SarabunPSK" w:hint="cs"/>
                <w:b/>
                <w:bCs/>
                <w:cs/>
              </w:rPr>
              <w:t>สื่อสารและนำเสนอข้อมูลได้อย่างชัดเจน</w:t>
            </w:r>
            <w:r w:rsidRPr="00AC01E4">
              <w:rPr>
                <w:rFonts w:ascii="TH SarabunPSK" w:hAnsi="TH SarabunPSK" w:cs="TH SarabunPSK"/>
                <w:b/>
                <w:bCs/>
                <w:cs/>
              </w:rPr>
              <w:t xml:space="preserve"> </w:t>
            </w:r>
            <w:r w:rsidRPr="00AC01E4">
              <w:rPr>
                <w:rFonts w:ascii="TH SarabunPSK" w:hAnsi="TH SarabunPSK" w:cs="TH SarabunPSK" w:hint="cs"/>
                <w:b/>
                <w:bCs/>
                <w:cs/>
              </w:rPr>
              <w:t>เหมาะสม</w:t>
            </w:r>
            <w:r w:rsidRPr="00AC01E4">
              <w:rPr>
                <w:rFonts w:ascii="TH SarabunPSK" w:hAnsi="TH SarabunPSK" w:cs="TH SarabunPSK"/>
                <w:b/>
                <w:bCs/>
                <w:cs/>
              </w:rPr>
              <w:t xml:space="preserve"> </w:t>
            </w:r>
            <w:r w:rsidRPr="00AC01E4">
              <w:rPr>
                <w:rFonts w:ascii="TH SarabunPSK" w:hAnsi="TH SarabunPSK" w:cs="TH SarabunPSK" w:hint="cs"/>
                <w:b/>
                <w:bCs/>
                <w:cs/>
              </w:rPr>
              <w:t>และสอดคล้องกับบริบท</w:t>
            </w:r>
          </w:p>
        </w:tc>
        <w:tc>
          <w:tcPr>
            <w:tcW w:w="900" w:type="dxa"/>
          </w:tcPr>
          <w:p w14:paraId="5A3A9E1A" w14:textId="77777777" w:rsidR="003953B5" w:rsidRPr="00FE19CA" w:rsidRDefault="003953B5" w:rsidP="00656E03">
            <w:pPr>
              <w:rPr>
                <w:rFonts w:ascii="TH SarabunPSK" w:hAnsi="TH SarabunPSK" w:cs="TH SarabunPSK"/>
                <w:b/>
                <w:bCs/>
              </w:rPr>
            </w:pPr>
            <w:r w:rsidRPr="00AC01E4">
              <w:rPr>
                <w:rFonts w:ascii="TH SarabunPSK" w:hAnsi="TH SarabunPSK" w:cs="TH SarabunPSK"/>
                <w:b/>
                <w:bCs/>
              </w:rPr>
              <w:t>GLO</w:t>
            </w:r>
            <w:proofErr w:type="gramStart"/>
            <w:r w:rsidRPr="00AC01E4">
              <w:rPr>
                <w:rFonts w:ascii="TH SarabunPSK" w:hAnsi="TH SarabunPSK" w:cs="TH SarabunPSK"/>
                <w:b/>
                <w:bCs/>
              </w:rPr>
              <w:t>4 :</w:t>
            </w:r>
            <w:proofErr w:type="gramEnd"/>
            <w:r w:rsidRPr="00AC01E4">
              <w:rPr>
                <w:rFonts w:ascii="TH SarabunPSK" w:hAnsi="TH SarabunPSK" w:cs="TH SarabunPSK"/>
                <w:b/>
                <w:bCs/>
              </w:rPr>
              <w:t xml:space="preserve"> </w:t>
            </w:r>
            <w:r w:rsidRPr="00AC01E4">
              <w:rPr>
                <w:rFonts w:ascii="TH SarabunPSK" w:hAnsi="TH SarabunPSK" w:cs="TH SarabunPSK" w:hint="cs"/>
                <w:b/>
                <w:bCs/>
                <w:cs/>
              </w:rPr>
              <w:t>ทำงานร่วมกับผู้อื่นอย่างมีความรับผิดชอบ</w:t>
            </w:r>
          </w:p>
        </w:tc>
        <w:tc>
          <w:tcPr>
            <w:tcW w:w="1084" w:type="dxa"/>
          </w:tcPr>
          <w:p w14:paraId="15D02CA1" w14:textId="77777777" w:rsidR="003953B5" w:rsidRPr="00FE19CA" w:rsidRDefault="003953B5" w:rsidP="00656E03">
            <w:pPr>
              <w:rPr>
                <w:rFonts w:ascii="TH SarabunPSK" w:hAnsi="TH SarabunPSK" w:cs="TH SarabunPSK"/>
                <w:b/>
                <w:bCs/>
              </w:rPr>
            </w:pPr>
            <w:r w:rsidRPr="00AC01E4">
              <w:rPr>
                <w:rFonts w:ascii="TH SarabunPSK" w:hAnsi="TH SarabunPSK" w:cs="TH SarabunPSK"/>
                <w:b/>
                <w:bCs/>
              </w:rPr>
              <w:t>GLO</w:t>
            </w:r>
            <w:proofErr w:type="gramStart"/>
            <w:r w:rsidRPr="00AC01E4">
              <w:rPr>
                <w:rFonts w:ascii="TH SarabunPSK" w:hAnsi="TH SarabunPSK" w:cs="TH SarabunPSK"/>
                <w:b/>
                <w:bCs/>
              </w:rPr>
              <w:t>5 :</w:t>
            </w:r>
            <w:proofErr w:type="gramEnd"/>
            <w:r w:rsidRPr="00AC01E4">
              <w:rPr>
                <w:rFonts w:ascii="TH SarabunPSK" w:hAnsi="TH SarabunPSK" w:cs="TH SarabunPSK"/>
                <w:b/>
                <w:bCs/>
              </w:rPr>
              <w:t xml:space="preserve"> </w:t>
            </w:r>
            <w:r w:rsidRPr="00AC01E4">
              <w:rPr>
                <w:rFonts w:ascii="TH SarabunPSK" w:hAnsi="TH SarabunPSK" w:cs="TH SarabunPSK" w:hint="cs"/>
                <w:b/>
                <w:bCs/>
                <w:cs/>
              </w:rPr>
              <w:t>ปฏิบัติตนด้วยความซื่อสัตย์</w:t>
            </w:r>
            <w:r w:rsidRPr="00AC01E4">
              <w:rPr>
                <w:rFonts w:ascii="TH SarabunPSK" w:hAnsi="TH SarabunPSK" w:cs="TH SarabunPSK"/>
                <w:b/>
                <w:bCs/>
                <w:cs/>
              </w:rPr>
              <w:t>*</w:t>
            </w:r>
            <w:r w:rsidRPr="00AC01E4">
              <w:rPr>
                <w:rFonts w:ascii="TH SarabunPSK" w:hAnsi="TH SarabunPSK" w:cs="TH SarabunPSK" w:hint="cs"/>
                <w:b/>
                <w:bCs/>
                <w:cs/>
              </w:rPr>
              <w:t>และมีจิตบริการ</w:t>
            </w:r>
            <w:r w:rsidRPr="00AC01E4">
              <w:rPr>
                <w:rFonts w:ascii="TH SarabunPSK" w:hAnsi="TH SarabunPSK" w:cs="TH SarabunPSK"/>
                <w:b/>
                <w:bCs/>
                <w:cs/>
              </w:rPr>
              <w:t xml:space="preserve">** </w:t>
            </w:r>
            <w:r w:rsidRPr="00AC01E4">
              <w:rPr>
                <w:rFonts w:ascii="TH SarabunPSK" w:hAnsi="TH SarabunPSK" w:cs="TH SarabunPSK" w:hint="cs"/>
                <w:b/>
                <w:bCs/>
                <w:cs/>
              </w:rPr>
              <w:t>ตามอัตลักษณ์</w:t>
            </w:r>
            <w:r w:rsidRPr="00AC01E4">
              <w:rPr>
                <w:rFonts w:ascii="TH SarabunPSK" w:hAnsi="TH SarabunPSK" w:cs="TH SarabunPSK"/>
                <w:b/>
                <w:bCs/>
                <w:cs/>
              </w:rPr>
              <w:t xml:space="preserve"> “</w:t>
            </w:r>
            <w:r w:rsidRPr="00AC01E4">
              <w:rPr>
                <w:rFonts w:ascii="TH SarabunPSK" w:hAnsi="TH SarabunPSK" w:cs="TH SarabunPSK" w:hint="cs"/>
                <w:b/>
                <w:bCs/>
                <w:cs/>
              </w:rPr>
              <w:t>สัจจะ</w:t>
            </w:r>
            <w:r w:rsidRPr="00AC01E4">
              <w:rPr>
                <w:rFonts w:ascii="TH SarabunPSK" w:hAnsi="TH SarabunPSK" w:cs="TH SarabunPSK"/>
                <w:b/>
                <w:bCs/>
                <w:cs/>
              </w:rPr>
              <w:t>-</w:t>
            </w:r>
            <w:r w:rsidRPr="00AC01E4">
              <w:rPr>
                <w:rFonts w:ascii="TH SarabunPSK" w:hAnsi="TH SarabunPSK" w:cs="TH SarabunPSK" w:hint="cs"/>
                <w:b/>
                <w:bCs/>
                <w:cs/>
              </w:rPr>
              <w:t>บริการ</w:t>
            </w:r>
            <w:r w:rsidRPr="00AC01E4">
              <w:rPr>
                <w:rFonts w:ascii="TH SarabunPSK" w:hAnsi="TH SarabunPSK" w:cs="TH SarabunPSK" w:hint="eastAsia"/>
                <w:b/>
                <w:bCs/>
                <w:cs/>
              </w:rPr>
              <w:t>”</w:t>
            </w:r>
          </w:p>
        </w:tc>
        <w:tc>
          <w:tcPr>
            <w:tcW w:w="1134" w:type="dxa"/>
          </w:tcPr>
          <w:p w14:paraId="6E4CE684" w14:textId="77777777" w:rsidR="003953B5" w:rsidRPr="00FE19CA" w:rsidRDefault="003953B5" w:rsidP="00656E03">
            <w:pPr>
              <w:rPr>
                <w:rFonts w:ascii="TH SarabunPSK" w:hAnsi="TH SarabunPSK" w:cs="TH SarabunPSK"/>
                <w:b/>
                <w:bCs/>
              </w:rPr>
            </w:pPr>
            <w:r w:rsidRPr="00AC01E4">
              <w:rPr>
                <w:rFonts w:ascii="TH SarabunPSK" w:hAnsi="TH SarabunPSK" w:cs="TH SarabunPSK"/>
                <w:b/>
                <w:bCs/>
              </w:rPr>
              <w:t>GLO</w:t>
            </w:r>
            <w:proofErr w:type="gramStart"/>
            <w:r w:rsidRPr="00AC01E4">
              <w:rPr>
                <w:rFonts w:ascii="TH SarabunPSK" w:hAnsi="TH SarabunPSK" w:cs="TH SarabunPSK"/>
                <w:b/>
                <w:bCs/>
              </w:rPr>
              <w:t>6 :</w:t>
            </w:r>
            <w:proofErr w:type="gramEnd"/>
            <w:r w:rsidRPr="00AC01E4">
              <w:rPr>
                <w:rFonts w:ascii="TH SarabunPSK" w:hAnsi="TH SarabunPSK" w:cs="TH SarabunPSK"/>
                <w:b/>
                <w:bCs/>
              </w:rPr>
              <w:t xml:space="preserve"> </w:t>
            </w:r>
            <w:r w:rsidRPr="00AC01E4">
              <w:rPr>
                <w:rFonts w:ascii="TH SarabunPSK" w:hAnsi="TH SarabunPSK" w:cs="TH SarabunPSK" w:hint="cs"/>
                <w:b/>
                <w:bCs/>
                <w:cs/>
              </w:rPr>
              <w:t>วางแผนพัฒนาตนเองจากประสบการณ์การเรียนรู้ได้อย่างต่อเนื่อง</w:t>
            </w:r>
          </w:p>
        </w:tc>
      </w:tr>
      <w:tr w:rsidR="003953B5" w:rsidRPr="00FE19CA" w14:paraId="5D787054" w14:textId="77777777" w:rsidTr="00656E03">
        <w:tc>
          <w:tcPr>
            <w:tcW w:w="9209" w:type="dxa"/>
            <w:gridSpan w:val="7"/>
            <w:shd w:val="clear" w:color="auto" w:fill="F2F2F2" w:themeFill="background1" w:themeFillShade="F2"/>
            <w:vAlign w:val="center"/>
          </w:tcPr>
          <w:p w14:paraId="4AC0B1F9"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b/>
                <w:bCs/>
                <w:cs/>
              </w:rPr>
              <w:t xml:space="preserve">การบ่มเพาะคุณธรรม จริยธรรม </w:t>
            </w:r>
            <w:r>
              <w:rPr>
                <w:rFonts w:ascii="TH SarabunPSK" w:hAnsi="TH SarabunPSK" w:cs="TH SarabunPSK" w:hint="cs"/>
                <w:b/>
                <w:bCs/>
                <w:cs/>
              </w:rPr>
              <w:t>(6 หน่วยกิต)</w:t>
            </w:r>
          </w:p>
        </w:tc>
      </w:tr>
      <w:tr w:rsidR="003953B5" w:rsidRPr="00FE19CA" w14:paraId="35C0D02C" w14:textId="77777777" w:rsidTr="00656E03">
        <w:tc>
          <w:tcPr>
            <w:tcW w:w="3114" w:type="dxa"/>
            <w:shd w:val="clear" w:color="auto" w:fill="F2CEED" w:themeFill="accent5" w:themeFillTint="33"/>
          </w:tcPr>
          <w:p w14:paraId="707A1C4E" w14:textId="77777777" w:rsidR="003953B5" w:rsidRPr="00FE19CA" w:rsidRDefault="003953B5" w:rsidP="00656E03">
            <w:pPr>
              <w:rPr>
                <w:rFonts w:ascii="TH SarabunPSK" w:hAnsi="TH SarabunPSK" w:cs="TH SarabunPSK"/>
                <w:b/>
                <w:bCs/>
              </w:rPr>
            </w:pPr>
            <w:r w:rsidRPr="00FE19CA">
              <w:rPr>
                <w:rFonts w:ascii="TH SarabunPSK" w:hAnsi="TH SarabunPSK" w:cs="TH SarabunPSK" w:hint="cs"/>
                <w:cs/>
              </w:rPr>
              <w:t xml:space="preserve">ศท. </w:t>
            </w:r>
            <w:r w:rsidRPr="00FE19CA">
              <w:rPr>
                <w:rFonts w:ascii="TH SarabunPSK" w:hAnsi="TH SarabunPSK" w:cs="TH SarabunPSK" w:hint="cs"/>
              </w:rPr>
              <w:t>181</w:t>
            </w:r>
            <w:r w:rsidRPr="00FE19CA">
              <w:rPr>
                <w:rFonts w:ascii="TH SarabunPSK" w:hAnsi="TH SarabunPSK" w:cs="TH SarabunPSK" w:hint="cs"/>
                <w:cs/>
              </w:rPr>
              <w:t xml:space="preserve"> สัจจะและบริการ </w:t>
            </w:r>
          </w:p>
        </w:tc>
        <w:tc>
          <w:tcPr>
            <w:tcW w:w="992" w:type="dxa"/>
            <w:shd w:val="clear" w:color="auto" w:fill="F2CEED" w:themeFill="accent5" w:themeFillTint="33"/>
          </w:tcPr>
          <w:p w14:paraId="179CDBB8" w14:textId="77777777" w:rsidR="003953B5" w:rsidRPr="00FE19CA" w:rsidRDefault="003953B5" w:rsidP="00656E03">
            <w:pPr>
              <w:jc w:val="center"/>
              <w:rPr>
                <w:rFonts w:ascii="TH SarabunPSK" w:hAnsi="TH SarabunPSK" w:cs="TH SarabunPSK"/>
                <w:b/>
                <w:bCs/>
              </w:rPr>
            </w:pPr>
          </w:p>
        </w:tc>
        <w:tc>
          <w:tcPr>
            <w:tcW w:w="992" w:type="dxa"/>
            <w:shd w:val="clear" w:color="auto" w:fill="F2CEED" w:themeFill="accent5" w:themeFillTint="33"/>
          </w:tcPr>
          <w:p w14:paraId="77A5CD39" w14:textId="77777777" w:rsidR="003953B5" w:rsidRPr="00FE19CA" w:rsidRDefault="003953B5" w:rsidP="00656E03">
            <w:pPr>
              <w:jc w:val="center"/>
              <w:rPr>
                <w:rFonts w:ascii="TH SarabunPSK" w:hAnsi="TH SarabunPSK" w:cs="TH SarabunPSK"/>
                <w:b/>
                <w:bCs/>
              </w:rPr>
            </w:pPr>
          </w:p>
        </w:tc>
        <w:tc>
          <w:tcPr>
            <w:tcW w:w="993" w:type="dxa"/>
            <w:shd w:val="clear" w:color="auto" w:fill="F2CEED" w:themeFill="accent5" w:themeFillTint="33"/>
          </w:tcPr>
          <w:p w14:paraId="2EBF0A6E"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00" w:type="dxa"/>
            <w:shd w:val="clear" w:color="auto" w:fill="F2CEED" w:themeFill="accent5" w:themeFillTint="33"/>
          </w:tcPr>
          <w:p w14:paraId="71FFE836" w14:textId="77777777" w:rsidR="003953B5" w:rsidRPr="00FE19CA" w:rsidRDefault="003953B5" w:rsidP="00656E03">
            <w:pPr>
              <w:jc w:val="center"/>
              <w:rPr>
                <w:rFonts w:ascii="TH SarabunPSK" w:hAnsi="TH SarabunPSK" w:cs="TH SarabunPSK"/>
                <w:b/>
                <w:bCs/>
              </w:rPr>
            </w:pPr>
            <w:r w:rsidRPr="00E04DA1">
              <w:rPr>
                <w:rFonts w:ascii="TH SarabunPSK" w:eastAsia="Calibri" w:hAnsi="TH SarabunPSK" w:cs="TH SarabunPSK" w:hint="cs"/>
                <w:sz w:val="32"/>
                <w:szCs w:val="32"/>
              </w:rPr>
              <w:sym w:font="Wingdings" w:char="F0FC"/>
            </w:r>
          </w:p>
        </w:tc>
        <w:tc>
          <w:tcPr>
            <w:tcW w:w="1084" w:type="dxa"/>
            <w:shd w:val="clear" w:color="auto" w:fill="F2CEED" w:themeFill="accent5" w:themeFillTint="33"/>
          </w:tcPr>
          <w:p w14:paraId="017C600C" w14:textId="77777777" w:rsidR="003953B5" w:rsidRPr="00892DF9" w:rsidRDefault="003953B5" w:rsidP="00656E03">
            <w:pPr>
              <w:jc w:val="center"/>
              <w:rPr>
                <w:rFonts w:ascii="TH SarabunPSK" w:hAnsi="TH SarabunPSK" w:cs="TH SarabunPSK"/>
                <w:sz w:val="28"/>
              </w:rPr>
            </w:pPr>
            <w:r w:rsidRPr="00E04DA1">
              <w:rPr>
                <w:rFonts w:ascii="TH SarabunPSK" w:eastAsia="Calibri" w:hAnsi="TH SarabunPSK" w:cs="TH SarabunPSK" w:hint="cs"/>
                <w:sz w:val="32"/>
                <w:szCs w:val="32"/>
              </w:rPr>
              <w:sym w:font="Wingdings" w:char="F0FC"/>
            </w:r>
          </w:p>
        </w:tc>
        <w:tc>
          <w:tcPr>
            <w:tcW w:w="1134" w:type="dxa"/>
            <w:shd w:val="clear" w:color="auto" w:fill="F2CEED" w:themeFill="accent5" w:themeFillTint="33"/>
          </w:tcPr>
          <w:p w14:paraId="1B7D6CBA" w14:textId="77777777" w:rsidR="003953B5" w:rsidRPr="00892DF9" w:rsidRDefault="003953B5" w:rsidP="00656E03">
            <w:pPr>
              <w:jc w:val="center"/>
              <w:rPr>
                <w:rFonts w:ascii="TH SarabunPSK" w:hAnsi="TH SarabunPSK" w:cs="TH SarabunPSK"/>
                <w:sz w:val="28"/>
              </w:rPr>
            </w:pPr>
            <w:r w:rsidRPr="00E04DA1">
              <w:rPr>
                <w:rFonts w:ascii="TH SarabunPSK" w:eastAsia="Calibri" w:hAnsi="TH SarabunPSK" w:cs="TH SarabunPSK" w:hint="cs"/>
                <w:sz w:val="32"/>
                <w:szCs w:val="32"/>
              </w:rPr>
              <w:sym w:font="Wingdings" w:char="F0FC"/>
            </w:r>
          </w:p>
        </w:tc>
      </w:tr>
      <w:tr w:rsidR="003953B5" w:rsidRPr="00FE19CA" w14:paraId="35566B79" w14:textId="77777777" w:rsidTr="00656E03">
        <w:tc>
          <w:tcPr>
            <w:tcW w:w="3114" w:type="dxa"/>
            <w:shd w:val="clear" w:color="auto" w:fill="F2CEED" w:themeFill="accent5" w:themeFillTint="33"/>
          </w:tcPr>
          <w:p w14:paraId="40FEFA98"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182</w:t>
            </w:r>
            <w:r w:rsidRPr="00FE19CA">
              <w:rPr>
                <w:rFonts w:ascii="TH SarabunPSK" w:hAnsi="TH SarabunPSK" w:cs="TH SarabunPSK" w:hint="cs"/>
                <w:cs/>
              </w:rPr>
              <w:t xml:space="preserve"> พลเมือง ธรรมาภิบาล กับสันติภาพ</w:t>
            </w:r>
          </w:p>
        </w:tc>
        <w:tc>
          <w:tcPr>
            <w:tcW w:w="992" w:type="dxa"/>
            <w:shd w:val="clear" w:color="auto" w:fill="F2CEED" w:themeFill="accent5" w:themeFillTint="33"/>
            <w:vAlign w:val="center"/>
          </w:tcPr>
          <w:p w14:paraId="10E069D8"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92" w:type="dxa"/>
            <w:shd w:val="clear" w:color="auto" w:fill="F2CEED" w:themeFill="accent5" w:themeFillTint="33"/>
            <w:vAlign w:val="center"/>
          </w:tcPr>
          <w:p w14:paraId="0C494808" w14:textId="77777777" w:rsidR="003953B5" w:rsidRPr="00FE19CA" w:rsidRDefault="003953B5" w:rsidP="00656E03">
            <w:pPr>
              <w:jc w:val="center"/>
              <w:rPr>
                <w:rFonts w:ascii="TH SarabunPSK" w:hAnsi="TH SarabunPSK" w:cs="TH SarabunPSK"/>
                <w:b/>
                <w:bCs/>
              </w:rPr>
            </w:pPr>
          </w:p>
        </w:tc>
        <w:tc>
          <w:tcPr>
            <w:tcW w:w="993" w:type="dxa"/>
            <w:shd w:val="clear" w:color="auto" w:fill="F2CEED" w:themeFill="accent5" w:themeFillTint="33"/>
            <w:vAlign w:val="center"/>
          </w:tcPr>
          <w:p w14:paraId="725D1619" w14:textId="77777777" w:rsidR="003953B5" w:rsidRPr="00FE19CA" w:rsidRDefault="003953B5" w:rsidP="00656E03">
            <w:pPr>
              <w:jc w:val="center"/>
              <w:rPr>
                <w:rFonts w:ascii="TH SarabunPSK" w:hAnsi="TH SarabunPSK" w:cs="TH SarabunPSK"/>
                <w:b/>
                <w:bCs/>
              </w:rPr>
            </w:pPr>
          </w:p>
        </w:tc>
        <w:tc>
          <w:tcPr>
            <w:tcW w:w="900" w:type="dxa"/>
            <w:shd w:val="clear" w:color="auto" w:fill="F2CEED" w:themeFill="accent5" w:themeFillTint="33"/>
            <w:vAlign w:val="center"/>
          </w:tcPr>
          <w:p w14:paraId="7825A9F3" w14:textId="77777777" w:rsidR="003953B5" w:rsidRPr="00FE19CA" w:rsidRDefault="003953B5" w:rsidP="00656E03">
            <w:pPr>
              <w:jc w:val="center"/>
              <w:rPr>
                <w:rFonts w:ascii="TH SarabunPSK" w:hAnsi="TH SarabunPSK" w:cs="TH SarabunPSK"/>
                <w:b/>
                <w:bCs/>
              </w:rPr>
            </w:pPr>
            <w:r w:rsidRPr="009E4A0A">
              <w:rPr>
                <w:rFonts w:ascii="TH SarabunPSK" w:eastAsia="Calibri" w:hAnsi="TH SarabunPSK" w:cs="TH SarabunPSK" w:hint="cs"/>
                <w:sz w:val="32"/>
                <w:szCs w:val="32"/>
              </w:rPr>
              <w:sym w:font="Wingdings" w:char="F0FC"/>
            </w:r>
          </w:p>
        </w:tc>
        <w:tc>
          <w:tcPr>
            <w:tcW w:w="1084" w:type="dxa"/>
            <w:shd w:val="clear" w:color="auto" w:fill="F2CEED" w:themeFill="accent5" w:themeFillTint="33"/>
            <w:vAlign w:val="center"/>
          </w:tcPr>
          <w:p w14:paraId="57F5CCA2" w14:textId="77777777" w:rsidR="003953B5" w:rsidRPr="00892DF9" w:rsidRDefault="003953B5" w:rsidP="00656E03">
            <w:pPr>
              <w:jc w:val="center"/>
              <w:rPr>
                <w:rFonts w:ascii="TH SarabunPSK" w:hAnsi="TH SarabunPSK" w:cs="TH SarabunPSK"/>
                <w:sz w:val="28"/>
              </w:rPr>
            </w:pPr>
            <w:r w:rsidRPr="009E4A0A">
              <w:rPr>
                <w:rFonts w:ascii="TH SarabunPSK" w:eastAsia="Calibri" w:hAnsi="TH SarabunPSK" w:cs="TH SarabunPSK" w:hint="cs"/>
                <w:sz w:val="32"/>
                <w:szCs w:val="32"/>
              </w:rPr>
              <w:sym w:font="Wingdings" w:char="F0FC"/>
            </w:r>
          </w:p>
        </w:tc>
        <w:tc>
          <w:tcPr>
            <w:tcW w:w="1134" w:type="dxa"/>
            <w:shd w:val="clear" w:color="auto" w:fill="F2CEED" w:themeFill="accent5" w:themeFillTint="33"/>
            <w:vAlign w:val="center"/>
          </w:tcPr>
          <w:p w14:paraId="0BB83859" w14:textId="77777777" w:rsidR="003953B5" w:rsidRPr="00892DF9" w:rsidRDefault="003953B5" w:rsidP="00656E03">
            <w:pPr>
              <w:jc w:val="center"/>
              <w:rPr>
                <w:rFonts w:ascii="TH SarabunPSK" w:hAnsi="TH SarabunPSK" w:cs="TH SarabunPSK"/>
                <w:sz w:val="28"/>
              </w:rPr>
            </w:pPr>
          </w:p>
        </w:tc>
      </w:tr>
      <w:tr w:rsidR="003953B5" w:rsidRPr="00025C29" w14:paraId="12C9874D" w14:textId="77777777" w:rsidTr="00656E03">
        <w:tc>
          <w:tcPr>
            <w:tcW w:w="9209" w:type="dxa"/>
            <w:gridSpan w:val="7"/>
            <w:shd w:val="clear" w:color="auto" w:fill="F2F2F2" w:themeFill="background1" w:themeFillShade="F2"/>
            <w:vAlign w:val="center"/>
          </w:tcPr>
          <w:p w14:paraId="4F65E330"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b/>
                <w:bCs/>
                <w:cs/>
              </w:rPr>
              <w:t>การเรียนรู้ตลอดชีวิต</w:t>
            </w:r>
            <w:r>
              <w:rPr>
                <w:rFonts w:ascii="TH SarabunPSK" w:hAnsi="TH SarabunPSK" w:cs="TH SarabunPSK" w:hint="cs"/>
                <w:b/>
                <w:bCs/>
                <w:cs/>
              </w:rPr>
              <w:t xml:space="preserve"> (6 หน่วยกิต)</w:t>
            </w:r>
          </w:p>
        </w:tc>
      </w:tr>
      <w:tr w:rsidR="003953B5" w:rsidRPr="00FE19CA" w14:paraId="5ABA9962" w14:textId="77777777" w:rsidTr="00656E03">
        <w:tc>
          <w:tcPr>
            <w:tcW w:w="6991" w:type="dxa"/>
            <w:gridSpan w:val="5"/>
            <w:shd w:val="clear" w:color="auto" w:fill="F2CEED" w:themeFill="accent5" w:themeFillTint="33"/>
            <w:vAlign w:val="center"/>
          </w:tcPr>
          <w:p w14:paraId="585846CC" w14:textId="77777777" w:rsidR="003953B5" w:rsidRPr="00FE19CA" w:rsidRDefault="003953B5" w:rsidP="00656E03">
            <w:pPr>
              <w:rPr>
                <w:rFonts w:ascii="TH SarabunPSK" w:hAnsi="TH SarabunPSK" w:cs="TH SarabunPSK"/>
                <w:b/>
                <w:bCs/>
                <w:cs/>
              </w:rPr>
            </w:pPr>
            <w:r>
              <w:rPr>
                <w:rFonts w:ascii="TH SarabunPSK" w:hAnsi="TH SarabunPSK" w:cs="TH SarabunPSK" w:hint="cs"/>
                <w:b/>
                <w:bCs/>
                <w:cs/>
              </w:rPr>
              <w:t>รายวิชาบังคับ (3 หน่วยกิต)</w:t>
            </w:r>
          </w:p>
        </w:tc>
        <w:tc>
          <w:tcPr>
            <w:tcW w:w="1084" w:type="dxa"/>
            <w:shd w:val="clear" w:color="auto" w:fill="F2CEED" w:themeFill="accent5" w:themeFillTint="33"/>
          </w:tcPr>
          <w:p w14:paraId="4DA0F84B" w14:textId="77777777" w:rsidR="003953B5" w:rsidRDefault="003953B5" w:rsidP="00656E03">
            <w:pPr>
              <w:rPr>
                <w:rFonts w:ascii="TH SarabunPSK" w:hAnsi="TH SarabunPSK" w:cs="TH SarabunPSK"/>
                <w:b/>
                <w:bCs/>
                <w:cs/>
              </w:rPr>
            </w:pPr>
          </w:p>
        </w:tc>
        <w:tc>
          <w:tcPr>
            <w:tcW w:w="1134" w:type="dxa"/>
            <w:shd w:val="clear" w:color="auto" w:fill="F2CEED" w:themeFill="accent5" w:themeFillTint="33"/>
          </w:tcPr>
          <w:p w14:paraId="33623C93" w14:textId="77777777" w:rsidR="003953B5" w:rsidRDefault="003953B5" w:rsidP="00656E03">
            <w:pPr>
              <w:rPr>
                <w:rFonts w:ascii="TH SarabunPSK" w:hAnsi="TH SarabunPSK" w:cs="TH SarabunPSK"/>
                <w:b/>
                <w:bCs/>
                <w:cs/>
              </w:rPr>
            </w:pPr>
          </w:p>
        </w:tc>
      </w:tr>
      <w:tr w:rsidR="003953B5" w:rsidRPr="00FE19CA" w14:paraId="040227FF" w14:textId="77777777" w:rsidTr="00656E03">
        <w:tc>
          <w:tcPr>
            <w:tcW w:w="3114" w:type="dxa"/>
            <w:shd w:val="clear" w:color="auto" w:fill="F2CEED" w:themeFill="accent5" w:themeFillTint="33"/>
          </w:tcPr>
          <w:p w14:paraId="439B3777"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 xml:space="preserve">191 </w:t>
            </w:r>
            <w:r w:rsidRPr="004B507B">
              <w:rPr>
                <w:rFonts w:ascii="TH SarabunPSK" w:hAnsi="TH SarabunPSK" w:cs="TH SarabunPSK" w:hint="cs"/>
                <w:cs/>
              </w:rPr>
              <w:t>โกรว์</w:t>
            </w:r>
            <w:r w:rsidRPr="004B507B">
              <w:rPr>
                <w:rFonts w:ascii="TH SarabunPSK" w:hAnsi="TH SarabunPSK" w:cs="TH SarabunPSK"/>
                <w:cs/>
              </w:rPr>
              <w:t xml:space="preserve"> </w:t>
            </w:r>
            <w:r w:rsidRPr="004B507B">
              <w:rPr>
                <w:rFonts w:ascii="TH SarabunPSK" w:hAnsi="TH SarabunPSK" w:cs="TH SarabunPSK" w:hint="cs"/>
                <w:cs/>
              </w:rPr>
              <w:t>แอนด์</w:t>
            </w:r>
            <w:r w:rsidRPr="004B507B">
              <w:rPr>
                <w:rFonts w:ascii="TH SarabunPSK" w:hAnsi="TH SarabunPSK" w:cs="TH SarabunPSK"/>
                <w:cs/>
              </w:rPr>
              <w:t xml:space="preserve"> </w:t>
            </w:r>
            <w:r w:rsidRPr="004B507B">
              <w:rPr>
                <w:rFonts w:ascii="TH SarabunPSK" w:hAnsi="TH SarabunPSK" w:cs="TH SarabunPSK" w:hint="cs"/>
                <w:cs/>
              </w:rPr>
              <w:t>โกลว์</w:t>
            </w:r>
            <w:r w:rsidRPr="004B507B">
              <w:rPr>
                <w:rFonts w:ascii="TH SarabunPSK" w:hAnsi="TH SarabunPSK" w:cs="TH SarabunPSK"/>
                <w:cs/>
              </w:rPr>
              <w:t xml:space="preserve"> </w:t>
            </w:r>
            <w:r w:rsidRPr="004B507B">
              <w:rPr>
                <w:rFonts w:ascii="TH SarabunPSK" w:hAnsi="TH SarabunPSK" w:cs="TH SarabunPSK" w:hint="cs"/>
                <w:cs/>
              </w:rPr>
              <w:t>เติบโตอย่างมีสุข</w:t>
            </w:r>
          </w:p>
        </w:tc>
        <w:tc>
          <w:tcPr>
            <w:tcW w:w="992" w:type="dxa"/>
            <w:shd w:val="clear" w:color="auto" w:fill="F2CEED" w:themeFill="accent5" w:themeFillTint="33"/>
          </w:tcPr>
          <w:p w14:paraId="34ABBB87"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92" w:type="dxa"/>
            <w:shd w:val="clear" w:color="auto" w:fill="F2CEED" w:themeFill="accent5" w:themeFillTint="33"/>
          </w:tcPr>
          <w:p w14:paraId="3B460814" w14:textId="77777777" w:rsidR="003953B5" w:rsidRPr="00FE19CA" w:rsidRDefault="003953B5" w:rsidP="00656E03">
            <w:pPr>
              <w:jc w:val="center"/>
              <w:rPr>
                <w:rFonts w:ascii="TH SarabunPSK" w:hAnsi="TH SarabunPSK" w:cs="TH SarabunPSK"/>
                <w:b/>
                <w:bCs/>
              </w:rPr>
            </w:pPr>
          </w:p>
        </w:tc>
        <w:tc>
          <w:tcPr>
            <w:tcW w:w="993" w:type="dxa"/>
            <w:shd w:val="clear" w:color="auto" w:fill="F2CEED" w:themeFill="accent5" w:themeFillTint="33"/>
          </w:tcPr>
          <w:p w14:paraId="08B0BF89"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00" w:type="dxa"/>
            <w:shd w:val="clear" w:color="auto" w:fill="F2CEED" w:themeFill="accent5" w:themeFillTint="33"/>
          </w:tcPr>
          <w:p w14:paraId="7FB09D31"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1084" w:type="dxa"/>
            <w:shd w:val="clear" w:color="auto" w:fill="F2CEED" w:themeFill="accent5" w:themeFillTint="33"/>
          </w:tcPr>
          <w:p w14:paraId="358B6A5F" w14:textId="77777777" w:rsidR="003953B5" w:rsidRPr="00D12DC3" w:rsidRDefault="003953B5" w:rsidP="00656E03">
            <w:pPr>
              <w:jc w:val="center"/>
              <w:rPr>
                <w:rFonts w:ascii="TH SarabunPSK" w:hAnsi="TH SarabunPSK" w:cs="TH SarabunPSK"/>
                <w:sz w:val="28"/>
              </w:rPr>
            </w:pPr>
          </w:p>
        </w:tc>
        <w:tc>
          <w:tcPr>
            <w:tcW w:w="1134" w:type="dxa"/>
            <w:shd w:val="clear" w:color="auto" w:fill="F2CEED" w:themeFill="accent5" w:themeFillTint="33"/>
          </w:tcPr>
          <w:p w14:paraId="407C84DF" w14:textId="77777777" w:rsidR="003953B5" w:rsidRPr="00D12DC3" w:rsidRDefault="003953B5" w:rsidP="00656E03">
            <w:pPr>
              <w:jc w:val="center"/>
              <w:rPr>
                <w:rFonts w:ascii="TH SarabunPSK" w:hAnsi="TH SarabunPSK" w:cs="TH SarabunPSK"/>
                <w:sz w:val="28"/>
              </w:rPr>
            </w:pPr>
            <w:r w:rsidRPr="00303DD5">
              <w:rPr>
                <w:rFonts w:ascii="TH SarabunPSK" w:eastAsia="Calibri" w:hAnsi="TH SarabunPSK" w:cs="TH SarabunPSK" w:hint="cs"/>
                <w:sz w:val="32"/>
                <w:szCs w:val="32"/>
              </w:rPr>
              <w:sym w:font="Wingdings" w:char="F0FC"/>
            </w:r>
          </w:p>
        </w:tc>
      </w:tr>
      <w:tr w:rsidR="003953B5" w:rsidRPr="00FE19CA" w14:paraId="604F10A3" w14:textId="77777777" w:rsidTr="00656E03">
        <w:tc>
          <w:tcPr>
            <w:tcW w:w="9209" w:type="dxa"/>
            <w:gridSpan w:val="7"/>
            <w:shd w:val="clear" w:color="auto" w:fill="C1F0C7" w:themeFill="accent3" w:themeFillTint="33"/>
          </w:tcPr>
          <w:p w14:paraId="61C511F7"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b/>
                <w:bCs/>
                <w:cs/>
              </w:rPr>
              <w:t>รายวิชาเลือก (</w:t>
            </w:r>
            <w:r>
              <w:rPr>
                <w:rFonts w:ascii="TH SarabunPSK" w:hAnsi="TH SarabunPSK" w:cs="TH SarabunPSK" w:hint="cs"/>
                <w:b/>
                <w:bCs/>
                <w:cs/>
              </w:rPr>
              <w:t>3</w:t>
            </w:r>
            <w:r w:rsidRPr="00FE19CA">
              <w:rPr>
                <w:rFonts w:ascii="TH SarabunPSK" w:hAnsi="TH SarabunPSK" w:cs="TH SarabunPSK" w:hint="cs"/>
                <w:b/>
                <w:bCs/>
                <w:cs/>
              </w:rPr>
              <w:t xml:space="preserve"> หน่วยกิต)</w:t>
            </w:r>
          </w:p>
        </w:tc>
      </w:tr>
      <w:tr w:rsidR="003953B5" w:rsidRPr="00FE19CA" w14:paraId="4773273D" w14:textId="77777777" w:rsidTr="00656E03">
        <w:tc>
          <w:tcPr>
            <w:tcW w:w="3114" w:type="dxa"/>
            <w:shd w:val="clear" w:color="auto" w:fill="C1F0C7" w:themeFill="accent3" w:themeFillTint="33"/>
          </w:tcPr>
          <w:p w14:paraId="543E2A3C"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192</w:t>
            </w:r>
            <w:r w:rsidRPr="00FE19CA">
              <w:rPr>
                <w:rFonts w:ascii="TH SarabunPSK" w:hAnsi="TH SarabunPSK" w:cs="TH SarabunPSK" w:hint="cs"/>
                <w:cs/>
              </w:rPr>
              <w:t xml:space="preserve"> คิดดี-คิดกว้าง-คิดไกล</w:t>
            </w:r>
          </w:p>
        </w:tc>
        <w:tc>
          <w:tcPr>
            <w:tcW w:w="992" w:type="dxa"/>
            <w:shd w:val="clear" w:color="auto" w:fill="C1F0C7" w:themeFill="accent3" w:themeFillTint="33"/>
            <w:vAlign w:val="center"/>
          </w:tcPr>
          <w:p w14:paraId="6FE724A6"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92" w:type="dxa"/>
            <w:shd w:val="clear" w:color="auto" w:fill="C1F0C7" w:themeFill="accent3" w:themeFillTint="33"/>
            <w:vAlign w:val="center"/>
          </w:tcPr>
          <w:p w14:paraId="1175E0E1" w14:textId="77777777" w:rsidR="003953B5" w:rsidRPr="00FE19CA" w:rsidRDefault="003953B5" w:rsidP="00656E03">
            <w:pPr>
              <w:jc w:val="center"/>
              <w:rPr>
                <w:rFonts w:ascii="TH SarabunPSK" w:hAnsi="TH SarabunPSK" w:cs="TH SarabunPSK"/>
                <w:b/>
                <w:bCs/>
              </w:rPr>
            </w:pPr>
          </w:p>
        </w:tc>
        <w:tc>
          <w:tcPr>
            <w:tcW w:w="993" w:type="dxa"/>
            <w:shd w:val="clear" w:color="auto" w:fill="C1F0C7" w:themeFill="accent3" w:themeFillTint="33"/>
            <w:vAlign w:val="center"/>
          </w:tcPr>
          <w:p w14:paraId="7240D2DB" w14:textId="77777777" w:rsidR="003953B5" w:rsidRPr="00FE19CA" w:rsidRDefault="003953B5" w:rsidP="00656E03">
            <w:pPr>
              <w:jc w:val="center"/>
              <w:rPr>
                <w:rFonts w:ascii="TH SarabunPSK" w:hAnsi="TH SarabunPSK" w:cs="TH SarabunPSK"/>
                <w:b/>
                <w:bCs/>
              </w:rPr>
            </w:pPr>
          </w:p>
        </w:tc>
        <w:tc>
          <w:tcPr>
            <w:tcW w:w="900" w:type="dxa"/>
            <w:shd w:val="clear" w:color="auto" w:fill="C1F0C7" w:themeFill="accent3" w:themeFillTint="33"/>
            <w:vAlign w:val="center"/>
          </w:tcPr>
          <w:p w14:paraId="3BE60176"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01D2E6E9" w14:textId="77777777" w:rsidR="003953B5" w:rsidRPr="00FE19CA" w:rsidRDefault="003953B5" w:rsidP="00656E03">
            <w:pPr>
              <w:jc w:val="center"/>
              <w:rPr>
                <w:rFonts w:ascii="TH SarabunPSK" w:hAnsi="TH SarabunPSK" w:cs="TH SarabunPSK"/>
                <w:b/>
                <w:bCs/>
              </w:rPr>
            </w:pPr>
          </w:p>
        </w:tc>
        <w:tc>
          <w:tcPr>
            <w:tcW w:w="1134" w:type="dxa"/>
            <w:shd w:val="clear" w:color="auto" w:fill="C1F0C7" w:themeFill="accent3" w:themeFillTint="33"/>
            <w:vAlign w:val="center"/>
          </w:tcPr>
          <w:p w14:paraId="12F1205C" w14:textId="77777777" w:rsidR="003953B5" w:rsidRPr="00FE19CA" w:rsidRDefault="003953B5" w:rsidP="00656E03">
            <w:pPr>
              <w:jc w:val="center"/>
              <w:rPr>
                <w:rFonts w:ascii="TH SarabunPSK" w:hAnsi="TH SarabunPSK" w:cs="TH SarabunPSK"/>
                <w:b/>
                <w:bCs/>
              </w:rPr>
            </w:pPr>
          </w:p>
        </w:tc>
      </w:tr>
      <w:tr w:rsidR="003953B5" w:rsidRPr="00FE19CA" w14:paraId="104917F0" w14:textId="77777777" w:rsidTr="00656E03">
        <w:tc>
          <w:tcPr>
            <w:tcW w:w="3114" w:type="dxa"/>
            <w:shd w:val="clear" w:color="auto" w:fill="C1F0C7" w:themeFill="accent3" w:themeFillTint="33"/>
          </w:tcPr>
          <w:p w14:paraId="27B53A62"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193</w:t>
            </w:r>
            <w:r w:rsidRPr="00FE19CA">
              <w:rPr>
                <w:rFonts w:ascii="TH SarabunPSK" w:hAnsi="TH SarabunPSK" w:cs="TH SarabunPSK" w:hint="cs"/>
                <w:cs/>
              </w:rPr>
              <w:t xml:space="preserve"> การวิเคราะห์และตัดสินใจ </w:t>
            </w:r>
          </w:p>
        </w:tc>
        <w:tc>
          <w:tcPr>
            <w:tcW w:w="992" w:type="dxa"/>
            <w:shd w:val="clear" w:color="auto" w:fill="C1F0C7" w:themeFill="accent3" w:themeFillTint="33"/>
            <w:vAlign w:val="center"/>
          </w:tcPr>
          <w:p w14:paraId="6E8D98AA"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92" w:type="dxa"/>
            <w:shd w:val="clear" w:color="auto" w:fill="C1F0C7" w:themeFill="accent3" w:themeFillTint="33"/>
            <w:vAlign w:val="center"/>
          </w:tcPr>
          <w:p w14:paraId="4926B482" w14:textId="77777777" w:rsidR="003953B5" w:rsidRPr="00FE19CA" w:rsidRDefault="003953B5" w:rsidP="00656E03">
            <w:pPr>
              <w:jc w:val="center"/>
              <w:rPr>
                <w:rFonts w:ascii="TH SarabunPSK" w:hAnsi="TH SarabunPSK" w:cs="TH SarabunPSK"/>
                <w:b/>
                <w:bCs/>
              </w:rPr>
            </w:pPr>
          </w:p>
        </w:tc>
        <w:tc>
          <w:tcPr>
            <w:tcW w:w="993" w:type="dxa"/>
            <w:shd w:val="clear" w:color="auto" w:fill="C1F0C7" w:themeFill="accent3" w:themeFillTint="33"/>
            <w:vAlign w:val="center"/>
          </w:tcPr>
          <w:p w14:paraId="6CE7B7B7"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107FD52E"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1321F631" w14:textId="77777777" w:rsidR="003953B5" w:rsidRPr="00FE19CA" w:rsidRDefault="003953B5" w:rsidP="00656E03">
            <w:pPr>
              <w:jc w:val="center"/>
              <w:rPr>
                <w:rFonts w:ascii="TH SarabunPSK" w:hAnsi="TH SarabunPSK" w:cs="TH SarabunPSK"/>
                <w:b/>
                <w:bCs/>
              </w:rPr>
            </w:pPr>
          </w:p>
        </w:tc>
        <w:tc>
          <w:tcPr>
            <w:tcW w:w="1134" w:type="dxa"/>
            <w:shd w:val="clear" w:color="auto" w:fill="C1F0C7" w:themeFill="accent3" w:themeFillTint="33"/>
            <w:vAlign w:val="center"/>
          </w:tcPr>
          <w:p w14:paraId="18EE7D49" w14:textId="77777777" w:rsidR="003953B5" w:rsidRPr="00FE19CA" w:rsidRDefault="003953B5" w:rsidP="00656E03">
            <w:pPr>
              <w:jc w:val="center"/>
              <w:rPr>
                <w:rFonts w:ascii="TH SarabunPSK" w:hAnsi="TH SarabunPSK" w:cs="TH SarabunPSK"/>
                <w:b/>
                <w:bCs/>
              </w:rPr>
            </w:pPr>
          </w:p>
        </w:tc>
      </w:tr>
      <w:tr w:rsidR="003953B5" w:rsidRPr="00FE19CA" w14:paraId="19980727" w14:textId="77777777" w:rsidTr="00656E03">
        <w:tc>
          <w:tcPr>
            <w:tcW w:w="3114" w:type="dxa"/>
            <w:tcBorders>
              <w:bottom w:val="single" w:sz="4" w:space="0" w:color="auto"/>
            </w:tcBorders>
            <w:shd w:val="clear" w:color="auto" w:fill="C1F0C7" w:themeFill="accent3" w:themeFillTint="33"/>
          </w:tcPr>
          <w:p w14:paraId="5F28116D"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lastRenderedPageBreak/>
              <w:t xml:space="preserve">ศท. </w:t>
            </w:r>
            <w:r w:rsidRPr="00FE19CA">
              <w:rPr>
                <w:rFonts w:ascii="TH SarabunPSK" w:hAnsi="TH SarabunPSK" w:cs="TH SarabunPSK" w:hint="cs"/>
              </w:rPr>
              <w:t>1903</w:t>
            </w:r>
            <w:r w:rsidRPr="00FE19CA">
              <w:rPr>
                <w:rFonts w:ascii="TH SarabunPSK" w:hAnsi="TH SarabunPSK" w:cs="TH SarabunPSK" w:hint="cs"/>
                <w:cs/>
              </w:rPr>
              <w:t xml:space="preserve"> ออกแบบอนาคต ออกแบบ</w:t>
            </w:r>
            <w:r>
              <w:rPr>
                <w:rFonts w:ascii="TH SarabunPSK" w:hAnsi="TH SarabunPSK" w:cs="TH SarabunPSK" w:hint="cs"/>
                <w:cs/>
              </w:rPr>
              <w:t>อาชีพ</w:t>
            </w:r>
          </w:p>
        </w:tc>
        <w:tc>
          <w:tcPr>
            <w:tcW w:w="992" w:type="dxa"/>
            <w:tcBorders>
              <w:bottom w:val="single" w:sz="4" w:space="0" w:color="auto"/>
            </w:tcBorders>
            <w:shd w:val="clear" w:color="auto" w:fill="C1F0C7" w:themeFill="accent3" w:themeFillTint="33"/>
            <w:vAlign w:val="center"/>
          </w:tcPr>
          <w:p w14:paraId="1F316821" w14:textId="77777777" w:rsidR="003953B5" w:rsidRPr="00FE19CA" w:rsidRDefault="003953B5" w:rsidP="00656E03">
            <w:pPr>
              <w:jc w:val="center"/>
              <w:rPr>
                <w:rFonts w:ascii="TH SarabunPSK" w:hAnsi="TH SarabunPSK" w:cs="TH SarabunPSK"/>
                <w:b/>
                <w:bCs/>
              </w:rPr>
            </w:pPr>
          </w:p>
        </w:tc>
        <w:tc>
          <w:tcPr>
            <w:tcW w:w="992" w:type="dxa"/>
            <w:tcBorders>
              <w:bottom w:val="single" w:sz="4" w:space="0" w:color="auto"/>
            </w:tcBorders>
            <w:shd w:val="clear" w:color="auto" w:fill="C1F0C7" w:themeFill="accent3" w:themeFillTint="33"/>
            <w:vAlign w:val="center"/>
          </w:tcPr>
          <w:p w14:paraId="4574722F"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93" w:type="dxa"/>
            <w:tcBorders>
              <w:bottom w:val="single" w:sz="4" w:space="0" w:color="auto"/>
            </w:tcBorders>
            <w:shd w:val="clear" w:color="auto" w:fill="C1F0C7" w:themeFill="accent3" w:themeFillTint="33"/>
            <w:vAlign w:val="center"/>
          </w:tcPr>
          <w:p w14:paraId="1F4D57C2" w14:textId="77777777" w:rsidR="003953B5" w:rsidRPr="00FE19CA" w:rsidRDefault="003953B5" w:rsidP="00656E03">
            <w:pPr>
              <w:jc w:val="center"/>
              <w:rPr>
                <w:rFonts w:ascii="TH SarabunPSK" w:hAnsi="TH SarabunPSK" w:cs="TH SarabunPSK"/>
                <w:b/>
                <w:bCs/>
              </w:rPr>
            </w:pPr>
          </w:p>
        </w:tc>
        <w:tc>
          <w:tcPr>
            <w:tcW w:w="900" w:type="dxa"/>
            <w:tcBorders>
              <w:bottom w:val="single" w:sz="4" w:space="0" w:color="auto"/>
            </w:tcBorders>
            <w:shd w:val="clear" w:color="auto" w:fill="C1F0C7" w:themeFill="accent3" w:themeFillTint="33"/>
            <w:vAlign w:val="center"/>
          </w:tcPr>
          <w:p w14:paraId="752C696B"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43D513B3" w14:textId="77777777" w:rsidR="003953B5" w:rsidRPr="00D12DC3" w:rsidRDefault="003953B5" w:rsidP="00656E03">
            <w:pPr>
              <w:jc w:val="center"/>
              <w:rPr>
                <w:rFonts w:ascii="TH SarabunPSK" w:hAnsi="TH SarabunPSK" w:cs="TH SarabunPSK"/>
                <w:sz w:val="28"/>
              </w:rPr>
            </w:pPr>
          </w:p>
        </w:tc>
        <w:tc>
          <w:tcPr>
            <w:tcW w:w="1134" w:type="dxa"/>
            <w:shd w:val="clear" w:color="auto" w:fill="C1F0C7" w:themeFill="accent3" w:themeFillTint="33"/>
            <w:vAlign w:val="center"/>
          </w:tcPr>
          <w:p w14:paraId="60618E2C" w14:textId="77777777" w:rsidR="003953B5" w:rsidRPr="00D12DC3" w:rsidRDefault="003953B5" w:rsidP="00656E03">
            <w:pPr>
              <w:jc w:val="center"/>
              <w:rPr>
                <w:rFonts w:ascii="TH SarabunPSK" w:hAnsi="TH SarabunPSK" w:cs="TH SarabunPSK"/>
                <w:sz w:val="28"/>
              </w:rPr>
            </w:pPr>
            <w:r w:rsidRPr="00303DD5">
              <w:rPr>
                <w:rFonts w:ascii="TH SarabunPSK" w:eastAsia="Calibri" w:hAnsi="TH SarabunPSK" w:cs="TH SarabunPSK" w:hint="cs"/>
                <w:sz w:val="32"/>
                <w:szCs w:val="32"/>
              </w:rPr>
              <w:sym w:font="Wingdings" w:char="F0FC"/>
            </w:r>
          </w:p>
        </w:tc>
      </w:tr>
      <w:tr w:rsidR="003953B5" w:rsidRPr="00FE19CA" w14:paraId="40ECBF87" w14:textId="77777777" w:rsidTr="00656E03">
        <w:tc>
          <w:tcPr>
            <w:tcW w:w="9209" w:type="dxa"/>
            <w:gridSpan w:val="7"/>
            <w:tcBorders>
              <w:top w:val="nil"/>
            </w:tcBorders>
            <w:shd w:val="clear" w:color="auto" w:fill="F2F2F2" w:themeFill="background1" w:themeFillShade="F2"/>
            <w:vAlign w:val="center"/>
          </w:tcPr>
          <w:p w14:paraId="78571C7C"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b/>
                <w:bCs/>
                <w:cs/>
              </w:rPr>
              <w:t>ก้าวทันโลก</w:t>
            </w:r>
            <w:r>
              <w:rPr>
                <w:rFonts w:ascii="TH SarabunPSK" w:hAnsi="TH SarabunPSK" w:cs="TH SarabunPSK" w:hint="cs"/>
                <w:b/>
                <w:bCs/>
                <w:cs/>
              </w:rPr>
              <w:t xml:space="preserve"> (6 หน่วยกิต)</w:t>
            </w:r>
          </w:p>
        </w:tc>
      </w:tr>
      <w:tr w:rsidR="003953B5" w:rsidRPr="00FE19CA" w14:paraId="44EB6811" w14:textId="77777777" w:rsidTr="00656E03">
        <w:tc>
          <w:tcPr>
            <w:tcW w:w="3114" w:type="dxa"/>
            <w:shd w:val="clear" w:color="auto" w:fill="F2CEED" w:themeFill="accent5" w:themeFillTint="33"/>
          </w:tcPr>
          <w:p w14:paraId="557C68E5"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144</w:t>
            </w:r>
            <w:r w:rsidRPr="00FE19CA">
              <w:rPr>
                <w:rFonts w:ascii="TH SarabunPSK" w:hAnsi="TH SarabunPSK" w:cs="TH SarabunPSK" w:hint="cs"/>
                <w:cs/>
              </w:rPr>
              <w:t xml:space="preserve"> เทคโนโลยีรักษ์โลก</w:t>
            </w:r>
          </w:p>
        </w:tc>
        <w:tc>
          <w:tcPr>
            <w:tcW w:w="992" w:type="dxa"/>
            <w:shd w:val="clear" w:color="auto" w:fill="F2CEED" w:themeFill="accent5" w:themeFillTint="33"/>
          </w:tcPr>
          <w:p w14:paraId="20D104A4"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92" w:type="dxa"/>
            <w:shd w:val="clear" w:color="auto" w:fill="F2CEED" w:themeFill="accent5" w:themeFillTint="33"/>
          </w:tcPr>
          <w:p w14:paraId="0DABCD31"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993" w:type="dxa"/>
            <w:shd w:val="clear" w:color="auto" w:fill="F2CEED" w:themeFill="accent5" w:themeFillTint="33"/>
          </w:tcPr>
          <w:p w14:paraId="12EB7A77" w14:textId="77777777" w:rsidR="003953B5" w:rsidRPr="00FE19CA" w:rsidRDefault="003953B5" w:rsidP="00656E03">
            <w:pPr>
              <w:jc w:val="center"/>
              <w:rPr>
                <w:rFonts w:ascii="TH SarabunPSK" w:hAnsi="TH SarabunPSK" w:cs="TH SarabunPSK"/>
                <w:b/>
                <w:bCs/>
              </w:rPr>
            </w:pPr>
          </w:p>
        </w:tc>
        <w:tc>
          <w:tcPr>
            <w:tcW w:w="900" w:type="dxa"/>
            <w:shd w:val="clear" w:color="auto" w:fill="F2CEED" w:themeFill="accent5" w:themeFillTint="33"/>
          </w:tcPr>
          <w:p w14:paraId="6EC5DA67"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1084" w:type="dxa"/>
            <w:shd w:val="clear" w:color="auto" w:fill="F2CEED" w:themeFill="accent5" w:themeFillTint="33"/>
          </w:tcPr>
          <w:p w14:paraId="3758A3F2"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c>
          <w:tcPr>
            <w:tcW w:w="1134" w:type="dxa"/>
            <w:shd w:val="clear" w:color="auto" w:fill="F2CEED" w:themeFill="accent5" w:themeFillTint="33"/>
          </w:tcPr>
          <w:p w14:paraId="5E963E93" w14:textId="77777777" w:rsidR="003953B5" w:rsidRPr="00FE19CA" w:rsidRDefault="003953B5" w:rsidP="00656E03">
            <w:pPr>
              <w:jc w:val="center"/>
              <w:rPr>
                <w:rFonts w:ascii="TH SarabunPSK" w:hAnsi="TH SarabunPSK" w:cs="TH SarabunPSK"/>
                <w:b/>
                <w:bCs/>
              </w:rPr>
            </w:pPr>
          </w:p>
        </w:tc>
      </w:tr>
      <w:tr w:rsidR="003953B5" w:rsidRPr="00FE19CA" w14:paraId="57BEE244" w14:textId="77777777" w:rsidTr="00656E03">
        <w:tc>
          <w:tcPr>
            <w:tcW w:w="3114" w:type="dxa"/>
            <w:shd w:val="clear" w:color="auto" w:fill="F2CEED" w:themeFill="accent5" w:themeFillTint="33"/>
          </w:tcPr>
          <w:p w14:paraId="160425C7" w14:textId="77777777" w:rsidR="003953B5" w:rsidRPr="00FE19CA" w:rsidRDefault="003953B5" w:rsidP="00656E03">
            <w:pPr>
              <w:rPr>
                <w:rFonts w:ascii="TH SarabunPSK" w:hAnsi="TH SarabunPSK" w:cs="TH SarabunPSK"/>
                <w:cs/>
              </w:rPr>
            </w:pPr>
            <w:r w:rsidRPr="00482FBC">
              <w:rPr>
                <w:rFonts w:ascii="TH SarabunPSK" w:hAnsi="TH SarabunPSK" w:cs="TH SarabunPSK" w:hint="cs"/>
                <w:cs/>
              </w:rPr>
              <w:t>ศท</w:t>
            </w:r>
            <w:r w:rsidRPr="00482FBC">
              <w:rPr>
                <w:rFonts w:ascii="TH SarabunPSK" w:hAnsi="TH SarabunPSK" w:cs="TH SarabunPSK"/>
                <w:cs/>
              </w:rPr>
              <w:t>. 14</w:t>
            </w:r>
            <w:r>
              <w:rPr>
                <w:rFonts w:ascii="TH SarabunPSK" w:hAnsi="TH SarabunPSK" w:cs="TH SarabunPSK" w:hint="cs"/>
                <w:cs/>
              </w:rPr>
              <w:t>5</w:t>
            </w:r>
            <w:r w:rsidRPr="00482FBC">
              <w:rPr>
                <w:rFonts w:ascii="TH SarabunPSK" w:hAnsi="TH SarabunPSK" w:cs="TH SarabunPSK"/>
                <w:cs/>
              </w:rPr>
              <w:t xml:space="preserve"> </w:t>
            </w:r>
            <w:r w:rsidRPr="00482FBC">
              <w:rPr>
                <w:rFonts w:ascii="TH SarabunPSK" w:hAnsi="TH SarabunPSK" w:cs="TH SarabunPSK" w:hint="cs"/>
                <w:cs/>
              </w:rPr>
              <w:t>ปัญญาประดิษฐ์ในโลกของฉัน</w:t>
            </w:r>
          </w:p>
        </w:tc>
        <w:tc>
          <w:tcPr>
            <w:tcW w:w="992" w:type="dxa"/>
            <w:shd w:val="clear" w:color="auto" w:fill="F2CEED" w:themeFill="accent5" w:themeFillTint="33"/>
            <w:vAlign w:val="center"/>
          </w:tcPr>
          <w:p w14:paraId="3829EF5A" w14:textId="77777777" w:rsidR="003953B5" w:rsidRPr="00303DD5" w:rsidRDefault="003953B5" w:rsidP="00656E03">
            <w:pPr>
              <w:jc w:val="center"/>
              <w:rPr>
                <w:rFonts w:ascii="TH SarabunPSK" w:eastAsia="Calibri" w:hAnsi="TH SarabunPSK" w:cs="TH SarabunPSK"/>
                <w:sz w:val="32"/>
                <w:szCs w:val="32"/>
              </w:rPr>
            </w:pPr>
            <w:r w:rsidRPr="00303DD5">
              <w:rPr>
                <w:rFonts w:ascii="TH SarabunPSK" w:eastAsia="Calibri" w:hAnsi="TH SarabunPSK" w:cs="TH SarabunPSK" w:hint="cs"/>
                <w:sz w:val="32"/>
                <w:szCs w:val="32"/>
              </w:rPr>
              <w:sym w:font="Wingdings" w:char="F0FC"/>
            </w:r>
          </w:p>
        </w:tc>
        <w:tc>
          <w:tcPr>
            <w:tcW w:w="992" w:type="dxa"/>
            <w:shd w:val="clear" w:color="auto" w:fill="F2CEED" w:themeFill="accent5" w:themeFillTint="33"/>
            <w:vAlign w:val="center"/>
          </w:tcPr>
          <w:p w14:paraId="3BD0220B" w14:textId="77777777" w:rsidR="003953B5" w:rsidRPr="00303DD5" w:rsidRDefault="003953B5" w:rsidP="00656E03">
            <w:pPr>
              <w:jc w:val="center"/>
              <w:rPr>
                <w:rFonts w:ascii="TH SarabunPSK" w:eastAsia="Calibri" w:hAnsi="TH SarabunPSK" w:cs="TH SarabunPSK"/>
                <w:sz w:val="32"/>
                <w:szCs w:val="32"/>
              </w:rPr>
            </w:pPr>
            <w:r w:rsidRPr="00303DD5">
              <w:rPr>
                <w:rFonts w:ascii="TH SarabunPSK" w:eastAsia="Calibri" w:hAnsi="TH SarabunPSK" w:cs="TH SarabunPSK" w:hint="cs"/>
                <w:sz w:val="32"/>
                <w:szCs w:val="32"/>
              </w:rPr>
              <w:sym w:font="Wingdings" w:char="F0FC"/>
            </w:r>
          </w:p>
        </w:tc>
        <w:tc>
          <w:tcPr>
            <w:tcW w:w="993" w:type="dxa"/>
            <w:shd w:val="clear" w:color="auto" w:fill="F2CEED" w:themeFill="accent5" w:themeFillTint="33"/>
            <w:vAlign w:val="center"/>
          </w:tcPr>
          <w:p w14:paraId="3AB6CB60" w14:textId="77777777" w:rsidR="003953B5" w:rsidRPr="00FE19CA" w:rsidRDefault="003953B5" w:rsidP="00656E03">
            <w:pPr>
              <w:jc w:val="center"/>
              <w:rPr>
                <w:rFonts w:ascii="TH SarabunPSK" w:hAnsi="TH SarabunPSK" w:cs="TH SarabunPSK"/>
                <w:b/>
                <w:bCs/>
              </w:rPr>
            </w:pPr>
          </w:p>
        </w:tc>
        <w:tc>
          <w:tcPr>
            <w:tcW w:w="900" w:type="dxa"/>
            <w:shd w:val="clear" w:color="auto" w:fill="F2CEED" w:themeFill="accent5" w:themeFillTint="33"/>
            <w:vAlign w:val="center"/>
          </w:tcPr>
          <w:p w14:paraId="11A4F161" w14:textId="77777777" w:rsidR="003953B5" w:rsidRPr="00303DD5" w:rsidRDefault="003953B5" w:rsidP="00656E03">
            <w:pPr>
              <w:jc w:val="center"/>
              <w:rPr>
                <w:rFonts w:ascii="TH SarabunPSK" w:eastAsia="Calibri" w:hAnsi="TH SarabunPSK" w:cs="TH SarabunPSK"/>
                <w:sz w:val="32"/>
                <w:szCs w:val="32"/>
              </w:rPr>
            </w:pPr>
          </w:p>
        </w:tc>
        <w:tc>
          <w:tcPr>
            <w:tcW w:w="1084" w:type="dxa"/>
            <w:shd w:val="clear" w:color="auto" w:fill="F2CEED" w:themeFill="accent5" w:themeFillTint="33"/>
            <w:vAlign w:val="center"/>
          </w:tcPr>
          <w:p w14:paraId="7FCCBEFF" w14:textId="77777777" w:rsidR="003953B5" w:rsidRPr="00303DD5" w:rsidRDefault="003953B5" w:rsidP="00656E03">
            <w:pPr>
              <w:jc w:val="center"/>
              <w:rPr>
                <w:rFonts w:ascii="TH SarabunPSK" w:eastAsia="Calibri" w:hAnsi="TH SarabunPSK" w:cs="TH SarabunPSK"/>
                <w:sz w:val="32"/>
                <w:szCs w:val="32"/>
              </w:rPr>
            </w:pPr>
            <w:r w:rsidRPr="00303DD5">
              <w:rPr>
                <w:rFonts w:ascii="TH SarabunPSK" w:eastAsia="Calibri" w:hAnsi="TH SarabunPSK" w:cs="TH SarabunPSK" w:hint="cs"/>
                <w:sz w:val="32"/>
                <w:szCs w:val="32"/>
              </w:rPr>
              <w:sym w:font="Wingdings" w:char="F0FC"/>
            </w:r>
          </w:p>
        </w:tc>
        <w:tc>
          <w:tcPr>
            <w:tcW w:w="1134" w:type="dxa"/>
            <w:shd w:val="clear" w:color="auto" w:fill="F2CEED" w:themeFill="accent5" w:themeFillTint="33"/>
            <w:vAlign w:val="center"/>
          </w:tcPr>
          <w:p w14:paraId="6CC835A5" w14:textId="77777777" w:rsidR="003953B5" w:rsidRPr="00FE19CA" w:rsidRDefault="003953B5" w:rsidP="00656E03">
            <w:pPr>
              <w:jc w:val="center"/>
              <w:rPr>
                <w:rFonts w:ascii="TH SarabunPSK" w:hAnsi="TH SarabunPSK" w:cs="TH SarabunPSK"/>
                <w:b/>
                <w:bCs/>
              </w:rPr>
            </w:pPr>
            <w:r w:rsidRPr="00303DD5">
              <w:rPr>
                <w:rFonts w:ascii="TH SarabunPSK" w:eastAsia="Calibri" w:hAnsi="TH SarabunPSK" w:cs="TH SarabunPSK" w:hint="cs"/>
                <w:sz w:val="32"/>
                <w:szCs w:val="32"/>
              </w:rPr>
              <w:sym w:font="Wingdings" w:char="F0FC"/>
            </w:r>
          </w:p>
        </w:tc>
      </w:tr>
      <w:tr w:rsidR="003953B5" w:rsidRPr="00FE19CA" w14:paraId="507E9A18" w14:textId="77777777" w:rsidTr="00656E03">
        <w:tc>
          <w:tcPr>
            <w:tcW w:w="9209" w:type="dxa"/>
            <w:gridSpan w:val="7"/>
            <w:shd w:val="clear" w:color="auto" w:fill="F2F2F2" w:themeFill="background1" w:themeFillShade="F2"/>
            <w:vAlign w:val="center"/>
          </w:tcPr>
          <w:p w14:paraId="50FB3720"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b/>
                <w:bCs/>
                <w:cs/>
              </w:rPr>
              <w:t>ภาษาเพื่อการสื่อสาร</w:t>
            </w:r>
          </w:p>
        </w:tc>
      </w:tr>
      <w:tr w:rsidR="003953B5" w:rsidRPr="00FE19CA" w14:paraId="74203C99" w14:textId="77777777" w:rsidTr="00656E03">
        <w:tc>
          <w:tcPr>
            <w:tcW w:w="9209" w:type="dxa"/>
            <w:gridSpan w:val="7"/>
            <w:shd w:val="clear" w:color="auto" w:fill="F2CEED" w:themeFill="accent5" w:themeFillTint="33"/>
            <w:vAlign w:val="center"/>
          </w:tcPr>
          <w:p w14:paraId="23EA71E6" w14:textId="77777777" w:rsidR="003953B5" w:rsidRDefault="003953B5" w:rsidP="00656E03">
            <w:pPr>
              <w:rPr>
                <w:rFonts w:ascii="TH SarabunPSK" w:hAnsi="TH SarabunPSK" w:cs="TH SarabunPSK"/>
                <w:b/>
                <w:bCs/>
                <w:cs/>
              </w:rPr>
            </w:pPr>
            <w:r>
              <w:rPr>
                <w:rFonts w:ascii="TH SarabunPSK" w:hAnsi="TH SarabunPSK" w:cs="TH SarabunPSK" w:hint="cs"/>
                <w:b/>
                <w:bCs/>
                <w:cs/>
              </w:rPr>
              <w:t>รายวิชาบังคับ (3 หน่วยกิต)</w:t>
            </w:r>
          </w:p>
        </w:tc>
      </w:tr>
      <w:tr w:rsidR="003953B5" w:rsidRPr="00FE19CA" w14:paraId="61944347" w14:textId="77777777" w:rsidTr="00656E03">
        <w:tc>
          <w:tcPr>
            <w:tcW w:w="3114" w:type="dxa"/>
            <w:shd w:val="clear" w:color="auto" w:fill="F2CEED" w:themeFill="accent5" w:themeFillTint="33"/>
          </w:tcPr>
          <w:p w14:paraId="13C1B4B1"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13</w:t>
            </w:r>
            <w:r>
              <w:rPr>
                <w:rFonts w:ascii="TH SarabunPSK" w:hAnsi="TH SarabunPSK" w:cs="TH SarabunPSK" w:hint="cs"/>
                <w:cs/>
              </w:rPr>
              <w:t>7</w:t>
            </w:r>
            <w:r w:rsidRPr="00FE19CA">
              <w:rPr>
                <w:rFonts w:ascii="TH SarabunPSK" w:hAnsi="TH SarabunPSK" w:cs="TH SarabunPSK" w:hint="cs"/>
                <w:cs/>
              </w:rPr>
              <w:t xml:space="preserve"> </w:t>
            </w:r>
            <w:r w:rsidRPr="00025C29">
              <w:rPr>
                <w:rFonts w:ascii="TH SarabunPSK" w:hAnsi="TH SarabunPSK" w:cs="TH SarabunPSK" w:hint="cs"/>
                <w:cs/>
              </w:rPr>
              <w:t>ภาษาอังกฤษเพื่อการเขียนและการนำเสนอเชิงวิชาการ</w:t>
            </w:r>
            <w:r w:rsidRPr="00FE19CA">
              <w:rPr>
                <w:rFonts w:ascii="TH SarabunPSK" w:hAnsi="TH SarabunPSK" w:cs="TH SarabunPSK" w:hint="cs"/>
                <w:cs/>
              </w:rPr>
              <w:t xml:space="preserve"> </w:t>
            </w:r>
          </w:p>
        </w:tc>
        <w:tc>
          <w:tcPr>
            <w:tcW w:w="992" w:type="dxa"/>
            <w:shd w:val="clear" w:color="auto" w:fill="F2CEED" w:themeFill="accent5" w:themeFillTint="33"/>
            <w:vAlign w:val="center"/>
          </w:tcPr>
          <w:p w14:paraId="093DAE90" w14:textId="77777777" w:rsidR="003953B5" w:rsidRPr="00FE19CA" w:rsidRDefault="003953B5" w:rsidP="00656E03">
            <w:pPr>
              <w:jc w:val="center"/>
              <w:rPr>
                <w:rFonts w:ascii="TH SarabunPSK" w:hAnsi="TH SarabunPSK" w:cs="TH SarabunPSK"/>
                <w:b/>
                <w:bCs/>
              </w:rPr>
            </w:pPr>
          </w:p>
        </w:tc>
        <w:tc>
          <w:tcPr>
            <w:tcW w:w="992" w:type="dxa"/>
            <w:shd w:val="clear" w:color="auto" w:fill="F2CEED" w:themeFill="accent5" w:themeFillTint="33"/>
            <w:vAlign w:val="center"/>
          </w:tcPr>
          <w:p w14:paraId="1E5E9000" w14:textId="77777777" w:rsidR="003953B5" w:rsidRPr="00FE19CA" w:rsidRDefault="003953B5" w:rsidP="00656E03">
            <w:pPr>
              <w:jc w:val="center"/>
              <w:rPr>
                <w:rFonts w:ascii="TH SarabunPSK" w:hAnsi="TH SarabunPSK" w:cs="TH SarabunPSK"/>
                <w:b/>
                <w:bCs/>
              </w:rPr>
            </w:pPr>
            <w:r w:rsidRPr="00F9314E">
              <w:rPr>
                <w:rFonts w:ascii="TH SarabunPSK" w:eastAsia="Calibri" w:hAnsi="TH SarabunPSK" w:cs="TH SarabunPSK" w:hint="cs"/>
                <w:sz w:val="32"/>
                <w:szCs w:val="32"/>
              </w:rPr>
              <w:sym w:font="Wingdings" w:char="F0FC"/>
            </w:r>
          </w:p>
        </w:tc>
        <w:tc>
          <w:tcPr>
            <w:tcW w:w="993" w:type="dxa"/>
            <w:shd w:val="clear" w:color="auto" w:fill="F2CEED" w:themeFill="accent5" w:themeFillTint="33"/>
            <w:vAlign w:val="center"/>
          </w:tcPr>
          <w:p w14:paraId="2CC700A1" w14:textId="77777777" w:rsidR="003953B5" w:rsidRPr="00FE19CA" w:rsidRDefault="003953B5" w:rsidP="00656E03">
            <w:pPr>
              <w:jc w:val="center"/>
              <w:rPr>
                <w:rFonts w:ascii="TH SarabunPSK" w:hAnsi="TH SarabunPSK" w:cs="TH SarabunPSK"/>
                <w:b/>
                <w:bCs/>
              </w:rPr>
            </w:pPr>
            <w:r w:rsidRPr="00F9314E">
              <w:rPr>
                <w:rFonts w:ascii="TH SarabunPSK" w:eastAsia="Calibri" w:hAnsi="TH SarabunPSK" w:cs="TH SarabunPSK" w:hint="cs"/>
                <w:sz w:val="32"/>
                <w:szCs w:val="32"/>
              </w:rPr>
              <w:sym w:font="Wingdings" w:char="F0FC"/>
            </w:r>
          </w:p>
        </w:tc>
        <w:tc>
          <w:tcPr>
            <w:tcW w:w="900" w:type="dxa"/>
            <w:shd w:val="clear" w:color="auto" w:fill="F2CEED" w:themeFill="accent5" w:themeFillTint="33"/>
            <w:vAlign w:val="center"/>
          </w:tcPr>
          <w:p w14:paraId="696FF5E8" w14:textId="77777777" w:rsidR="003953B5" w:rsidRPr="00FE19CA" w:rsidRDefault="003953B5" w:rsidP="00656E03">
            <w:pPr>
              <w:jc w:val="center"/>
              <w:rPr>
                <w:rFonts w:ascii="TH SarabunPSK" w:hAnsi="TH SarabunPSK" w:cs="TH SarabunPSK"/>
                <w:b/>
                <w:bCs/>
              </w:rPr>
            </w:pPr>
            <w:r w:rsidRPr="00F9314E">
              <w:rPr>
                <w:rFonts w:ascii="TH SarabunPSK" w:eastAsia="Calibri" w:hAnsi="TH SarabunPSK" w:cs="TH SarabunPSK" w:hint="cs"/>
                <w:sz w:val="32"/>
                <w:szCs w:val="32"/>
              </w:rPr>
              <w:sym w:font="Wingdings" w:char="F0FC"/>
            </w:r>
          </w:p>
        </w:tc>
        <w:tc>
          <w:tcPr>
            <w:tcW w:w="1084" w:type="dxa"/>
            <w:shd w:val="clear" w:color="auto" w:fill="F2CEED" w:themeFill="accent5" w:themeFillTint="33"/>
            <w:vAlign w:val="center"/>
          </w:tcPr>
          <w:p w14:paraId="0739A1D2" w14:textId="77777777" w:rsidR="003953B5" w:rsidRPr="00F5481E" w:rsidRDefault="003953B5" w:rsidP="00656E03">
            <w:pPr>
              <w:jc w:val="center"/>
              <w:rPr>
                <w:rFonts w:ascii="TH SarabunPSK" w:hAnsi="TH SarabunPSK" w:cs="TH SarabunPSK"/>
                <w:sz w:val="28"/>
              </w:rPr>
            </w:pPr>
          </w:p>
        </w:tc>
        <w:tc>
          <w:tcPr>
            <w:tcW w:w="1134" w:type="dxa"/>
            <w:shd w:val="clear" w:color="auto" w:fill="F2CEED" w:themeFill="accent5" w:themeFillTint="33"/>
            <w:vAlign w:val="center"/>
          </w:tcPr>
          <w:p w14:paraId="4901B547" w14:textId="77777777" w:rsidR="003953B5" w:rsidRPr="00F5481E" w:rsidRDefault="003953B5" w:rsidP="00656E03">
            <w:pPr>
              <w:jc w:val="center"/>
              <w:rPr>
                <w:rFonts w:ascii="TH SarabunPSK" w:hAnsi="TH SarabunPSK" w:cs="TH SarabunPSK"/>
                <w:sz w:val="28"/>
              </w:rPr>
            </w:pPr>
          </w:p>
        </w:tc>
      </w:tr>
      <w:tr w:rsidR="003953B5" w:rsidRPr="00FE19CA" w14:paraId="7F62F949" w14:textId="77777777" w:rsidTr="00656E03">
        <w:tc>
          <w:tcPr>
            <w:tcW w:w="9209" w:type="dxa"/>
            <w:gridSpan w:val="7"/>
            <w:shd w:val="clear" w:color="auto" w:fill="C1F0C7" w:themeFill="accent3" w:themeFillTint="33"/>
          </w:tcPr>
          <w:p w14:paraId="0FE5D682"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b/>
                <w:bCs/>
                <w:cs/>
              </w:rPr>
              <w:t>รายวิชาเลือก (3 หน่วยกิต)</w:t>
            </w:r>
          </w:p>
        </w:tc>
      </w:tr>
      <w:tr w:rsidR="003953B5" w:rsidRPr="00FE19CA" w14:paraId="0CADCFFA" w14:textId="77777777" w:rsidTr="00656E03">
        <w:tc>
          <w:tcPr>
            <w:tcW w:w="3114" w:type="dxa"/>
            <w:shd w:val="clear" w:color="auto" w:fill="C1F0C7" w:themeFill="accent3" w:themeFillTint="33"/>
          </w:tcPr>
          <w:p w14:paraId="13027157"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138</w:t>
            </w:r>
            <w:r w:rsidRPr="00FE19CA">
              <w:rPr>
                <w:rFonts w:ascii="TH SarabunPSK" w:hAnsi="TH SarabunPSK" w:cs="TH SarabunPSK" w:hint="cs"/>
                <w:cs/>
              </w:rPr>
              <w:t xml:space="preserve"> ภาษาอังกฤษเพื่อการสื่อสารสากลในชีวิตประจำวัน </w:t>
            </w:r>
          </w:p>
        </w:tc>
        <w:tc>
          <w:tcPr>
            <w:tcW w:w="992" w:type="dxa"/>
            <w:shd w:val="clear" w:color="auto" w:fill="C1F0C7" w:themeFill="accent3" w:themeFillTint="33"/>
            <w:vAlign w:val="center"/>
          </w:tcPr>
          <w:p w14:paraId="5FC2C7FB"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4E7EDCEC"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73EE236C"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11D1D056"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39322E83" w14:textId="77777777" w:rsidR="003953B5" w:rsidRPr="00F5481E" w:rsidRDefault="003953B5" w:rsidP="00656E03">
            <w:pPr>
              <w:jc w:val="center"/>
              <w:rPr>
                <w:rFonts w:ascii="TH SarabunPSK" w:hAnsi="TH SarabunPSK" w:cs="TH SarabunPSK"/>
                <w:sz w:val="28"/>
              </w:rPr>
            </w:pPr>
          </w:p>
        </w:tc>
        <w:tc>
          <w:tcPr>
            <w:tcW w:w="1134" w:type="dxa"/>
            <w:shd w:val="clear" w:color="auto" w:fill="C1F0C7" w:themeFill="accent3" w:themeFillTint="33"/>
            <w:vAlign w:val="center"/>
          </w:tcPr>
          <w:p w14:paraId="552F2511" w14:textId="77777777" w:rsidR="003953B5" w:rsidRPr="00F5481E" w:rsidRDefault="003953B5" w:rsidP="00656E03">
            <w:pPr>
              <w:jc w:val="center"/>
              <w:rPr>
                <w:rFonts w:ascii="TH SarabunPSK" w:hAnsi="TH SarabunPSK" w:cs="TH SarabunPSK"/>
                <w:sz w:val="28"/>
              </w:rPr>
            </w:pPr>
          </w:p>
        </w:tc>
      </w:tr>
      <w:tr w:rsidR="003953B5" w:rsidRPr="00FE19CA" w14:paraId="51F4433A" w14:textId="77777777" w:rsidTr="00656E03">
        <w:tc>
          <w:tcPr>
            <w:tcW w:w="3114" w:type="dxa"/>
            <w:shd w:val="clear" w:color="auto" w:fill="C1F0C7" w:themeFill="accent3" w:themeFillTint="33"/>
          </w:tcPr>
          <w:p w14:paraId="03105249"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139</w:t>
            </w:r>
            <w:r w:rsidRPr="00FE19CA">
              <w:rPr>
                <w:rFonts w:ascii="TH SarabunPSK" w:hAnsi="TH SarabunPSK" w:cs="TH SarabunPSK" w:hint="cs"/>
                <w:cs/>
              </w:rPr>
              <w:t xml:space="preserve"> การสนทนาภาษาอังกฤษและการนำเสนองาน </w:t>
            </w:r>
          </w:p>
        </w:tc>
        <w:tc>
          <w:tcPr>
            <w:tcW w:w="992" w:type="dxa"/>
            <w:shd w:val="clear" w:color="auto" w:fill="C1F0C7" w:themeFill="accent3" w:themeFillTint="33"/>
            <w:vAlign w:val="center"/>
          </w:tcPr>
          <w:p w14:paraId="2431714B"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17D41BA0"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3F347748"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5AD0DACC"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1966B58E" w14:textId="77777777" w:rsidR="003953B5" w:rsidRPr="00F5481E" w:rsidRDefault="003953B5" w:rsidP="00656E03">
            <w:pPr>
              <w:jc w:val="center"/>
              <w:rPr>
                <w:rFonts w:ascii="TH SarabunPSK" w:hAnsi="TH SarabunPSK" w:cs="TH SarabunPSK"/>
                <w:sz w:val="28"/>
              </w:rPr>
            </w:pPr>
          </w:p>
        </w:tc>
        <w:tc>
          <w:tcPr>
            <w:tcW w:w="1134" w:type="dxa"/>
            <w:shd w:val="clear" w:color="auto" w:fill="C1F0C7" w:themeFill="accent3" w:themeFillTint="33"/>
            <w:vAlign w:val="center"/>
          </w:tcPr>
          <w:p w14:paraId="144FBC37" w14:textId="77777777" w:rsidR="003953B5" w:rsidRPr="00F5481E" w:rsidRDefault="003953B5" w:rsidP="00656E03">
            <w:pPr>
              <w:jc w:val="center"/>
              <w:rPr>
                <w:rFonts w:ascii="TH SarabunPSK" w:hAnsi="TH SarabunPSK" w:cs="TH SarabunPSK"/>
                <w:sz w:val="28"/>
              </w:rPr>
            </w:pPr>
          </w:p>
        </w:tc>
      </w:tr>
      <w:tr w:rsidR="003953B5" w:rsidRPr="00FE19CA" w14:paraId="691E4170" w14:textId="77777777" w:rsidTr="00656E03">
        <w:tc>
          <w:tcPr>
            <w:tcW w:w="3114" w:type="dxa"/>
            <w:shd w:val="clear" w:color="auto" w:fill="C1F0C7" w:themeFill="accent3" w:themeFillTint="33"/>
          </w:tcPr>
          <w:p w14:paraId="22C3D938"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231</w:t>
            </w:r>
            <w:r w:rsidRPr="00FE19CA">
              <w:rPr>
                <w:rFonts w:ascii="TH SarabunPSK" w:hAnsi="TH SarabunPSK" w:cs="TH SarabunPSK" w:hint="cs"/>
                <w:cs/>
              </w:rPr>
              <w:t xml:space="preserve"> ภาษาอังกฤษเพื่อการเตรียมความพร้อมในการทำงาน </w:t>
            </w:r>
          </w:p>
        </w:tc>
        <w:tc>
          <w:tcPr>
            <w:tcW w:w="992" w:type="dxa"/>
            <w:shd w:val="clear" w:color="auto" w:fill="C1F0C7" w:themeFill="accent3" w:themeFillTint="33"/>
            <w:vAlign w:val="center"/>
          </w:tcPr>
          <w:p w14:paraId="4E710851"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6158F67F"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2CF555A2"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5AE2E61E"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4DA2E490" w14:textId="77777777" w:rsidR="003953B5" w:rsidRPr="001D452E" w:rsidRDefault="003953B5" w:rsidP="00656E03">
            <w:pPr>
              <w:jc w:val="center"/>
              <w:rPr>
                <w:rFonts w:ascii="TH SarabunPSK" w:hAnsi="TH SarabunPSK" w:cs="TH SarabunPSK"/>
                <w:sz w:val="28"/>
              </w:rPr>
            </w:pPr>
          </w:p>
        </w:tc>
        <w:tc>
          <w:tcPr>
            <w:tcW w:w="1134" w:type="dxa"/>
            <w:shd w:val="clear" w:color="auto" w:fill="C1F0C7" w:themeFill="accent3" w:themeFillTint="33"/>
            <w:vAlign w:val="center"/>
          </w:tcPr>
          <w:p w14:paraId="7D275614" w14:textId="77777777" w:rsidR="003953B5" w:rsidRPr="001D452E" w:rsidRDefault="003953B5" w:rsidP="00656E03">
            <w:pPr>
              <w:jc w:val="center"/>
              <w:rPr>
                <w:rFonts w:ascii="TH SarabunPSK" w:hAnsi="TH SarabunPSK" w:cs="TH SarabunPSK"/>
                <w:sz w:val="28"/>
              </w:rPr>
            </w:pPr>
          </w:p>
        </w:tc>
      </w:tr>
      <w:tr w:rsidR="003953B5" w:rsidRPr="00FE19CA" w14:paraId="7FE0402D" w14:textId="77777777" w:rsidTr="00656E03">
        <w:tc>
          <w:tcPr>
            <w:tcW w:w="3114" w:type="dxa"/>
            <w:shd w:val="clear" w:color="auto" w:fill="C1F0C7" w:themeFill="accent3" w:themeFillTint="33"/>
          </w:tcPr>
          <w:p w14:paraId="48C14F69" w14:textId="77777777" w:rsidR="003953B5" w:rsidRPr="00A33571" w:rsidRDefault="003953B5" w:rsidP="00656E03">
            <w:pPr>
              <w:rPr>
                <w:rFonts w:ascii="TH SarabunPSK" w:hAnsi="TH SarabunPSK" w:cs="TH SarabunPSK"/>
                <w:cs/>
              </w:rPr>
            </w:pPr>
            <w:r w:rsidRPr="00A33571">
              <w:rPr>
                <w:rFonts w:ascii="TH SarabunPSK" w:hAnsi="TH SarabunPSK" w:cs="TH SarabunPSK" w:hint="cs"/>
                <w:cs/>
              </w:rPr>
              <w:t>ศท</w:t>
            </w:r>
            <w:r w:rsidRPr="00A33571">
              <w:rPr>
                <w:rFonts w:ascii="TH SarabunPSK" w:hAnsi="TH SarabunPSK" w:cs="TH SarabunPSK"/>
                <w:cs/>
              </w:rPr>
              <w:t xml:space="preserve">. </w:t>
            </w:r>
            <w:r w:rsidRPr="00A33571">
              <w:rPr>
                <w:rFonts w:ascii="TH SarabunPSK" w:hAnsi="TH SarabunPSK" w:cs="TH SarabunPSK"/>
              </w:rPr>
              <w:t>1322</w:t>
            </w:r>
            <w:r w:rsidRPr="00A33571">
              <w:rPr>
                <w:rFonts w:ascii="TH SarabunPSK" w:hAnsi="TH SarabunPSK" w:cs="TH SarabunPSK"/>
                <w:cs/>
              </w:rPr>
              <w:t xml:space="preserve"> </w:t>
            </w:r>
            <w:r w:rsidRPr="00A33571">
              <w:rPr>
                <w:rFonts w:ascii="TH SarabunPSK" w:hAnsi="TH SarabunPSK" w:cs="TH SarabunPSK" w:hint="cs"/>
                <w:cs/>
              </w:rPr>
              <w:t>ภาษาอังกฤษเพื่อการสื่อสารระดับกลางสูง</w:t>
            </w:r>
            <w:r w:rsidRPr="00A33571">
              <w:rPr>
                <w:rFonts w:ascii="TH SarabunPSK" w:hAnsi="TH SarabunPSK" w:cs="TH SarabunPSK"/>
                <w:cs/>
              </w:rPr>
              <w:t xml:space="preserve"> (</w:t>
            </w:r>
            <w:r w:rsidRPr="00A33571">
              <w:rPr>
                <w:rFonts w:ascii="TH SarabunPSK" w:hAnsi="TH SarabunPSK" w:cs="TH SarabunPSK"/>
              </w:rPr>
              <w:t>CEFR B2)</w:t>
            </w:r>
          </w:p>
        </w:tc>
        <w:tc>
          <w:tcPr>
            <w:tcW w:w="992" w:type="dxa"/>
            <w:shd w:val="clear" w:color="auto" w:fill="C1F0C7" w:themeFill="accent3" w:themeFillTint="33"/>
            <w:vAlign w:val="center"/>
          </w:tcPr>
          <w:p w14:paraId="3B10544C"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7C7EC9B0"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270C5C3A"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203AD724"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0C5C5127" w14:textId="77777777" w:rsidR="003953B5" w:rsidRPr="00F54BBD" w:rsidRDefault="003953B5" w:rsidP="00656E03">
            <w:pPr>
              <w:jc w:val="center"/>
              <w:rPr>
                <w:rFonts w:ascii="TH SarabunPSK" w:hAnsi="TH SarabunPSK" w:cs="TH SarabunPSK"/>
                <w:sz w:val="28"/>
              </w:rPr>
            </w:pPr>
          </w:p>
        </w:tc>
        <w:tc>
          <w:tcPr>
            <w:tcW w:w="1134" w:type="dxa"/>
            <w:shd w:val="clear" w:color="auto" w:fill="C1F0C7" w:themeFill="accent3" w:themeFillTint="33"/>
            <w:vAlign w:val="center"/>
          </w:tcPr>
          <w:p w14:paraId="4CA20D2C" w14:textId="77777777" w:rsidR="003953B5" w:rsidRPr="00F54BBD" w:rsidRDefault="003953B5" w:rsidP="00656E03">
            <w:pPr>
              <w:jc w:val="center"/>
              <w:rPr>
                <w:rFonts w:ascii="TH SarabunPSK" w:hAnsi="TH SarabunPSK" w:cs="TH SarabunPSK"/>
                <w:sz w:val="28"/>
              </w:rPr>
            </w:pPr>
            <w:r w:rsidRPr="00303DD5">
              <w:rPr>
                <w:rFonts w:ascii="TH SarabunPSK" w:eastAsia="Calibri" w:hAnsi="TH SarabunPSK" w:cs="TH SarabunPSK" w:hint="cs"/>
                <w:sz w:val="32"/>
                <w:szCs w:val="32"/>
              </w:rPr>
              <w:sym w:font="Wingdings" w:char="F0FC"/>
            </w:r>
          </w:p>
        </w:tc>
      </w:tr>
      <w:tr w:rsidR="003953B5" w:rsidRPr="00FE19CA" w14:paraId="09034FAA" w14:textId="77777777" w:rsidTr="00656E03">
        <w:tc>
          <w:tcPr>
            <w:tcW w:w="3114" w:type="dxa"/>
            <w:shd w:val="clear" w:color="auto" w:fill="C1F0C7" w:themeFill="accent3" w:themeFillTint="33"/>
          </w:tcPr>
          <w:p w14:paraId="590AED77" w14:textId="77777777" w:rsidR="003953B5" w:rsidRPr="00A33571" w:rsidRDefault="003953B5" w:rsidP="00656E03">
            <w:pPr>
              <w:rPr>
                <w:rFonts w:ascii="TH SarabunPSK" w:hAnsi="TH SarabunPSK" w:cs="TH SarabunPSK"/>
                <w:cs/>
              </w:rPr>
            </w:pPr>
            <w:r w:rsidRPr="00A33571">
              <w:rPr>
                <w:rFonts w:ascii="TH SarabunPSK" w:hAnsi="TH SarabunPSK" w:cs="TH SarabunPSK" w:hint="cs"/>
                <w:cs/>
              </w:rPr>
              <w:t>ศท</w:t>
            </w:r>
            <w:r w:rsidRPr="00A33571">
              <w:rPr>
                <w:rFonts w:ascii="TH SarabunPSK" w:hAnsi="TH SarabunPSK" w:cs="TH SarabunPSK"/>
                <w:cs/>
              </w:rPr>
              <w:t xml:space="preserve">. </w:t>
            </w:r>
            <w:r w:rsidRPr="00A33571">
              <w:rPr>
                <w:rFonts w:ascii="TH SarabunPSK" w:hAnsi="TH SarabunPSK" w:cs="TH SarabunPSK"/>
              </w:rPr>
              <w:t>1321</w:t>
            </w:r>
            <w:r w:rsidRPr="00A33571">
              <w:rPr>
                <w:rFonts w:ascii="TH SarabunPSK" w:hAnsi="TH SarabunPSK" w:cs="TH SarabunPSK"/>
                <w:cs/>
              </w:rPr>
              <w:t xml:space="preserve"> </w:t>
            </w:r>
            <w:r w:rsidRPr="00A33571">
              <w:rPr>
                <w:rFonts w:ascii="TH SarabunPSK" w:hAnsi="TH SarabunPSK" w:cs="TH SarabunPSK" w:hint="cs"/>
                <w:cs/>
              </w:rPr>
              <w:t>ภาษาอังกฤษเพื่อการสื่อสารระดับสูงในบริบทสากล</w:t>
            </w:r>
            <w:r w:rsidRPr="00A33571">
              <w:rPr>
                <w:rFonts w:ascii="TH SarabunPSK" w:hAnsi="TH SarabunPSK" w:cs="TH SarabunPSK"/>
                <w:cs/>
              </w:rPr>
              <w:t xml:space="preserve"> (</w:t>
            </w:r>
            <w:r w:rsidRPr="00A33571">
              <w:rPr>
                <w:rFonts w:ascii="TH SarabunPSK" w:hAnsi="TH SarabunPSK" w:cs="TH SarabunPSK"/>
              </w:rPr>
              <w:t>CEFR C1)</w:t>
            </w:r>
          </w:p>
        </w:tc>
        <w:tc>
          <w:tcPr>
            <w:tcW w:w="992" w:type="dxa"/>
            <w:shd w:val="clear" w:color="auto" w:fill="C1F0C7" w:themeFill="accent3" w:themeFillTint="33"/>
            <w:vAlign w:val="center"/>
          </w:tcPr>
          <w:p w14:paraId="1344D675"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52E41361"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12C85804"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2AE55AE2"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3BDC6A3E" w14:textId="77777777" w:rsidR="003953B5" w:rsidRPr="00F54BBD" w:rsidRDefault="003953B5" w:rsidP="00656E03">
            <w:pPr>
              <w:jc w:val="center"/>
              <w:rPr>
                <w:rFonts w:ascii="TH SarabunPSK" w:hAnsi="TH SarabunPSK" w:cs="TH SarabunPSK"/>
                <w:sz w:val="28"/>
              </w:rPr>
            </w:pPr>
          </w:p>
        </w:tc>
        <w:tc>
          <w:tcPr>
            <w:tcW w:w="1134" w:type="dxa"/>
            <w:shd w:val="clear" w:color="auto" w:fill="C1F0C7" w:themeFill="accent3" w:themeFillTint="33"/>
            <w:vAlign w:val="center"/>
          </w:tcPr>
          <w:p w14:paraId="11E493B5" w14:textId="77777777" w:rsidR="003953B5" w:rsidRPr="00F54BBD" w:rsidRDefault="003953B5" w:rsidP="00656E03">
            <w:pPr>
              <w:jc w:val="center"/>
              <w:rPr>
                <w:rFonts w:ascii="TH SarabunPSK" w:hAnsi="TH SarabunPSK" w:cs="TH SarabunPSK"/>
                <w:sz w:val="28"/>
              </w:rPr>
            </w:pPr>
            <w:r w:rsidRPr="00303DD5">
              <w:rPr>
                <w:rFonts w:ascii="TH SarabunPSK" w:eastAsia="Calibri" w:hAnsi="TH SarabunPSK" w:cs="TH SarabunPSK" w:hint="cs"/>
                <w:sz w:val="32"/>
                <w:szCs w:val="32"/>
              </w:rPr>
              <w:sym w:font="Wingdings" w:char="F0FC"/>
            </w:r>
          </w:p>
        </w:tc>
      </w:tr>
      <w:tr w:rsidR="003953B5" w:rsidRPr="00FE19CA" w14:paraId="70CC35FC" w14:textId="77777777" w:rsidTr="00656E03">
        <w:tc>
          <w:tcPr>
            <w:tcW w:w="3114" w:type="dxa"/>
            <w:shd w:val="clear" w:color="auto" w:fill="C1F0C7" w:themeFill="accent3" w:themeFillTint="33"/>
          </w:tcPr>
          <w:p w14:paraId="5F13D61E"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151</w:t>
            </w:r>
            <w:r w:rsidRPr="00FE19CA">
              <w:rPr>
                <w:rFonts w:ascii="TH SarabunPSK" w:hAnsi="TH SarabunPSK" w:cs="TH SarabunPSK" w:hint="cs"/>
                <w:cs/>
              </w:rPr>
              <w:t xml:space="preserve"> </w:t>
            </w:r>
            <w:r w:rsidRPr="00A33571">
              <w:rPr>
                <w:rFonts w:ascii="TH SarabunPSK" w:hAnsi="TH SarabunPSK" w:cs="TH SarabunPSK" w:hint="cs"/>
                <w:cs/>
              </w:rPr>
              <w:t>ภาษาจีนเพื่อการสื่อสารในสังคมพหุวัฒนธรรม</w:t>
            </w:r>
            <w:r w:rsidRPr="00FE19CA">
              <w:rPr>
                <w:rFonts w:ascii="TH SarabunPSK" w:hAnsi="TH SarabunPSK" w:cs="TH SarabunPSK" w:hint="cs"/>
                <w:cs/>
              </w:rPr>
              <w:t xml:space="preserve"> </w:t>
            </w:r>
          </w:p>
        </w:tc>
        <w:tc>
          <w:tcPr>
            <w:tcW w:w="992" w:type="dxa"/>
            <w:shd w:val="clear" w:color="auto" w:fill="C1F0C7" w:themeFill="accent3" w:themeFillTint="33"/>
            <w:vAlign w:val="center"/>
          </w:tcPr>
          <w:p w14:paraId="170A20EE"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7A9E10BE"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1CF53167"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0574F0F2"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724C340D" w14:textId="77777777" w:rsidR="003953B5" w:rsidRPr="00FE19CA" w:rsidRDefault="003953B5" w:rsidP="00656E03">
            <w:pPr>
              <w:jc w:val="center"/>
              <w:rPr>
                <w:rFonts w:ascii="TH SarabunPSK" w:hAnsi="TH SarabunPSK" w:cs="TH SarabunPSK"/>
                <w:b/>
                <w:bCs/>
              </w:rPr>
            </w:pPr>
          </w:p>
        </w:tc>
        <w:tc>
          <w:tcPr>
            <w:tcW w:w="1134" w:type="dxa"/>
            <w:shd w:val="clear" w:color="auto" w:fill="C1F0C7" w:themeFill="accent3" w:themeFillTint="33"/>
            <w:vAlign w:val="center"/>
          </w:tcPr>
          <w:p w14:paraId="7075C324" w14:textId="77777777" w:rsidR="003953B5" w:rsidRPr="00FE19CA" w:rsidRDefault="003953B5" w:rsidP="00656E03">
            <w:pPr>
              <w:jc w:val="center"/>
              <w:rPr>
                <w:rFonts w:ascii="TH SarabunPSK" w:hAnsi="TH SarabunPSK" w:cs="TH SarabunPSK"/>
                <w:b/>
                <w:bCs/>
              </w:rPr>
            </w:pPr>
          </w:p>
        </w:tc>
      </w:tr>
      <w:tr w:rsidR="003953B5" w:rsidRPr="00FE19CA" w14:paraId="647B7032" w14:textId="77777777" w:rsidTr="00656E03">
        <w:tc>
          <w:tcPr>
            <w:tcW w:w="3114" w:type="dxa"/>
            <w:shd w:val="clear" w:color="auto" w:fill="C1F0C7" w:themeFill="accent3" w:themeFillTint="33"/>
          </w:tcPr>
          <w:p w14:paraId="653FF2C4" w14:textId="77777777" w:rsidR="003953B5" w:rsidRPr="00FE19CA" w:rsidRDefault="003953B5" w:rsidP="00656E03">
            <w:pPr>
              <w:rPr>
                <w:rFonts w:ascii="TH SarabunPSK" w:hAnsi="TH SarabunPSK" w:cs="TH SarabunPSK"/>
                <w:b/>
                <w:bCs/>
                <w:cs/>
              </w:rPr>
            </w:pPr>
            <w:r w:rsidRPr="00FE19CA">
              <w:rPr>
                <w:rFonts w:ascii="TH SarabunPSK" w:hAnsi="TH SarabunPSK" w:cs="TH SarabunPSK" w:hint="cs"/>
                <w:cs/>
              </w:rPr>
              <w:t xml:space="preserve">ศท. </w:t>
            </w:r>
            <w:r w:rsidRPr="00FE19CA">
              <w:rPr>
                <w:rFonts w:ascii="TH SarabunPSK" w:hAnsi="TH SarabunPSK" w:cs="TH SarabunPSK" w:hint="cs"/>
              </w:rPr>
              <w:t>161</w:t>
            </w:r>
            <w:r w:rsidRPr="00FE19CA">
              <w:rPr>
                <w:rFonts w:ascii="TH SarabunPSK" w:hAnsi="TH SarabunPSK" w:cs="TH SarabunPSK" w:hint="cs"/>
                <w:cs/>
              </w:rPr>
              <w:t xml:space="preserve"> </w:t>
            </w:r>
            <w:r w:rsidRPr="00A33571">
              <w:rPr>
                <w:rFonts w:ascii="TH SarabunPSK" w:hAnsi="TH SarabunPSK" w:cs="TH SarabunPSK" w:hint="cs"/>
                <w:cs/>
              </w:rPr>
              <w:t>ภาษาญี่ปุ่นเพื่อการสื่อสารในสังคมพหุวัฒนธรรม</w:t>
            </w:r>
            <w:r w:rsidRPr="00FE19CA">
              <w:rPr>
                <w:rFonts w:ascii="TH SarabunPSK" w:hAnsi="TH SarabunPSK" w:cs="TH SarabunPSK" w:hint="cs"/>
                <w:cs/>
              </w:rPr>
              <w:t xml:space="preserve"> </w:t>
            </w:r>
          </w:p>
        </w:tc>
        <w:tc>
          <w:tcPr>
            <w:tcW w:w="992" w:type="dxa"/>
            <w:shd w:val="clear" w:color="auto" w:fill="C1F0C7" w:themeFill="accent3" w:themeFillTint="33"/>
            <w:vAlign w:val="center"/>
          </w:tcPr>
          <w:p w14:paraId="61512A89"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01D9A1BD"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151E8C94"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5003D718"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3E5F8F95" w14:textId="77777777" w:rsidR="003953B5" w:rsidRPr="00FE19CA" w:rsidRDefault="003953B5" w:rsidP="00656E03">
            <w:pPr>
              <w:jc w:val="center"/>
              <w:rPr>
                <w:rFonts w:ascii="TH SarabunPSK" w:hAnsi="TH SarabunPSK" w:cs="TH SarabunPSK"/>
                <w:b/>
                <w:bCs/>
              </w:rPr>
            </w:pPr>
          </w:p>
        </w:tc>
        <w:tc>
          <w:tcPr>
            <w:tcW w:w="1134" w:type="dxa"/>
            <w:shd w:val="clear" w:color="auto" w:fill="C1F0C7" w:themeFill="accent3" w:themeFillTint="33"/>
            <w:vAlign w:val="center"/>
          </w:tcPr>
          <w:p w14:paraId="73141520" w14:textId="77777777" w:rsidR="003953B5" w:rsidRPr="00FE19CA" w:rsidRDefault="003953B5" w:rsidP="00656E03">
            <w:pPr>
              <w:jc w:val="center"/>
              <w:rPr>
                <w:rFonts w:ascii="TH SarabunPSK" w:hAnsi="TH SarabunPSK" w:cs="TH SarabunPSK"/>
                <w:b/>
                <w:bCs/>
              </w:rPr>
            </w:pPr>
          </w:p>
        </w:tc>
      </w:tr>
      <w:tr w:rsidR="003953B5" w:rsidRPr="00FE19CA" w14:paraId="24EAA0E0" w14:textId="77777777" w:rsidTr="00656E03">
        <w:tc>
          <w:tcPr>
            <w:tcW w:w="3114" w:type="dxa"/>
            <w:shd w:val="clear" w:color="auto" w:fill="C1F0C7" w:themeFill="accent3" w:themeFillTint="33"/>
          </w:tcPr>
          <w:p w14:paraId="6E8C2CDE" w14:textId="77777777" w:rsidR="003953B5" w:rsidRPr="00FE19CA" w:rsidRDefault="003953B5" w:rsidP="00656E03">
            <w:pPr>
              <w:rPr>
                <w:rFonts w:ascii="TH SarabunPSK" w:hAnsi="TH SarabunPSK" w:cs="TH SarabunPSK"/>
                <w:cs/>
              </w:rPr>
            </w:pPr>
            <w:r w:rsidRPr="00A33571">
              <w:rPr>
                <w:rFonts w:ascii="TH SarabunPSK" w:hAnsi="TH SarabunPSK" w:cs="TH SarabunPSK" w:hint="cs"/>
                <w:cs/>
              </w:rPr>
              <w:t>ศท</w:t>
            </w:r>
            <w:r w:rsidRPr="00A33571">
              <w:rPr>
                <w:rFonts w:ascii="TH SarabunPSK" w:hAnsi="TH SarabunPSK" w:cs="TH SarabunPSK"/>
                <w:cs/>
              </w:rPr>
              <w:t xml:space="preserve">. </w:t>
            </w:r>
            <w:r w:rsidRPr="00A33571">
              <w:rPr>
                <w:rFonts w:ascii="TH SarabunPSK" w:hAnsi="TH SarabunPSK" w:cs="TH SarabunPSK"/>
              </w:rPr>
              <w:t xml:space="preserve">171 </w:t>
            </w:r>
            <w:r w:rsidRPr="00A33571">
              <w:rPr>
                <w:rFonts w:ascii="TH SarabunPSK" w:hAnsi="TH SarabunPSK" w:cs="TH SarabunPSK" w:hint="cs"/>
                <w:cs/>
              </w:rPr>
              <w:t>ภาษาเยอรมันเพื่อการสื่อสารในสังคมพหุวัฒนธรรม</w:t>
            </w:r>
          </w:p>
        </w:tc>
        <w:tc>
          <w:tcPr>
            <w:tcW w:w="992" w:type="dxa"/>
            <w:shd w:val="clear" w:color="auto" w:fill="C1F0C7" w:themeFill="accent3" w:themeFillTint="33"/>
            <w:vAlign w:val="center"/>
          </w:tcPr>
          <w:p w14:paraId="12A22069"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70C21503"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60AD0F1F" w14:textId="77777777" w:rsidR="003953B5" w:rsidRPr="00D12DC3" w:rsidRDefault="003953B5" w:rsidP="00656E03">
            <w:pPr>
              <w:jc w:val="center"/>
              <w:rPr>
                <w:rFonts w:ascii="TH SarabunPSK" w:hAnsi="TH SarabunPSK" w:cs="TH SarabunPSK"/>
                <w:sz w:val="28"/>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6A29FBFD"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67B5100B" w14:textId="77777777" w:rsidR="003953B5" w:rsidRPr="00FE19CA" w:rsidRDefault="003953B5" w:rsidP="00656E03">
            <w:pPr>
              <w:jc w:val="center"/>
              <w:rPr>
                <w:rFonts w:ascii="TH SarabunPSK" w:hAnsi="TH SarabunPSK" w:cs="TH SarabunPSK"/>
                <w:b/>
                <w:bCs/>
              </w:rPr>
            </w:pPr>
          </w:p>
        </w:tc>
        <w:tc>
          <w:tcPr>
            <w:tcW w:w="1134" w:type="dxa"/>
            <w:shd w:val="clear" w:color="auto" w:fill="C1F0C7" w:themeFill="accent3" w:themeFillTint="33"/>
            <w:vAlign w:val="center"/>
          </w:tcPr>
          <w:p w14:paraId="28356EDB" w14:textId="77777777" w:rsidR="003953B5" w:rsidRPr="00FE19CA" w:rsidRDefault="003953B5" w:rsidP="00656E03">
            <w:pPr>
              <w:jc w:val="center"/>
              <w:rPr>
                <w:rFonts w:ascii="TH SarabunPSK" w:hAnsi="TH SarabunPSK" w:cs="TH SarabunPSK"/>
                <w:b/>
                <w:bCs/>
              </w:rPr>
            </w:pPr>
          </w:p>
        </w:tc>
      </w:tr>
      <w:tr w:rsidR="003953B5" w:rsidRPr="00FE19CA" w14:paraId="7057C43A" w14:textId="77777777" w:rsidTr="00656E03">
        <w:tc>
          <w:tcPr>
            <w:tcW w:w="3114" w:type="dxa"/>
            <w:shd w:val="clear" w:color="auto" w:fill="C1F0C7" w:themeFill="accent3" w:themeFillTint="33"/>
          </w:tcPr>
          <w:p w14:paraId="582A78A1" w14:textId="77777777" w:rsidR="003953B5" w:rsidRPr="00A33571" w:rsidRDefault="003953B5" w:rsidP="00656E03">
            <w:pPr>
              <w:rPr>
                <w:rFonts w:ascii="TH SarabunPSK" w:hAnsi="TH SarabunPSK" w:cs="TH SarabunPSK"/>
                <w:cs/>
              </w:rPr>
            </w:pPr>
            <w:r w:rsidRPr="00A33571">
              <w:rPr>
                <w:rFonts w:ascii="TH SarabunPSK" w:hAnsi="TH SarabunPSK" w:cs="TH SarabunPSK" w:hint="cs"/>
                <w:cs/>
              </w:rPr>
              <w:t>ศท</w:t>
            </w:r>
            <w:r w:rsidRPr="00A33571">
              <w:rPr>
                <w:rFonts w:ascii="TH SarabunPSK" w:hAnsi="TH SarabunPSK" w:cs="TH SarabunPSK"/>
                <w:cs/>
              </w:rPr>
              <w:t xml:space="preserve">. </w:t>
            </w:r>
            <w:r w:rsidRPr="00A33571">
              <w:rPr>
                <w:rFonts w:ascii="TH SarabunPSK" w:hAnsi="TH SarabunPSK" w:cs="TH SarabunPSK"/>
              </w:rPr>
              <w:t>17</w:t>
            </w:r>
            <w:r>
              <w:rPr>
                <w:rFonts w:ascii="TH SarabunPSK" w:hAnsi="TH SarabunPSK" w:cs="TH SarabunPSK" w:hint="cs"/>
                <w:cs/>
              </w:rPr>
              <w:t>2</w:t>
            </w:r>
            <w:r w:rsidRPr="00A33571">
              <w:rPr>
                <w:rFonts w:ascii="TH SarabunPSK" w:hAnsi="TH SarabunPSK" w:cs="TH SarabunPSK"/>
              </w:rPr>
              <w:t xml:space="preserve"> </w:t>
            </w:r>
            <w:r w:rsidRPr="00681A86">
              <w:rPr>
                <w:rFonts w:ascii="TH SarabunPSK" w:hAnsi="TH SarabunPSK" w:cs="TH SarabunPSK" w:hint="cs"/>
                <w:cs/>
              </w:rPr>
              <w:t>การฟังและการพูดภาษาเยอรมันเพื่อการสื่อสาร</w:t>
            </w:r>
          </w:p>
        </w:tc>
        <w:tc>
          <w:tcPr>
            <w:tcW w:w="992" w:type="dxa"/>
            <w:shd w:val="clear" w:color="auto" w:fill="C1F0C7" w:themeFill="accent3" w:themeFillTint="33"/>
            <w:vAlign w:val="center"/>
          </w:tcPr>
          <w:p w14:paraId="7062AEB9"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14D5E12D"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6C2C3976" w14:textId="77777777" w:rsidR="003953B5" w:rsidRPr="00BD2DEE" w:rsidRDefault="003953B5" w:rsidP="00656E03">
            <w:pPr>
              <w:jc w:val="center"/>
              <w:rPr>
                <w:rFonts w:ascii="TH SarabunPSK" w:hAnsi="TH SarabunPSK" w:cs="TH SarabunPSK"/>
                <w:sz w:val="28"/>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77A553F5"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1C92D405" w14:textId="77777777" w:rsidR="003953B5" w:rsidRPr="00FE19CA" w:rsidRDefault="003953B5" w:rsidP="00656E03">
            <w:pPr>
              <w:jc w:val="center"/>
              <w:rPr>
                <w:rFonts w:ascii="TH SarabunPSK" w:hAnsi="TH SarabunPSK" w:cs="TH SarabunPSK"/>
                <w:b/>
                <w:bCs/>
              </w:rPr>
            </w:pPr>
          </w:p>
        </w:tc>
        <w:tc>
          <w:tcPr>
            <w:tcW w:w="1134" w:type="dxa"/>
            <w:shd w:val="clear" w:color="auto" w:fill="C1F0C7" w:themeFill="accent3" w:themeFillTint="33"/>
            <w:vAlign w:val="center"/>
          </w:tcPr>
          <w:p w14:paraId="47DC7A97" w14:textId="77777777" w:rsidR="003953B5" w:rsidRPr="00FE19CA" w:rsidRDefault="003953B5" w:rsidP="00656E03">
            <w:pPr>
              <w:jc w:val="center"/>
              <w:rPr>
                <w:rFonts w:ascii="TH SarabunPSK" w:hAnsi="TH SarabunPSK" w:cs="TH SarabunPSK"/>
                <w:b/>
                <w:bCs/>
              </w:rPr>
            </w:pPr>
          </w:p>
        </w:tc>
      </w:tr>
      <w:tr w:rsidR="003953B5" w:rsidRPr="00FE19CA" w14:paraId="64544446" w14:textId="77777777" w:rsidTr="00656E03">
        <w:tc>
          <w:tcPr>
            <w:tcW w:w="3114" w:type="dxa"/>
            <w:shd w:val="clear" w:color="auto" w:fill="C1F0C7" w:themeFill="accent3" w:themeFillTint="33"/>
          </w:tcPr>
          <w:p w14:paraId="720FC8F2" w14:textId="77777777" w:rsidR="003953B5" w:rsidRPr="00FE19CA" w:rsidRDefault="003953B5" w:rsidP="00656E03">
            <w:pPr>
              <w:rPr>
                <w:rFonts w:ascii="TH SarabunPSK" w:hAnsi="TH SarabunPSK" w:cs="TH SarabunPSK"/>
                <w:cs/>
              </w:rPr>
            </w:pPr>
            <w:r w:rsidRPr="00A33571">
              <w:rPr>
                <w:rFonts w:ascii="TH SarabunPSK" w:hAnsi="TH SarabunPSK" w:cs="TH SarabunPSK" w:hint="cs"/>
                <w:cs/>
              </w:rPr>
              <w:t>ศท</w:t>
            </w:r>
            <w:r w:rsidRPr="00A33571">
              <w:rPr>
                <w:rFonts w:ascii="TH SarabunPSK" w:hAnsi="TH SarabunPSK" w:cs="TH SarabunPSK"/>
                <w:cs/>
              </w:rPr>
              <w:t xml:space="preserve">. </w:t>
            </w:r>
            <w:r w:rsidRPr="00A33571">
              <w:rPr>
                <w:rFonts w:ascii="TH SarabunPSK" w:hAnsi="TH SarabunPSK" w:cs="TH SarabunPSK"/>
              </w:rPr>
              <w:t xml:space="preserve">1210 </w:t>
            </w:r>
            <w:r w:rsidRPr="00A33571">
              <w:rPr>
                <w:rFonts w:ascii="TH SarabunPSK" w:hAnsi="TH SarabunPSK" w:cs="TH SarabunPSK" w:hint="cs"/>
                <w:cs/>
              </w:rPr>
              <w:t>ภาษาไทยเพื่อการสื่อสารในสังคมพหุวัฒนธรรม</w:t>
            </w:r>
          </w:p>
        </w:tc>
        <w:tc>
          <w:tcPr>
            <w:tcW w:w="992" w:type="dxa"/>
            <w:shd w:val="clear" w:color="auto" w:fill="C1F0C7" w:themeFill="accent3" w:themeFillTint="33"/>
            <w:vAlign w:val="center"/>
          </w:tcPr>
          <w:p w14:paraId="629CF10F"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39D8C41C"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4BE84315" w14:textId="77777777" w:rsidR="003953B5" w:rsidRPr="00D12DC3" w:rsidRDefault="003953B5" w:rsidP="00656E03">
            <w:pPr>
              <w:jc w:val="center"/>
              <w:rPr>
                <w:rFonts w:ascii="TH SarabunPSK" w:hAnsi="TH SarabunPSK" w:cs="TH SarabunPSK"/>
                <w:sz w:val="28"/>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28625F76"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60F4FBBF" w14:textId="77777777" w:rsidR="003953B5" w:rsidRPr="00FE19CA" w:rsidRDefault="003953B5" w:rsidP="00656E03">
            <w:pPr>
              <w:jc w:val="center"/>
              <w:rPr>
                <w:rFonts w:ascii="TH SarabunPSK" w:hAnsi="TH SarabunPSK" w:cs="TH SarabunPSK"/>
                <w:b/>
                <w:bCs/>
              </w:rPr>
            </w:pPr>
          </w:p>
        </w:tc>
        <w:tc>
          <w:tcPr>
            <w:tcW w:w="1134" w:type="dxa"/>
            <w:shd w:val="clear" w:color="auto" w:fill="C1F0C7" w:themeFill="accent3" w:themeFillTint="33"/>
            <w:vAlign w:val="center"/>
          </w:tcPr>
          <w:p w14:paraId="316AABF9" w14:textId="77777777" w:rsidR="003953B5" w:rsidRPr="00FE19CA" w:rsidRDefault="003953B5" w:rsidP="00656E03">
            <w:pPr>
              <w:jc w:val="center"/>
              <w:rPr>
                <w:rFonts w:ascii="TH SarabunPSK" w:hAnsi="TH SarabunPSK" w:cs="TH SarabunPSK"/>
                <w:b/>
                <w:bCs/>
              </w:rPr>
            </w:pPr>
          </w:p>
        </w:tc>
      </w:tr>
      <w:tr w:rsidR="003953B5" w:rsidRPr="00FE19CA" w14:paraId="7400D8C4" w14:textId="77777777" w:rsidTr="00656E03">
        <w:tc>
          <w:tcPr>
            <w:tcW w:w="3114" w:type="dxa"/>
            <w:shd w:val="clear" w:color="auto" w:fill="C1F0C7" w:themeFill="accent3" w:themeFillTint="33"/>
          </w:tcPr>
          <w:p w14:paraId="0FCC22F3" w14:textId="77777777" w:rsidR="003953B5" w:rsidRPr="00A33571" w:rsidRDefault="003953B5" w:rsidP="00656E03">
            <w:pPr>
              <w:rPr>
                <w:rFonts w:ascii="TH SarabunPSK" w:hAnsi="TH SarabunPSK" w:cs="TH SarabunPSK"/>
                <w:cs/>
              </w:rPr>
            </w:pPr>
            <w:r w:rsidRPr="00A33571">
              <w:rPr>
                <w:rFonts w:ascii="TH SarabunPSK" w:hAnsi="TH SarabunPSK" w:cs="TH SarabunPSK" w:hint="cs"/>
                <w:cs/>
              </w:rPr>
              <w:t>ศท</w:t>
            </w:r>
            <w:r w:rsidRPr="00A33571">
              <w:rPr>
                <w:rFonts w:ascii="TH SarabunPSK" w:hAnsi="TH SarabunPSK" w:cs="TH SarabunPSK"/>
                <w:cs/>
              </w:rPr>
              <w:t xml:space="preserve">. </w:t>
            </w:r>
            <w:r w:rsidRPr="00A33571">
              <w:rPr>
                <w:rFonts w:ascii="TH SarabunPSK" w:hAnsi="TH SarabunPSK" w:cs="TH SarabunPSK"/>
              </w:rPr>
              <w:t>121</w:t>
            </w:r>
            <w:r>
              <w:rPr>
                <w:rFonts w:ascii="TH SarabunPSK" w:hAnsi="TH SarabunPSK" w:cs="TH SarabunPSK" w:hint="cs"/>
                <w:cs/>
              </w:rPr>
              <w:t>1</w:t>
            </w:r>
            <w:r w:rsidRPr="00A33571">
              <w:rPr>
                <w:rFonts w:ascii="TH SarabunPSK" w:hAnsi="TH SarabunPSK" w:cs="TH SarabunPSK"/>
              </w:rPr>
              <w:t xml:space="preserve"> </w:t>
            </w:r>
            <w:r w:rsidRPr="00681A86">
              <w:rPr>
                <w:rFonts w:ascii="TH SarabunPSK" w:hAnsi="TH SarabunPSK" w:cs="TH SarabunPSK" w:hint="cs"/>
                <w:cs/>
              </w:rPr>
              <w:t>การฟังและการพูดภาษาไทยเพื่อการสื่อสาร</w:t>
            </w:r>
          </w:p>
        </w:tc>
        <w:tc>
          <w:tcPr>
            <w:tcW w:w="992" w:type="dxa"/>
            <w:shd w:val="clear" w:color="auto" w:fill="C1F0C7" w:themeFill="accent3" w:themeFillTint="33"/>
            <w:vAlign w:val="center"/>
          </w:tcPr>
          <w:p w14:paraId="25657EE0"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41C10C80"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26095C06" w14:textId="77777777" w:rsidR="003953B5" w:rsidRPr="00BD2DEE" w:rsidRDefault="003953B5" w:rsidP="00656E03">
            <w:pPr>
              <w:jc w:val="center"/>
              <w:rPr>
                <w:rFonts w:ascii="TH SarabunPSK" w:hAnsi="TH SarabunPSK" w:cs="TH SarabunPSK"/>
                <w:sz w:val="28"/>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501C1DA2"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61A9A651" w14:textId="77777777" w:rsidR="003953B5" w:rsidRPr="00FE19CA" w:rsidRDefault="003953B5" w:rsidP="00656E03">
            <w:pPr>
              <w:jc w:val="center"/>
              <w:rPr>
                <w:rFonts w:ascii="TH SarabunPSK" w:hAnsi="TH SarabunPSK" w:cs="TH SarabunPSK"/>
                <w:b/>
                <w:bCs/>
              </w:rPr>
            </w:pPr>
          </w:p>
        </w:tc>
        <w:tc>
          <w:tcPr>
            <w:tcW w:w="1134" w:type="dxa"/>
            <w:shd w:val="clear" w:color="auto" w:fill="C1F0C7" w:themeFill="accent3" w:themeFillTint="33"/>
            <w:vAlign w:val="center"/>
          </w:tcPr>
          <w:p w14:paraId="445E62CB" w14:textId="77777777" w:rsidR="003953B5" w:rsidRPr="00FE19CA" w:rsidRDefault="003953B5" w:rsidP="00656E03">
            <w:pPr>
              <w:jc w:val="center"/>
              <w:rPr>
                <w:rFonts w:ascii="TH SarabunPSK" w:hAnsi="TH SarabunPSK" w:cs="TH SarabunPSK"/>
                <w:b/>
                <w:bCs/>
              </w:rPr>
            </w:pPr>
          </w:p>
        </w:tc>
      </w:tr>
      <w:tr w:rsidR="003953B5" w:rsidRPr="00FE19CA" w14:paraId="59BF5284" w14:textId="77777777" w:rsidTr="00656E03">
        <w:tc>
          <w:tcPr>
            <w:tcW w:w="3114" w:type="dxa"/>
            <w:shd w:val="clear" w:color="auto" w:fill="C1F0C7" w:themeFill="accent3" w:themeFillTint="33"/>
          </w:tcPr>
          <w:p w14:paraId="5F88BAEE" w14:textId="77777777" w:rsidR="003953B5" w:rsidRPr="00FE19CA" w:rsidRDefault="003953B5" w:rsidP="00656E03">
            <w:pPr>
              <w:rPr>
                <w:rFonts w:ascii="TH SarabunPSK" w:hAnsi="TH SarabunPSK" w:cs="TH SarabunPSK"/>
                <w:cs/>
              </w:rPr>
            </w:pPr>
            <w:r w:rsidRPr="00A33571">
              <w:rPr>
                <w:rFonts w:ascii="TH SarabunPSK" w:hAnsi="TH SarabunPSK" w:cs="TH SarabunPSK" w:hint="cs"/>
                <w:cs/>
              </w:rPr>
              <w:t>ศท</w:t>
            </w:r>
            <w:r w:rsidRPr="00A33571">
              <w:rPr>
                <w:rFonts w:ascii="TH SarabunPSK" w:hAnsi="TH SarabunPSK" w:cs="TH SarabunPSK"/>
                <w:cs/>
              </w:rPr>
              <w:t xml:space="preserve">. </w:t>
            </w:r>
            <w:r w:rsidRPr="00A33571">
              <w:rPr>
                <w:rFonts w:ascii="TH SarabunPSK" w:hAnsi="TH SarabunPSK" w:cs="TH SarabunPSK"/>
              </w:rPr>
              <w:t>121</w:t>
            </w:r>
            <w:r>
              <w:rPr>
                <w:rFonts w:ascii="TH SarabunPSK" w:hAnsi="TH SarabunPSK" w:cs="TH SarabunPSK" w:hint="cs"/>
                <w:cs/>
              </w:rPr>
              <w:t>2</w:t>
            </w:r>
            <w:r w:rsidRPr="00A33571">
              <w:rPr>
                <w:rFonts w:ascii="TH SarabunPSK" w:hAnsi="TH SarabunPSK" w:cs="TH SarabunPSK"/>
              </w:rPr>
              <w:t xml:space="preserve"> </w:t>
            </w:r>
            <w:r w:rsidRPr="00681A86">
              <w:rPr>
                <w:rFonts w:ascii="TH SarabunPSK" w:hAnsi="TH SarabunPSK" w:cs="TH SarabunPSK" w:hint="cs"/>
                <w:cs/>
              </w:rPr>
              <w:t>ภาษาไทยเพื่ออาชีพ</w:t>
            </w:r>
          </w:p>
        </w:tc>
        <w:tc>
          <w:tcPr>
            <w:tcW w:w="992" w:type="dxa"/>
            <w:shd w:val="clear" w:color="auto" w:fill="C1F0C7" w:themeFill="accent3" w:themeFillTint="33"/>
            <w:vAlign w:val="center"/>
          </w:tcPr>
          <w:p w14:paraId="1B7833AD" w14:textId="77777777" w:rsidR="003953B5" w:rsidRPr="00FE19CA" w:rsidRDefault="003953B5" w:rsidP="00656E03">
            <w:pPr>
              <w:jc w:val="center"/>
              <w:rPr>
                <w:rFonts w:ascii="TH SarabunPSK" w:hAnsi="TH SarabunPSK" w:cs="TH SarabunPSK"/>
                <w:b/>
                <w:bCs/>
              </w:rPr>
            </w:pPr>
          </w:p>
        </w:tc>
        <w:tc>
          <w:tcPr>
            <w:tcW w:w="992" w:type="dxa"/>
            <w:shd w:val="clear" w:color="auto" w:fill="C1F0C7" w:themeFill="accent3" w:themeFillTint="33"/>
            <w:vAlign w:val="center"/>
          </w:tcPr>
          <w:p w14:paraId="6D6326F2"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993" w:type="dxa"/>
            <w:shd w:val="clear" w:color="auto" w:fill="C1F0C7" w:themeFill="accent3" w:themeFillTint="33"/>
            <w:vAlign w:val="center"/>
          </w:tcPr>
          <w:p w14:paraId="0FDA0D79" w14:textId="77777777" w:rsidR="003953B5" w:rsidRPr="00D12DC3" w:rsidRDefault="003953B5" w:rsidP="00656E03">
            <w:pPr>
              <w:jc w:val="center"/>
              <w:rPr>
                <w:rFonts w:ascii="TH SarabunPSK" w:hAnsi="TH SarabunPSK" w:cs="TH SarabunPSK"/>
                <w:sz w:val="28"/>
              </w:rPr>
            </w:pPr>
            <w:r w:rsidRPr="004A43F3">
              <w:rPr>
                <w:rFonts w:ascii="TH SarabunPSK" w:eastAsia="Calibri" w:hAnsi="TH SarabunPSK" w:cs="TH SarabunPSK" w:hint="cs"/>
                <w:sz w:val="32"/>
                <w:szCs w:val="32"/>
              </w:rPr>
              <w:sym w:font="Wingdings" w:char="F0FC"/>
            </w:r>
          </w:p>
        </w:tc>
        <w:tc>
          <w:tcPr>
            <w:tcW w:w="900" w:type="dxa"/>
            <w:shd w:val="clear" w:color="auto" w:fill="C1F0C7" w:themeFill="accent3" w:themeFillTint="33"/>
            <w:vAlign w:val="center"/>
          </w:tcPr>
          <w:p w14:paraId="3B43A2AA" w14:textId="77777777" w:rsidR="003953B5" w:rsidRPr="00FE19CA" w:rsidRDefault="003953B5" w:rsidP="00656E03">
            <w:pPr>
              <w:jc w:val="center"/>
              <w:rPr>
                <w:rFonts w:ascii="TH SarabunPSK" w:hAnsi="TH SarabunPSK" w:cs="TH SarabunPSK"/>
                <w:b/>
                <w:bCs/>
              </w:rPr>
            </w:pPr>
            <w:r w:rsidRPr="004A43F3">
              <w:rPr>
                <w:rFonts w:ascii="TH SarabunPSK" w:eastAsia="Calibri" w:hAnsi="TH SarabunPSK" w:cs="TH SarabunPSK" w:hint="cs"/>
                <w:sz w:val="32"/>
                <w:szCs w:val="32"/>
              </w:rPr>
              <w:sym w:font="Wingdings" w:char="F0FC"/>
            </w:r>
          </w:p>
        </w:tc>
        <w:tc>
          <w:tcPr>
            <w:tcW w:w="1084" w:type="dxa"/>
            <w:shd w:val="clear" w:color="auto" w:fill="C1F0C7" w:themeFill="accent3" w:themeFillTint="33"/>
            <w:vAlign w:val="center"/>
          </w:tcPr>
          <w:p w14:paraId="2CC42714" w14:textId="77777777" w:rsidR="003953B5" w:rsidRPr="00FE19CA" w:rsidRDefault="003953B5" w:rsidP="00656E03">
            <w:pPr>
              <w:jc w:val="center"/>
              <w:rPr>
                <w:rFonts w:ascii="TH SarabunPSK" w:hAnsi="TH SarabunPSK" w:cs="TH SarabunPSK"/>
                <w:b/>
                <w:bCs/>
              </w:rPr>
            </w:pPr>
          </w:p>
        </w:tc>
        <w:tc>
          <w:tcPr>
            <w:tcW w:w="1134" w:type="dxa"/>
            <w:shd w:val="clear" w:color="auto" w:fill="C1F0C7" w:themeFill="accent3" w:themeFillTint="33"/>
            <w:vAlign w:val="center"/>
          </w:tcPr>
          <w:p w14:paraId="7C1C0380" w14:textId="77777777" w:rsidR="003953B5" w:rsidRPr="00FE19CA" w:rsidRDefault="003953B5" w:rsidP="00656E03">
            <w:pPr>
              <w:jc w:val="center"/>
              <w:rPr>
                <w:rFonts w:ascii="TH SarabunPSK" w:hAnsi="TH SarabunPSK" w:cs="TH SarabunPSK"/>
                <w:b/>
                <w:bCs/>
              </w:rPr>
            </w:pPr>
          </w:p>
        </w:tc>
      </w:tr>
    </w:tbl>
    <w:p w14:paraId="1BCD661A" w14:textId="77777777" w:rsidR="003953B5" w:rsidRDefault="003953B5" w:rsidP="003953B5">
      <w:pPr>
        <w:jc w:val="center"/>
        <w:rPr>
          <w:rFonts w:ascii="TH SarabunPSK" w:hAnsi="TH SarabunPSK" w:cs="TH SarabunPSK"/>
          <w:b/>
          <w:bCs/>
          <w:sz w:val="32"/>
          <w:szCs w:val="32"/>
        </w:rPr>
      </w:pPr>
    </w:p>
    <w:p w14:paraId="22E21812" w14:textId="3FCE137F" w:rsidR="003953B5" w:rsidRDefault="003953B5" w:rsidP="003953B5">
      <w:pPr>
        <w:pStyle w:val="Heading9"/>
        <w:rPr>
          <w:rFonts w:ascii="TH SarabunPSK" w:hAnsi="TH SarabunPSK" w:cs="TH SarabunPSK"/>
          <w:b/>
          <w:bCs/>
          <w:sz w:val="32"/>
          <w:szCs w:val="32"/>
          <w:lang w:bidi="th-TH"/>
        </w:rPr>
      </w:pPr>
      <w:r>
        <w:rPr>
          <w:rFonts w:ascii="TH SarabunPSK" w:hAnsi="TH SarabunPSK" w:cs="TH SarabunPSK" w:hint="cs"/>
          <w:b/>
          <w:bCs/>
          <w:sz w:val="32"/>
          <w:szCs w:val="32"/>
          <w:highlight w:val="yellow"/>
          <w:cs/>
          <w:lang w:bidi="th-TH"/>
        </w:rPr>
        <w:t>4.</w:t>
      </w:r>
      <w:r>
        <w:rPr>
          <w:rFonts w:ascii="TH SarabunPSK" w:hAnsi="TH SarabunPSK" w:cs="TH SarabunPSK"/>
          <w:b/>
          <w:bCs/>
          <w:sz w:val="32"/>
          <w:szCs w:val="32"/>
          <w:highlight w:val="yellow"/>
          <w:lang w:bidi="th-TH"/>
        </w:rPr>
        <w:t>5.2</w:t>
      </w:r>
      <w:r>
        <w:rPr>
          <w:rFonts w:ascii="TH SarabunPSK" w:hAnsi="TH SarabunPSK" w:cs="TH SarabunPSK" w:hint="cs"/>
          <w:b/>
          <w:bCs/>
          <w:sz w:val="32"/>
          <w:szCs w:val="32"/>
          <w:highlight w:val="yellow"/>
          <w:cs/>
          <w:lang w:bidi="th-TH"/>
        </w:rPr>
        <w:t xml:space="preserve"> </w:t>
      </w:r>
      <w:r w:rsidRPr="001C02AA">
        <w:rPr>
          <w:rFonts w:ascii="TH SarabunPSK" w:hAnsi="TH SarabunPSK" w:cs="TH SarabunPSK"/>
          <w:b/>
          <w:bCs/>
          <w:sz w:val="32"/>
          <w:szCs w:val="32"/>
          <w:lang w:bidi="th-TH"/>
        </w:rPr>
        <w:t>The Curriculum Mapping of Program Learning Outcomes and Course Subjects</w:t>
      </w:r>
      <w:r w:rsidRPr="00CC0C57">
        <w:rPr>
          <w:rFonts w:ascii="TH SarabunPSK" w:hAnsi="TH SarabunPSK" w:cs="TH SarabunPSK" w:hint="cs"/>
          <w:b/>
          <w:bCs/>
          <w:sz w:val="32"/>
          <w:szCs w:val="32"/>
          <w:highlight w:val="yellow"/>
          <w:cs/>
          <w:lang w:bidi="th-TH"/>
        </w:rPr>
        <w:t xml:space="preserve"> </w:t>
      </w:r>
      <w:r w:rsidRPr="00CC0C57">
        <w:rPr>
          <w:rFonts w:ascii="TH SarabunPSK" w:hAnsi="TH SarabunPSK" w:cs="TH SarabunPSK"/>
          <w:b/>
          <w:bCs/>
          <w:sz w:val="32"/>
          <w:szCs w:val="32"/>
          <w:highlight w:val="yellow"/>
          <w:lang w:bidi="th-TH"/>
        </w:rPr>
        <w:t>(Curriculum Mapping)</w:t>
      </w:r>
      <w:r w:rsidR="006E36CC">
        <w:rPr>
          <w:rFonts w:ascii="TH SarabunPSK" w:hAnsi="TH SarabunPSK" w:cs="TH SarabunPSK"/>
          <w:b/>
          <w:bCs/>
          <w:sz w:val="32"/>
          <w:szCs w:val="32"/>
          <w:highlight w:val="yellow"/>
          <w:lang w:bidi="th-TH"/>
        </w:rPr>
        <w:t xml:space="preserve"> </w:t>
      </w:r>
      <w:r w:rsidR="006E36CC">
        <w:rPr>
          <w:rFonts w:ascii="TH SarabunPSK" w:hAnsi="TH SarabunPSK" w:cs="TH SarabunPSK" w:hint="cs"/>
          <w:b/>
          <w:bCs/>
          <w:sz w:val="32"/>
          <w:szCs w:val="32"/>
          <w:highlight w:val="yellow"/>
          <w:cs/>
          <w:lang w:bidi="th-TH"/>
        </w:rPr>
        <w:t>สาขาวิชา ...</w:t>
      </w:r>
      <w:r>
        <w:rPr>
          <w:rFonts w:ascii="TH SarabunPSK" w:hAnsi="TH SarabunPSK" w:cs="TH SarabunPSK" w:hint="cs"/>
          <w:b/>
          <w:bCs/>
          <w:sz w:val="32"/>
          <w:szCs w:val="32"/>
          <w:highlight w:val="yellow"/>
          <w:cs/>
          <w:lang w:bidi="th-TH"/>
        </w:rPr>
        <w:t xml:space="preserve"> </w:t>
      </w:r>
      <w:r w:rsidRPr="008753EE">
        <w:rPr>
          <w:rFonts w:ascii="TH SarabunPSK" w:hAnsi="TH SarabunPSK" w:cs="TH SarabunPSK"/>
          <w:b/>
          <w:bCs/>
          <w:sz w:val="32"/>
          <w:szCs w:val="32"/>
          <w:cs/>
          <w:lang w:bidi="th-TH"/>
        </w:rPr>
        <w:t>(</w:t>
      </w:r>
      <w:r w:rsidRPr="001C02AA">
        <w:rPr>
          <w:rFonts w:ascii="TH SarabunPSK" w:hAnsi="TH SarabunPSK" w:cs="TH SarabunPSK"/>
          <w:b/>
          <w:bCs/>
          <w:sz w:val="32"/>
          <w:szCs w:val="32"/>
          <w:lang w:bidi="th-TH"/>
        </w:rPr>
        <w:t>The program may specify additional Sub-PLOs in the table as appropriate.</w:t>
      </w:r>
      <w:r w:rsidRPr="008753EE">
        <w:rPr>
          <w:rFonts w:ascii="TH SarabunPSK" w:hAnsi="TH SarabunPSK" w:cs="TH SarabunPSK"/>
          <w:b/>
          <w:bCs/>
          <w:sz w:val="32"/>
          <w:szCs w:val="32"/>
          <w:cs/>
          <w:lang w:bidi="th-TH"/>
        </w:rPr>
        <w:t>)</w:t>
      </w:r>
    </w:p>
    <w:p w14:paraId="56C23278" w14:textId="77777777" w:rsidR="003953B5" w:rsidRPr="00CC0C57" w:rsidRDefault="003953B5" w:rsidP="003953B5">
      <w:pPr>
        <w:pStyle w:val="Heading9"/>
        <w:spacing w:before="0" w:after="0"/>
        <w:rPr>
          <w:rFonts w:ascii="TH SarabunPSK" w:hAnsi="TH SarabunPSK" w:cs="TH SarabunPSK"/>
          <w:b/>
          <w:bCs/>
          <w:sz w:val="32"/>
          <w:szCs w:val="32"/>
          <w:highlight w:val="yellow"/>
          <w:lang w:bidi="th-TH"/>
        </w:rPr>
      </w:pPr>
      <w:r w:rsidRPr="008753EE">
        <w:rPr>
          <w:rFonts w:ascii="TH SarabunPSK" w:hAnsi="TH SarabunPSK" w:cs="TH SarabunPSK"/>
          <w:b/>
          <w:bCs/>
          <w:sz w:val="32"/>
          <w:szCs w:val="32"/>
          <w:cs/>
          <w:lang w:bidi="th-TH"/>
        </w:rPr>
        <w:lastRenderedPageBreak/>
        <w:t>(</w:t>
      </w:r>
      <w:r>
        <w:rPr>
          <w:rFonts w:ascii="TH SarabunPSK" w:hAnsi="TH SarabunPSK" w:cs="TH SarabunPSK"/>
          <w:b/>
          <w:bCs/>
          <w:sz w:val="32"/>
          <w:szCs w:val="32"/>
          <w:lang w:bidi="th-TH"/>
        </w:rPr>
        <w:t>put</w:t>
      </w:r>
      <w:r w:rsidRPr="008753EE">
        <w:rPr>
          <w:rFonts w:ascii="TH SarabunPSK" w:hAnsi="TH SarabunPSK" w:cs="TH SarabunPSK"/>
          <w:b/>
          <w:bCs/>
          <w:sz w:val="32"/>
          <w:szCs w:val="32"/>
          <w:cs/>
          <w:lang w:bidi="th-TH"/>
        </w:rPr>
        <w:t xml:space="preserve"> </w:t>
      </w:r>
      <w:r>
        <w:rPr>
          <w:rFonts w:ascii="TH SarabunPSK" w:hAnsi="TH SarabunPSK" w:cs="TH SarabunPSK"/>
          <w:b/>
          <w:bCs/>
          <w:sz w:val="32"/>
          <w:szCs w:val="32"/>
          <w:lang w:bidi="th-TH"/>
        </w:rPr>
        <w:sym w:font="Wingdings" w:char="F0FC"/>
      </w:r>
      <w:r w:rsidRPr="008753EE">
        <w:rPr>
          <w:rFonts w:ascii="TH SarabunPSK" w:hAnsi="TH SarabunPSK" w:cs="TH SarabunPSK"/>
          <w:b/>
          <w:bCs/>
          <w:sz w:val="32"/>
          <w:szCs w:val="32"/>
          <w:cs/>
          <w:lang w:bidi="th-TH"/>
        </w:rPr>
        <w:t>)</w:t>
      </w:r>
    </w:p>
    <w:p w14:paraId="73170DD1" w14:textId="77777777" w:rsidR="003953B5" w:rsidRPr="004C4FD5" w:rsidRDefault="003953B5" w:rsidP="003953B5">
      <w:pPr>
        <w:rPr>
          <w:rFonts w:ascii="TH SarabunPSK" w:hAnsi="TH SarabunPSK" w:cs="TH SarabunPSK"/>
          <w:sz w:val="28"/>
          <w:szCs w:val="28"/>
          <w:lang w:bidi="th-TH"/>
        </w:rPr>
      </w:pPr>
      <w:r w:rsidRPr="001C02AA">
        <w:rPr>
          <w:rFonts w:ascii="TH SarabunPSK" w:hAnsi="TH SarabunPSK" w:cs="TH SarabunPSK"/>
          <w:sz w:val="28"/>
          <w:szCs w:val="28"/>
          <w:highlight w:val="green"/>
          <w:lang w:bidi="th-TH"/>
        </w:rPr>
        <w:t xml:space="preserve">Details of the PLOs are provided in Section </w:t>
      </w:r>
      <w:r w:rsidRPr="001C02AA">
        <w:rPr>
          <w:rFonts w:ascii="TH SarabunPSK" w:hAnsi="TH SarabunPSK" w:cs="TH SarabunPSK"/>
          <w:sz w:val="28"/>
          <w:szCs w:val="28"/>
          <w:highlight w:val="green"/>
          <w:cs/>
          <w:lang w:bidi="th-TH"/>
        </w:rPr>
        <w:t>2</w:t>
      </w:r>
      <w:r w:rsidRPr="001C02AA">
        <w:rPr>
          <w:rFonts w:ascii="TH SarabunPSK" w:hAnsi="TH SarabunPSK" w:cs="TH SarabunPSK"/>
          <w:sz w:val="28"/>
          <w:szCs w:val="28"/>
          <w:highlight w:val="green"/>
          <w:lang w:bidi="th-TH"/>
        </w:rPr>
        <w:t>, Item …</w:t>
      </w:r>
    </w:p>
    <w:p w14:paraId="5679FE2A" w14:textId="77777777" w:rsidR="003953B5" w:rsidRDefault="003953B5" w:rsidP="003953B5">
      <w:pPr>
        <w:rPr>
          <w:rFonts w:ascii="TH SarabunPSK" w:hAnsi="TH SarabunPSK" w:cs="TH SarabunPSK"/>
          <w:sz w:val="28"/>
          <w:szCs w:val="28"/>
          <w:lang w:bidi="th-TH"/>
        </w:rPr>
      </w:pPr>
    </w:p>
    <w:p w14:paraId="396EDBF3" w14:textId="77777777" w:rsidR="003953B5" w:rsidRPr="004C4FD5" w:rsidRDefault="003953B5" w:rsidP="003953B5">
      <w:pPr>
        <w:rPr>
          <w:rFonts w:ascii="TH SarabunPSK" w:hAnsi="TH SarabunPSK" w:cs="TH SarabunPSK"/>
          <w:b/>
          <w:bCs/>
          <w:sz w:val="28"/>
          <w:szCs w:val="28"/>
          <w:lang w:bidi="th-TH"/>
        </w:rPr>
      </w:pPr>
      <w:r>
        <w:rPr>
          <w:rFonts w:ascii="TH SarabunPSK" w:hAnsi="TH SarabunPSK" w:cs="TH SarabunPSK"/>
          <w:b/>
          <w:bCs/>
          <w:sz w:val="28"/>
          <w:szCs w:val="28"/>
          <w:lang w:bidi="th-TH"/>
        </w:rPr>
        <w:t>Core Courses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1333"/>
        <w:gridCol w:w="797"/>
        <w:gridCol w:w="797"/>
        <w:gridCol w:w="797"/>
        <w:gridCol w:w="797"/>
        <w:gridCol w:w="800"/>
      </w:tblGrid>
      <w:tr w:rsidR="003953B5" w:rsidRPr="00CC0C57" w14:paraId="3176CA99" w14:textId="77777777" w:rsidTr="00656E03">
        <w:trPr>
          <w:tblHeader/>
        </w:trPr>
        <w:tc>
          <w:tcPr>
            <w:tcW w:w="2142" w:type="pct"/>
            <w:vMerge w:val="restart"/>
          </w:tcPr>
          <w:p w14:paraId="6CF8C135" w14:textId="77777777" w:rsidR="003953B5" w:rsidRPr="000D3F62" w:rsidRDefault="003953B5" w:rsidP="00656E03">
            <w:pPr>
              <w:jc w:val="center"/>
              <w:rPr>
                <w:rFonts w:ascii="TH SarabunPSK" w:hAnsi="TH SarabunPSK" w:cs="TH SarabunPSK"/>
                <w:b/>
                <w:bCs/>
                <w:sz w:val="28"/>
                <w:szCs w:val="28"/>
                <w:lang w:bidi="th-TH"/>
              </w:rPr>
            </w:pPr>
            <w:r>
              <w:rPr>
                <w:rFonts w:ascii="TH SarabunPSK" w:hAnsi="TH SarabunPSK" w:cs="TH SarabunPSK"/>
                <w:b/>
                <w:bCs/>
                <w:sz w:val="28"/>
                <w:szCs w:val="28"/>
                <w:lang w:bidi="th-TH"/>
              </w:rPr>
              <w:t>Course Subjects</w:t>
            </w:r>
          </w:p>
        </w:tc>
        <w:tc>
          <w:tcPr>
            <w:tcW w:w="716" w:type="pct"/>
            <w:vMerge w:val="restart"/>
          </w:tcPr>
          <w:p w14:paraId="1E18F67B" w14:textId="77777777" w:rsidR="003953B5" w:rsidRPr="000D3F62" w:rsidRDefault="003953B5" w:rsidP="00656E03">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Credits</w:t>
            </w:r>
          </w:p>
        </w:tc>
        <w:tc>
          <w:tcPr>
            <w:tcW w:w="2142" w:type="pct"/>
            <w:gridSpan w:val="5"/>
          </w:tcPr>
          <w:p w14:paraId="3EB499A3" w14:textId="77777777" w:rsidR="003953B5" w:rsidRPr="000D3F62" w:rsidRDefault="003953B5" w:rsidP="00656E03">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Program Learning Outcomes (PLOs)</w:t>
            </w:r>
          </w:p>
        </w:tc>
      </w:tr>
      <w:tr w:rsidR="003953B5" w:rsidRPr="00CC0C57" w14:paraId="4E4C0095" w14:textId="77777777" w:rsidTr="00656E03">
        <w:trPr>
          <w:tblHeader/>
        </w:trPr>
        <w:tc>
          <w:tcPr>
            <w:tcW w:w="2142" w:type="pct"/>
            <w:vMerge/>
          </w:tcPr>
          <w:p w14:paraId="354714E4" w14:textId="77777777" w:rsidR="003953B5" w:rsidRPr="000D3F62" w:rsidRDefault="003953B5" w:rsidP="00656E03">
            <w:pPr>
              <w:rPr>
                <w:rFonts w:ascii="TH SarabunPSK" w:hAnsi="TH SarabunPSK" w:cs="TH SarabunPSK"/>
                <w:sz w:val="28"/>
                <w:szCs w:val="28"/>
                <w:cs/>
                <w:lang w:bidi="th-TH"/>
              </w:rPr>
            </w:pPr>
          </w:p>
        </w:tc>
        <w:tc>
          <w:tcPr>
            <w:tcW w:w="716" w:type="pct"/>
            <w:vMerge/>
          </w:tcPr>
          <w:p w14:paraId="02F94958" w14:textId="77777777" w:rsidR="003953B5" w:rsidRPr="000D3F62" w:rsidRDefault="003953B5" w:rsidP="00656E03">
            <w:pPr>
              <w:rPr>
                <w:rFonts w:ascii="TH SarabunPSK" w:hAnsi="TH SarabunPSK" w:cs="TH SarabunPSK"/>
                <w:sz w:val="28"/>
                <w:szCs w:val="28"/>
                <w:lang w:bidi="th-TH"/>
              </w:rPr>
            </w:pPr>
          </w:p>
        </w:tc>
        <w:tc>
          <w:tcPr>
            <w:tcW w:w="428" w:type="pct"/>
          </w:tcPr>
          <w:p w14:paraId="307F78A1" w14:textId="77777777" w:rsidR="003953B5" w:rsidRPr="000D3F62" w:rsidRDefault="003953B5" w:rsidP="00656E03">
            <w:pPr>
              <w:rPr>
                <w:rFonts w:ascii="TH SarabunPSK" w:hAnsi="TH SarabunPSK" w:cs="TH SarabunPSK"/>
                <w:sz w:val="28"/>
                <w:szCs w:val="28"/>
                <w:lang w:bidi="th-TH"/>
              </w:rPr>
            </w:pPr>
            <w:r w:rsidRPr="000D3F62">
              <w:rPr>
                <w:rFonts w:ascii="TH SarabunPSK" w:hAnsi="TH SarabunPSK" w:cs="TH SarabunPSK"/>
                <w:sz w:val="28"/>
                <w:szCs w:val="28"/>
                <w:lang w:bidi="th-TH"/>
              </w:rPr>
              <w:t>PLO1</w:t>
            </w:r>
          </w:p>
        </w:tc>
        <w:tc>
          <w:tcPr>
            <w:tcW w:w="428" w:type="pct"/>
          </w:tcPr>
          <w:p w14:paraId="25439328" w14:textId="77777777" w:rsidR="003953B5" w:rsidRPr="000D3F62" w:rsidRDefault="003953B5" w:rsidP="00656E03">
            <w:pPr>
              <w:rPr>
                <w:rFonts w:ascii="TH SarabunPSK" w:hAnsi="TH SarabunPSK" w:cs="TH SarabunPSK"/>
                <w:sz w:val="28"/>
                <w:szCs w:val="28"/>
                <w:lang w:bidi="th-TH"/>
              </w:rPr>
            </w:pPr>
            <w:r w:rsidRPr="000D3F62">
              <w:rPr>
                <w:rFonts w:ascii="TH SarabunPSK" w:hAnsi="TH SarabunPSK" w:cs="TH SarabunPSK"/>
                <w:sz w:val="28"/>
                <w:szCs w:val="28"/>
                <w:lang w:bidi="th-TH"/>
              </w:rPr>
              <w:t>PLO2</w:t>
            </w:r>
          </w:p>
        </w:tc>
        <w:tc>
          <w:tcPr>
            <w:tcW w:w="428" w:type="pct"/>
          </w:tcPr>
          <w:p w14:paraId="2C7127C5" w14:textId="77777777" w:rsidR="003953B5" w:rsidRPr="000D3F62" w:rsidRDefault="003953B5" w:rsidP="00656E03">
            <w:pPr>
              <w:rPr>
                <w:rFonts w:ascii="TH SarabunPSK" w:hAnsi="TH SarabunPSK" w:cs="TH SarabunPSK"/>
                <w:sz w:val="28"/>
                <w:szCs w:val="28"/>
                <w:lang w:bidi="th-TH"/>
              </w:rPr>
            </w:pPr>
            <w:r w:rsidRPr="000D3F62">
              <w:rPr>
                <w:rFonts w:ascii="TH SarabunPSK" w:hAnsi="TH SarabunPSK" w:cs="TH SarabunPSK"/>
                <w:sz w:val="28"/>
                <w:szCs w:val="28"/>
                <w:lang w:bidi="th-TH"/>
              </w:rPr>
              <w:t>PLO3</w:t>
            </w:r>
          </w:p>
        </w:tc>
        <w:tc>
          <w:tcPr>
            <w:tcW w:w="428" w:type="pct"/>
          </w:tcPr>
          <w:p w14:paraId="0C0F79ED" w14:textId="77777777" w:rsidR="003953B5" w:rsidRPr="000D3F62" w:rsidRDefault="003953B5" w:rsidP="00656E03">
            <w:pPr>
              <w:rPr>
                <w:rFonts w:ascii="TH SarabunPSK" w:hAnsi="TH SarabunPSK" w:cs="TH SarabunPSK"/>
                <w:sz w:val="28"/>
                <w:szCs w:val="28"/>
                <w:highlight w:val="yellow"/>
                <w:lang w:bidi="th-TH"/>
              </w:rPr>
            </w:pPr>
            <w:proofErr w:type="gramStart"/>
            <w:r w:rsidRPr="000D3F62">
              <w:rPr>
                <w:rFonts w:ascii="TH SarabunPSK" w:hAnsi="TH SarabunPSK" w:cs="TH SarabunPSK"/>
                <w:sz w:val="28"/>
                <w:szCs w:val="28"/>
                <w:highlight w:val="yellow"/>
                <w:lang w:bidi="th-TH"/>
              </w:rPr>
              <w:t>PLO</w:t>
            </w:r>
            <w:r w:rsidRPr="000D3F62">
              <w:rPr>
                <w:rFonts w:ascii="TH SarabunPSK" w:hAnsi="TH SarabunPSK" w:cs="TH SarabunPSK" w:hint="cs"/>
                <w:sz w:val="28"/>
                <w:szCs w:val="28"/>
                <w:highlight w:val="yellow"/>
                <w:cs/>
                <w:lang w:bidi="th-TH"/>
              </w:rPr>
              <w:t>..</w:t>
            </w:r>
            <w:proofErr w:type="gramEnd"/>
          </w:p>
        </w:tc>
        <w:tc>
          <w:tcPr>
            <w:tcW w:w="430" w:type="pct"/>
          </w:tcPr>
          <w:p w14:paraId="48C525E8" w14:textId="77777777" w:rsidR="003953B5" w:rsidRPr="000D3F62" w:rsidRDefault="003953B5" w:rsidP="00656E03">
            <w:pPr>
              <w:rPr>
                <w:rFonts w:ascii="TH SarabunPSK" w:hAnsi="TH SarabunPSK" w:cs="TH SarabunPSK"/>
                <w:sz w:val="28"/>
                <w:szCs w:val="28"/>
                <w:highlight w:val="yellow"/>
                <w:lang w:bidi="th-TH"/>
              </w:rPr>
            </w:pPr>
            <w:proofErr w:type="gramStart"/>
            <w:r w:rsidRPr="000D3F62">
              <w:rPr>
                <w:rFonts w:ascii="TH SarabunPSK" w:hAnsi="TH SarabunPSK" w:cs="TH SarabunPSK"/>
                <w:sz w:val="28"/>
                <w:szCs w:val="28"/>
                <w:highlight w:val="yellow"/>
                <w:lang w:bidi="th-TH"/>
              </w:rPr>
              <w:t>PLO</w:t>
            </w:r>
            <w:r w:rsidRPr="000D3F62">
              <w:rPr>
                <w:rFonts w:ascii="TH SarabunPSK" w:hAnsi="TH SarabunPSK" w:cs="TH SarabunPSK" w:hint="cs"/>
                <w:sz w:val="28"/>
                <w:szCs w:val="28"/>
                <w:highlight w:val="yellow"/>
                <w:cs/>
                <w:lang w:bidi="th-TH"/>
              </w:rPr>
              <w:t>..</w:t>
            </w:r>
            <w:proofErr w:type="gramEnd"/>
          </w:p>
        </w:tc>
      </w:tr>
      <w:tr w:rsidR="003953B5" w:rsidRPr="00CC0C57" w14:paraId="487B106D" w14:textId="77777777" w:rsidTr="00656E03">
        <w:tc>
          <w:tcPr>
            <w:tcW w:w="5000" w:type="pct"/>
            <w:gridSpan w:val="7"/>
            <w:tcBorders>
              <w:top w:val="single" w:sz="4" w:space="0" w:color="auto"/>
            </w:tcBorders>
            <w:shd w:val="clear" w:color="auto" w:fill="D9D9D9"/>
          </w:tcPr>
          <w:p w14:paraId="54BF4306" w14:textId="77777777" w:rsidR="003953B5" w:rsidRPr="000D3F62" w:rsidRDefault="003953B5" w:rsidP="00656E03">
            <w:pPr>
              <w:rPr>
                <w:rFonts w:ascii="TH SarabunPSK" w:hAnsi="TH SarabunPSK" w:cs="TH SarabunPSK"/>
                <w:b/>
                <w:bCs/>
              </w:rPr>
            </w:pPr>
            <w:r>
              <w:rPr>
                <w:rFonts w:ascii="TH SarabunPSK" w:hAnsi="TH SarabunPSK" w:cs="TH SarabunPSK"/>
                <w:b/>
                <w:bCs/>
                <w:lang w:bidi="th-TH"/>
              </w:rPr>
              <w:t>Group</w:t>
            </w:r>
            <w:r>
              <w:rPr>
                <w:rFonts w:ascii="TH SarabunPSK" w:hAnsi="TH SarabunPSK" w:cs="TH SarabunPSK" w:hint="cs"/>
                <w:b/>
                <w:bCs/>
                <w:cs/>
                <w:lang w:bidi="th-TH"/>
              </w:rPr>
              <w:t>....</w:t>
            </w:r>
          </w:p>
        </w:tc>
      </w:tr>
      <w:tr w:rsidR="003953B5" w:rsidRPr="00CC0C57" w14:paraId="1DFAC891" w14:textId="77777777" w:rsidTr="00656E03">
        <w:tc>
          <w:tcPr>
            <w:tcW w:w="2142" w:type="pct"/>
          </w:tcPr>
          <w:p w14:paraId="3431F7DF" w14:textId="77777777" w:rsidR="003953B5" w:rsidRPr="000D3F62" w:rsidRDefault="003953B5" w:rsidP="00656E03">
            <w:pPr>
              <w:rPr>
                <w:rFonts w:ascii="TH SarabunPSK" w:hAnsi="TH SarabunPSK" w:cs="TH SarabunPSK"/>
                <w:cs/>
                <w:lang w:bidi="th-TH"/>
              </w:rPr>
            </w:pPr>
          </w:p>
        </w:tc>
        <w:tc>
          <w:tcPr>
            <w:tcW w:w="716" w:type="pct"/>
          </w:tcPr>
          <w:p w14:paraId="7BFEEA6B" w14:textId="77777777" w:rsidR="003953B5" w:rsidRPr="000D3F62" w:rsidRDefault="003953B5" w:rsidP="00656E03">
            <w:pPr>
              <w:jc w:val="center"/>
              <w:rPr>
                <w:rFonts w:ascii="TH SarabunPSK" w:hAnsi="TH SarabunPSK" w:cs="TH SarabunPSK"/>
              </w:rPr>
            </w:pPr>
          </w:p>
        </w:tc>
        <w:tc>
          <w:tcPr>
            <w:tcW w:w="428" w:type="pct"/>
            <w:vAlign w:val="center"/>
          </w:tcPr>
          <w:p w14:paraId="7D7404DA"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66EB144E"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6376F0F1"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65062A03"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38869479"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68DFC8A4" w14:textId="77777777" w:rsidTr="00656E03">
        <w:tc>
          <w:tcPr>
            <w:tcW w:w="2142" w:type="pct"/>
          </w:tcPr>
          <w:p w14:paraId="38ED17A7" w14:textId="77777777" w:rsidR="003953B5" w:rsidRPr="000D3F62" w:rsidRDefault="003953B5" w:rsidP="00656E03">
            <w:pPr>
              <w:rPr>
                <w:rFonts w:ascii="TH SarabunPSK" w:hAnsi="TH SarabunPSK" w:cs="TH SarabunPSK"/>
                <w:cs/>
                <w:lang w:bidi="th-TH"/>
              </w:rPr>
            </w:pPr>
          </w:p>
        </w:tc>
        <w:tc>
          <w:tcPr>
            <w:tcW w:w="716" w:type="pct"/>
          </w:tcPr>
          <w:p w14:paraId="7AB12540" w14:textId="77777777" w:rsidR="003953B5" w:rsidRPr="000D3F62" w:rsidRDefault="003953B5" w:rsidP="00656E03">
            <w:pPr>
              <w:jc w:val="center"/>
              <w:rPr>
                <w:rFonts w:ascii="TH SarabunPSK" w:hAnsi="TH SarabunPSK" w:cs="TH SarabunPSK"/>
              </w:rPr>
            </w:pPr>
          </w:p>
        </w:tc>
        <w:tc>
          <w:tcPr>
            <w:tcW w:w="428" w:type="pct"/>
            <w:vAlign w:val="center"/>
          </w:tcPr>
          <w:p w14:paraId="78EF024E"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0438667F"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02C0C8DE"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38E69F00"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026E9F3E"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264DAA1C" w14:textId="77777777" w:rsidTr="00656E03">
        <w:tc>
          <w:tcPr>
            <w:tcW w:w="2142" w:type="pct"/>
          </w:tcPr>
          <w:p w14:paraId="6C21217B" w14:textId="77777777" w:rsidR="003953B5" w:rsidRPr="000D3F62" w:rsidRDefault="003953B5" w:rsidP="00656E03">
            <w:pPr>
              <w:rPr>
                <w:rFonts w:ascii="TH SarabunPSK" w:hAnsi="TH SarabunPSK" w:cs="TH SarabunPSK"/>
                <w:cs/>
                <w:lang w:bidi="th-TH"/>
              </w:rPr>
            </w:pPr>
          </w:p>
        </w:tc>
        <w:tc>
          <w:tcPr>
            <w:tcW w:w="716" w:type="pct"/>
          </w:tcPr>
          <w:p w14:paraId="4E0E5DB9" w14:textId="77777777" w:rsidR="003953B5" w:rsidRPr="000D3F62" w:rsidRDefault="003953B5" w:rsidP="00656E03">
            <w:pPr>
              <w:jc w:val="center"/>
              <w:rPr>
                <w:rFonts w:ascii="TH SarabunPSK" w:hAnsi="TH SarabunPSK" w:cs="TH SarabunPSK"/>
              </w:rPr>
            </w:pPr>
          </w:p>
        </w:tc>
        <w:tc>
          <w:tcPr>
            <w:tcW w:w="428" w:type="pct"/>
            <w:vAlign w:val="center"/>
          </w:tcPr>
          <w:p w14:paraId="182E6DBB"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48346B83"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1E0D4C7F"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7F3C57AF"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48FCD394"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53585FE8" w14:textId="77777777" w:rsidTr="00656E03">
        <w:tc>
          <w:tcPr>
            <w:tcW w:w="2142" w:type="pct"/>
          </w:tcPr>
          <w:p w14:paraId="0C83C9BE" w14:textId="77777777" w:rsidR="003953B5" w:rsidRPr="000D3F62" w:rsidRDefault="003953B5" w:rsidP="00656E03">
            <w:pPr>
              <w:rPr>
                <w:rFonts w:ascii="TH SarabunPSK" w:hAnsi="TH SarabunPSK" w:cs="TH SarabunPSK"/>
                <w:cs/>
                <w:lang w:bidi="th-TH"/>
              </w:rPr>
            </w:pPr>
          </w:p>
        </w:tc>
        <w:tc>
          <w:tcPr>
            <w:tcW w:w="716" w:type="pct"/>
          </w:tcPr>
          <w:p w14:paraId="36DF4222" w14:textId="77777777" w:rsidR="003953B5" w:rsidRPr="000D3F62" w:rsidRDefault="003953B5" w:rsidP="00656E03">
            <w:pPr>
              <w:jc w:val="center"/>
              <w:rPr>
                <w:rFonts w:ascii="TH SarabunPSK" w:hAnsi="TH SarabunPSK" w:cs="TH SarabunPSK"/>
              </w:rPr>
            </w:pPr>
          </w:p>
        </w:tc>
        <w:tc>
          <w:tcPr>
            <w:tcW w:w="428" w:type="pct"/>
            <w:vAlign w:val="center"/>
          </w:tcPr>
          <w:p w14:paraId="2DF8F077"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422DBE1A"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6FE2C01D"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68F0FC1D"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0004CDD0"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1D1736E9" w14:textId="77777777" w:rsidTr="00656E03">
        <w:tc>
          <w:tcPr>
            <w:tcW w:w="2142" w:type="pct"/>
          </w:tcPr>
          <w:p w14:paraId="00641BBB" w14:textId="77777777" w:rsidR="003953B5" w:rsidRPr="000D3F62" w:rsidRDefault="003953B5" w:rsidP="00656E03">
            <w:pPr>
              <w:rPr>
                <w:rFonts w:ascii="TH SarabunPSK" w:hAnsi="TH SarabunPSK" w:cs="TH SarabunPSK"/>
                <w:cs/>
                <w:lang w:bidi="th-TH"/>
              </w:rPr>
            </w:pPr>
          </w:p>
        </w:tc>
        <w:tc>
          <w:tcPr>
            <w:tcW w:w="716" w:type="pct"/>
          </w:tcPr>
          <w:p w14:paraId="1B888B1C" w14:textId="77777777" w:rsidR="003953B5" w:rsidRPr="000D3F62" w:rsidRDefault="003953B5" w:rsidP="00656E03">
            <w:pPr>
              <w:jc w:val="center"/>
              <w:rPr>
                <w:rFonts w:ascii="TH SarabunPSK" w:hAnsi="TH SarabunPSK" w:cs="TH SarabunPSK"/>
              </w:rPr>
            </w:pPr>
          </w:p>
        </w:tc>
        <w:tc>
          <w:tcPr>
            <w:tcW w:w="428" w:type="pct"/>
            <w:vAlign w:val="center"/>
          </w:tcPr>
          <w:p w14:paraId="604D7129"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15FB1EC5"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5DD81C1E"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46BB9FB6"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26EAE9C7"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522294D6" w14:textId="77777777" w:rsidTr="00656E03">
        <w:tc>
          <w:tcPr>
            <w:tcW w:w="5000" w:type="pct"/>
            <w:gridSpan w:val="7"/>
            <w:shd w:val="clear" w:color="auto" w:fill="D9D9D9"/>
          </w:tcPr>
          <w:p w14:paraId="1EA2444A" w14:textId="77777777" w:rsidR="003953B5" w:rsidRPr="000D3F62" w:rsidRDefault="003953B5" w:rsidP="00656E03">
            <w:pPr>
              <w:rPr>
                <w:rFonts w:ascii="TH SarabunPSK" w:hAnsi="TH SarabunPSK" w:cs="TH SarabunPSK"/>
                <w:sz w:val="28"/>
                <w:szCs w:val="28"/>
                <w:lang w:bidi="th-TH"/>
              </w:rPr>
            </w:pPr>
            <w:r>
              <w:rPr>
                <w:rFonts w:ascii="TH SarabunPSK" w:hAnsi="TH SarabunPSK" w:cs="TH SarabunPSK"/>
                <w:b/>
                <w:bCs/>
                <w:lang w:bidi="th-TH"/>
              </w:rPr>
              <w:t>Group</w:t>
            </w:r>
            <w:proofErr w:type="gramStart"/>
            <w:r>
              <w:rPr>
                <w:rFonts w:ascii="TH SarabunPSK" w:hAnsi="TH SarabunPSK" w:cs="TH SarabunPSK" w:hint="cs"/>
                <w:b/>
                <w:bCs/>
                <w:cs/>
                <w:lang w:bidi="th-TH"/>
              </w:rPr>
              <w:t>.....</w:t>
            </w:r>
            <w:proofErr w:type="gramEnd"/>
          </w:p>
        </w:tc>
      </w:tr>
      <w:tr w:rsidR="003953B5" w:rsidRPr="00CC0C57" w14:paraId="2BBFFB6A" w14:textId="77777777" w:rsidTr="00656E03">
        <w:tc>
          <w:tcPr>
            <w:tcW w:w="2142" w:type="pct"/>
          </w:tcPr>
          <w:p w14:paraId="13B4BA4D" w14:textId="77777777" w:rsidR="003953B5" w:rsidRPr="000D3F62" w:rsidRDefault="003953B5" w:rsidP="00656E03">
            <w:pPr>
              <w:rPr>
                <w:rFonts w:ascii="TH SarabunPSK" w:hAnsi="TH SarabunPSK" w:cs="TH SarabunPSK"/>
                <w:b/>
                <w:bCs/>
                <w:cs/>
                <w:lang w:bidi="th-TH"/>
              </w:rPr>
            </w:pPr>
          </w:p>
        </w:tc>
        <w:tc>
          <w:tcPr>
            <w:tcW w:w="716" w:type="pct"/>
          </w:tcPr>
          <w:p w14:paraId="175BC64F" w14:textId="77777777" w:rsidR="003953B5" w:rsidRPr="000D3F62" w:rsidRDefault="003953B5" w:rsidP="00656E03">
            <w:pPr>
              <w:jc w:val="center"/>
              <w:rPr>
                <w:rFonts w:ascii="TH SarabunPSK" w:hAnsi="TH SarabunPSK" w:cs="TH SarabunPSK"/>
              </w:rPr>
            </w:pPr>
          </w:p>
        </w:tc>
        <w:tc>
          <w:tcPr>
            <w:tcW w:w="428" w:type="pct"/>
            <w:vAlign w:val="center"/>
          </w:tcPr>
          <w:p w14:paraId="36D3903A"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6D50DE81"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5274E81C"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69F94DB7"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1C2753A1"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70FAA774" w14:textId="77777777" w:rsidTr="00656E03">
        <w:tc>
          <w:tcPr>
            <w:tcW w:w="2142" w:type="pct"/>
          </w:tcPr>
          <w:p w14:paraId="7F1CE69F" w14:textId="77777777" w:rsidR="003953B5" w:rsidRPr="000D3F62" w:rsidRDefault="003953B5" w:rsidP="00656E03">
            <w:pPr>
              <w:rPr>
                <w:rFonts w:ascii="TH SarabunPSK" w:hAnsi="TH SarabunPSK" w:cs="TH SarabunPSK"/>
                <w:b/>
                <w:bCs/>
                <w:cs/>
                <w:lang w:bidi="th-TH"/>
              </w:rPr>
            </w:pPr>
          </w:p>
        </w:tc>
        <w:tc>
          <w:tcPr>
            <w:tcW w:w="716" w:type="pct"/>
          </w:tcPr>
          <w:p w14:paraId="12C86F28" w14:textId="77777777" w:rsidR="003953B5" w:rsidRPr="000D3F62" w:rsidRDefault="003953B5" w:rsidP="00656E03">
            <w:pPr>
              <w:jc w:val="center"/>
              <w:rPr>
                <w:rFonts w:ascii="TH SarabunPSK" w:hAnsi="TH SarabunPSK" w:cs="TH SarabunPSK"/>
              </w:rPr>
            </w:pPr>
          </w:p>
        </w:tc>
        <w:tc>
          <w:tcPr>
            <w:tcW w:w="428" w:type="pct"/>
            <w:vAlign w:val="center"/>
          </w:tcPr>
          <w:p w14:paraId="2E5CFBB8"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40317F6F"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45F2AB00"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09970B80"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02A0E194"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453F71F8" w14:textId="77777777" w:rsidTr="00656E03">
        <w:tc>
          <w:tcPr>
            <w:tcW w:w="2142" w:type="pct"/>
          </w:tcPr>
          <w:p w14:paraId="5AF7124A" w14:textId="77777777" w:rsidR="003953B5" w:rsidRPr="000D3F62" w:rsidRDefault="003953B5" w:rsidP="00656E03">
            <w:pPr>
              <w:rPr>
                <w:rFonts w:ascii="TH SarabunPSK" w:hAnsi="TH SarabunPSK" w:cs="TH SarabunPSK"/>
                <w:b/>
                <w:bCs/>
                <w:cs/>
                <w:lang w:bidi="th-TH"/>
              </w:rPr>
            </w:pPr>
          </w:p>
        </w:tc>
        <w:tc>
          <w:tcPr>
            <w:tcW w:w="716" w:type="pct"/>
          </w:tcPr>
          <w:p w14:paraId="5385891B" w14:textId="77777777" w:rsidR="003953B5" w:rsidRPr="000D3F62" w:rsidRDefault="003953B5" w:rsidP="00656E03">
            <w:pPr>
              <w:jc w:val="center"/>
              <w:rPr>
                <w:rFonts w:ascii="TH SarabunPSK" w:hAnsi="TH SarabunPSK" w:cs="TH SarabunPSK"/>
              </w:rPr>
            </w:pPr>
          </w:p>
        </w:tc>
        <w:tc>
          <w:tcPr>
            <w:tcW w:w="428" w:type="pct"/>
            <w:vAlign w:val="center"/>
          </w:tcPr>
          <w:p w14:paraId="44E9C40C"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5712E822"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0B605026"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08EF7595"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657E9C4F"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17FCD022" w14:textId="77777777" w:rsidTr="00656E03">
        <w:tc>
          <w:tcPr>
            <w:tcW w:w="2142" w:type="pct"/>
          </w:tcPr>
          <w:p w14:paraId="2E0406D2" w14:textId="77777777" w:rsidR="003953B5" w:rsidRPr="000D3F62" w:rsidRDefault="003953B5" w:rsidP="00656E03">
            <w:pPr>
              <w:rPr>
                <w:rFonts w:ascii="TH SarabunPSK" w:hAnsi="TH SarabunPSK" w:cs="TH SarabunPSK"/>
                <w:b/>
                <w:bCs/>
                <w:cs/>
                <w:lang w:bidi="th-TH"/>
              </w:rPr>
            </w:pPr>
          </w:p>
        </w:tc>
        <w:tc>
          <w:tcPr>
            <w:tcW w:w="716" w:type="pct"/>
          </w:tcPr>
          <w:p w14:paraId="6B8663F4" w14:textId="77777777" w:rsidR="003953B5" w:rsidRPr="000D3F62" w:rsidRDefault="003953B5" w:rsidP="00656E03">
            <w:pPr>
              <w:jc w:val="center"/>
              <w:rPr>
                <w:rFonts w:ascii="TH SarabunPSK" w:hAnsi="TH SarabunPSK" w:cs="TH SarabunPSK"/>
              </w:rPr>
            </w:pPr>
          </w:p>
        </w:tc>
        <w:tc>
          <w:tcPr>
            <w:tcW w:w="428" w:type="pct"/>
            <w:vAlign w:val="center"/>
          </w:tcPr>
          <w:p w14:paraId="1DB5744A"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553AFD0B"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530A77BF"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53A0B1AD"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56CD2B23"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783E726A" w14:textId="77777777" w:rsidTr="00656E03">
        <w:tc>
          <w:tcPr>
            <w:tcW w:w="2142" w:type="pct"/>
          </w:tcPr>
          <w:p w14:paraId="58C969D6" w14:textId="77777777" w:rsidR="003953B5" w:rsidRPr="000D3F62" w:rsidRDefault="003953B5" w:rsidP="00656E03">
            <w:pPr>
              <w:rPr>
                <w:rFonts w:ascii="TH SarabunPSK" w:hAnsi="TH SarabunPSK" w:cs="TH SarabunPSK"/>
                <w:b/>
                <w:bCs/>
                <w:cs/>
                <w:lang w:bidi="th-TH"/>
              </w:rPr>
            </w:pPr>
          </w:p>
        </w:tc>
        <w:tc>
          <w:tcPr>
            <w:tcW w:w="716" w:type="pct"/>
          </w:tcPr>
          <w:p w14:paraId="41EE2D81" w14:textId="77777777" w:rsidR="003953B5" w:rsidRPr="000D3F62" w:rsidRDefault="003953B5" w:rsidP="00656E03">
            <w:pPr>
              <w:jc w:val="center"/>
              <w:rPr>
                <w:rFonts w:ascii="TH SarabunPSK" w:hAnsi="TH SarabunPSK" w:cs="TH SarabunPSK"/>
              </w:rPr>
            </w:pPr>
          </w:p>
        </w:tc>
        <w:tc>
          <w:tcPr>
            <w:tcW w:w="428" w:type="pct"/>
            <w:vAlign w:val="center"/>
          </w:tcPr>
          <w:p w14:paraId="695483E1"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6A543CA8"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3CA7E4C7"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100087C7"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7F659CD4" w14:textId="77777777" w:rsidR="003953B5" w:rsidRPr="000D3F62" w:rsidRDefault="003953B5" w:rsidP="00656E03">
            <w:pPr>
              <w:jc w:val="center"/>
              <w:rPr>
                <w:rFonts w:ascii="TH SarabunPSK" w:hAnsi="TH SarabunPSK" w:cs="TH SarabunPSK"/>
                <w:sz w:val="28"/>
                <w:szCs w:val="28"/>
                <w:lang w:bidi="th-TH"/>
              </w:rPr>
            </w:pPr>
          </w:p>
        </w:tc>
      </w:tr>
      <w:tr w:rsidR="003953B5" w:rsidRPr="00CC0C57" w14:paraId="2D42027D" w14:textId="77777777" w:rsidTr="00656E03">
        <w:tc>
          <w:tcPr>
            <w:tcW w:w="2142" w:type="pct"/>
          </w:tcPr>
          <w:p w14:paraId="0EB84106" w14:textId="77777777" w:rsidR="003953B5" w:rsidRPr="000D3F62" w:rsidRDefault="003953B5" w:rsidP="00656E03">
            <w:pPr>
              <w:rPr>
                <w:rFonts w:ascii="TH SarabunPSK" w:hAnsi="TH SarabunPSK" w:cs="TH SarabunPSK"/>
                <w:b/>
                <w:bCs/>
                <w:cs/>
                <w:lang w:bidi="th-TH"/>
              </w:rPr>
            </w:pPr>
          </w:p>
        </w:tc>
        <w:tc>
          <w:tcPr>
            <w:tcW w:w="716" w:type="pct"/>
          </w:tcPr>
          <w:p w14:paraId="4DA3480A" w14:textId="77777777" w:rsidR="003953B5" w:rsidRPr="000D3F62" w:rsidRDefault="003953B5" w:rsidP="00656E03">
            <w:pPr>
              <w:jc w:val="center"/>
              <w:rPr>
                <w:rFonts w:ascii="TH SarabunPSK" w:hAnsi="TH SarabunPSK" w:cs="TH SarabunPSK"/>
              </w:rPr>
            </w:pPr>
          </w:p>
        </w:tc>
        <w:tc>
          <w:tcPr>
            <w:tcW w:w="428" w:type="pct"/>
            <w:vAlign w:val="center"/>
          </w:tcPr>
          <w:p w14:paraId="0C0F7EB4"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497C756A"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46B13BEC" w14:textId="77777777" w:rsidR="003953B5" w:rsidRPr="000D3F62" w:rsidRDefault="003953B5" w:rsidP="00656E03">
            <w:pPr>
              <w:jc w:val="center"/>
              <w:rPr>
                <w:rFonts w:ascii="TH SarabunPSK" w:hAnsi="TH SarabunPSK" w:cs="TH SarabunPSK"/>
                <w:sz w:val="28"/>
                <w:szCs w:val="28"/>
                <w:lang w:bidi="th-TH"/>
              </w:rPr>
            </w:pPr>
          </w:p>
        </w:tc>
        <w:tc>
          <w:tcPr>
            <w:tcW w:w="428" w:type="pct"/>
            <w:vAlign w:val="center"/>
          </w:tcPr>
          <w:p w14:paraId="1854B377" w14:textId="77777777" w:rsidR="003953B5" w:rsidRPr="000D3F62" w:rsidRDefault="003953B5" w:rsidP="00656E03">
            <w:pPr>
              <w:jc w:val="center"/>
              <w:rPr>
                <w:rFonts w:ascii="TH SarabunPSK" w:hAnsi="TH SarabunPSK" w:cs="TH SarabunPSK"/>
                <w:sz w:val="28"/>
                <w:szCs w:val="28"/>
                <w:lang w:bidi="th-TH"/>
              </w:rPr>
            </w:pPr>
          </w:p>
        </w:tc>
        <w:tc>
          <w:tcPr>
            <w:tcW w:w="430" w:type="pct"/>
            <w:vAlign w:val="center"/>
          </w:tcPr>
          <w:p w14:paraId="047590D6" w14:textId="77777777" w:rsidR="003953B5" w:rsidRPr="000D3F62" w:rsidRDefault="003953B5" w:rsidP="00656E03">
            <w:pPr>
              <w:jc w:val="center"/>
              <w:rPr>
                <w:rFonts w:ascii="TH SarabunPSK" w:hAnsi="TH SarabunPSK" w:cs="TH SarabunPSK"/>
                <w:sz w:val="28"/>
                <w:szCs w:val="28"/>
                <w:lang w:bidi="th-TH"/>
              </w:rPr>
            </w:pPr>
          </w:p>
        </w:tc>
      </w:tr>
    </w:tbl>
    <w:p w14:paraId="584A6D64" w14:textId="77777777" w:rsidR="003953B5" w:rsidRPr="001C02AA" w:rsidRDefault="003953B5" w:rsidP="006D3AE4">
      <w:pPr>
        <w:rPr>
          <w:rFonts w:ascii="TH SarabunPSK" w:hAnsi="TH SarabunPSK" w:cs="TH SarabunPSK"/>
          <w:b/>
          <w:bCs/>
          <w:sz w:val="32"/>
          <w:szCs w:val="32"/>
          <w:highlight w:val="yellow"/>
          <w:lang w:bidi="th-TH"/>
        </w:rPr>
      </w:pPr>
    </w:p>
    <w:p w14:paraId="728AB106" w14:textId="77777777" w:rsidR="000B3481" w:rsidRDefault="000B3481" w:rsidP="000B3481">
      <w:pPr>
        <w:rPr>
          <w:lang w:bidi="th-TH"/>
        </w:rPr>
      </w:pPr>
    </w:p>
    <w:p w14:paraId="4DB63029" w14:textId="77777777" w:rsidR="00582007" w:rsidRDefault="00582007"/>
    <w:p w14:paraId="61626DD5" w14:textId="38B80974" w:rsidR="00F50C19" w:rsidRPr="00172814" w:rsidRDefault="00F9618C" w:rsidP="002617EE">
      <w:pPr>
        <w:tabs>
          <w:tab w:val="left" w:pos="284"/>
        </w:tabs>
        <w:rPr>
          <w:rFonts w:ascii="TH SarabunPSK" w:hAnsi="TH SarabunPSK" w:cs="TH SarabunPSK"/>
          <w:b/>
          <w:bCs/>
          <w:sz w:val="32"/>
          <w:szCs w:val="32"/>
        </w:rPr>
      </w:pPr>
      <w:r>
        <w:rPr>
          <w:rFonts w:ascii="TH SarabunPSK" w:hAnsi="TH SarabunPSK" w:cs="TH SarabunPSK" w:hint="cs"/>
          <w:b/>
          <w:bCs/>
          <w:sz w:val="32"/>
          <w:szCs w:val="32"/>
          <w:cs/>
          <w:lang w:bidi="th-TH"/>
        </w:rPr>
        <w:t>4.</w:t>
      </w:r>
      <w:r w:rsidR="002617EE">
        <w:rPr>
          <w:rFonts w:ascii="TH SarabunPSK" w:hAnsi="TH SarabunPSK" w:cs="TH SarabunPSK"/>
          <w:b/>
          <w:bCs/>
          <w:sz w:val="32"/>
          <w:szCs w:val="32"/>
          <w:lang w:bidi="th-TH"/>
        </w:rPr>
        <w:t>6</w:t>
      </w:r>
      <w:r w:rsidR="006D3AE4" w:rsidRPr="00172814">
        <w:rPr>
          <w:rFonts w:ascii="TH SarabunPSK" w:hAnsi="TH SarabunPSK" w:cs="TH SarabunPSK"/>
          <w:b/>
          <w:bCs/>
          <w:sz w:val="32"/>
          <w:szCs w:val="32"/>
          <w:cs/>
          <w:lang w:bidi="th-TH"/>
        </w:rPr>
        <w:tab/>
      </w:r>
      <w:r w:rsidR="001C02AA" w:rsidRPr="001C02AA">
        <w:rPr>
          <w:rFonts w:ascii="TH SarabunPSK" w:hAnsi="TH SarabunPSK" w:cs="TH SarabunPSK"/>
          <w:b/>
          <w:bCs/>
          <w:sz w:val="32"/>
          <w:szCs w:val="32"/>
        </w:rPr>
        <w:t>Year Learning Outcomes : YLOs</w:t>
      </w:r>
    </w:p>
    <w:p w14:paraId="181C7586" w14:textId="77777777" w:rsidR="00F50C19" w:rsidRPr="00172814" w:rsidRDefault="00F50C19" w:rsidP="00F50C19">
      <w:pPr>
        <w:ind w:firstLine="720"/>
        <w:rPr>
          <w:rFonts w:ascii="TH SarabunPSK" w:hAnsi="TH SarabunPSK" w:cs="TH SarabunPSK"/>
          <w:sz w:val="32"/>
          <w:szCs w:val="32"/>
          <w:lang w:bidi="th-TH"/>
        </w:rPr>
      </w:pPr>
    </w:p>
    <w:p w14:paraId="550E3D3F" w14:textId="77777777" w:rsidR="001C02AA" w:rsidRPr="001C02AA" w:rsidRDefault="001C02AA" w:rsidP="001C02AA">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bookmarkStart w:id="76" w:name="_Hlk206995110"/>
      <w:r w:rsidRPr="001C02AA">
        <w:rPr>
          <w:rFonts w:ascii="TH SarabunPSK" w:hAnsi="TH SarabunPSK" w:cs="TH SarabunPSK"/>
          <w:sz w:val="32"/>
          <w:szCs w:val="32"/>
        </w:rPr>
        <w:t>Definition:</w:t>
      </w:r>
    </w:p>
    <w:p w14:paraId="1E50766D" w14:textId="77777777" w:rsidR="001C02AA" w:rsidRPr="001C02AA" w:rsidRDefault="001C02AA" w:rsidP="001C02AA">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Yearly Learning Outcomes (YLOs) describe the attributes, knowledge, and abilities that learners are expected to achieve at the end of each academic year. YLOs must align with the program’s objectives and Program Learning Outcomes (PLOs). They also serve as the basis for determining the courses to be taken in each year of study.</w:t>
      </w:r>
    </w:p>
    <w:p w14:paraId="041C9FFB" w14:textId="77777777" w:rsidR="001C02AA" w:rsidRPr="001C02AA" w:rsidRDefault="001C02AA" w:rsidP="001C02AA">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Examples:</w:t>
      </w:r>
    </w:p>
    <w:p w14:paraId="7170E8D5" w14:textId="77777777" w:rsidR="001C02AA" w:rsidRPr="001C02AA" w:rsidRDefault="001C02AA" w:rsidP="001C02AA">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 xml:space="preserve">Year 1: Learners </w:t>
      </w:r>
      <w:proofErr w:type="gramStart"/>
      <w:r w:rsidRPr="001C02AA">
        <w:rPr>
          <w:rFonts w:ascii="TH SarabunPSK" w:hAnsi="TH SarabunPSK" w:cs="TH SarabunPSK"/>
          <w:sz w:val="32"/>
          <w:szCs w:val="32"/>
        </w:rPr>
        <w:t>are able to</w:t>
      </w:r>
      <w:proofErr w:type="gramEnd"/>
      <w:r w:rsidRPr="001C02AA">
        <w:rPr>
          <w:rFonts w:ascii="TH SarabunPSK" w:hAnsi="TH SarabunPSK" w:cs="TH SarabunPSK"/>
          <w:sz w:val="32"/>
          <w:szCs w:val="32"/>
        </w:rPr>
        <w:t xml:space="preserve"> explain fundamental principles of …, and demonstrate basic skills in thinking, speaking, and the use of simple technological media.</w:t>
      </w:r>
    </w:p>
    <w:p w14:paraId="26427B1F" w14:textId="77777777" w:rsidR="001C02AA" w:rsidRPr="001C02AA" w:rsidRDefault="001C02AA" w:rsidP="001C02AA">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 xml:space="preserve">Year 2: Learners </w:t>
      </w:r>
      <w:proofErr w:type="gramStart"/>
      <w:r w:rsidRPr="001C02AA">
        <w:rPr>
          <w:rFonts w:ascii="TH SarabunPSK" w:hAnsi="TH SarabunPSK" w:cs="TH SarabunPSK"/>
          <w:sz w:val="32"/>
          <w:szCs w:val="32"/>
        </w:rPr>
        <w:t>are able to</w:t>
      </w:r>
      <w:proofErr w:type="gramEnd"/>
      <w:r w:rsidRPr="001C02AA">
        <w:rPr>
          <w:rFonts w:ascii="TH SarabunPSK" w:hAnsi="TH SarabunPSK" w:cs="TH SarabunPSK"/>
          <w:sz w:val="32"/>
          <w:szCs w:val="32"/>
        </w:rPr>
        <w:t xml:space="preserve"> describe processes and produce …, and demonstrate public communication skills …</w:t>
      </w:r>
    </w:p>
    <w:p w14:paraId="6B8FA0E7" w14:textId="77777777" w:rsidR="001C02AA" w:rsidRPr="001C02AA" w:rsidRDefault="001C02AA" w:rsidP="001C02AA">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 xml:space="preserve">Year 3: Learners </w:t>
      </w:r>
      <w:proofErr w:type="gramStart"/>
      <w:r w:rsidRPr="001C02AA">
        <w:rPr>
          <w:rFonts w:ascii="TH SarabunPSK" w:hAnsi="TH SarabunPSK" w:cs="TH SarabunPSK"/>
          <w:sz w:val="32"/>
          <w:szCs w:val="32"/>
        </w:rPr>
        <w:t>are able to</w:t>
      </w:r>
      <w:proofErr w:type="gramEnd"/>
      <w:r w:rsidRPr="001C02AA">
        <w:rPr>
          <w:rFonts w:ascii="TH SarabunPSK" w:hAnsi="TH SarabunPSK" w:cs="TH SarabunPSK"/>
          <w:sz w:val="32"/>
          <w:szCs w:val="32"/>
        </w:rPr>
        <w:t xml:space="preserve"> design innovations in …, communicate effectively, and use technological media to present information to the community, as well as work effectively as part of a team.</w:t>
      </w:r>
    </w:p>
    <w:p w14:paraId="2C732BC1" w14:textId="66668315" w:rsidR="005818DB" w:rsidRPr="00172814" w:rsidRDefault="001C02AA" w:rsidP="001C02AA">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cs/>
          <w:lang w:bidi="th-TH"/>
        </w:rPr>
      </w:pPr>
      <w:r w:rsidRPr="001C02AA">
        <w:rPr>
          <w:rFonts w:ascii="TH SarabunPSK" w:hAnsi="TH SarabunPSK" w:cs="TH SarabunPSK"/>
          <w:sz w:val="32"/>
          <w:szCs w:val="32"/>
        </w:rPr>
        <w:t xml:space="preserve">Year 4: Learners </w:t>
      </w:r>
      <w:proofErr w:type="gramStart"/>
      <w:r w:rsidRPr="001C02AA">
        <w:rPr>
          <w:rFonts w:ascii="TH SarabunPSK" w:hAnsi="TH SarabunPSK" w:cs="TH SarabunPSK"/>
          <w:sz w:val="32"/>
          <w:szCs w:val="32"/>
        </w:rPr>
        <w:t>are able to</w:t>
      </w:r>
      <w:proofErr w:type="gramEnd"/>
      <w:r w:rsidRPr="001C02AA">
        <w:rPr>
          <w:rFonts w:ascii="TH SarabunPSK" w:hAnsi="TH SarabunPSK" w:cs="TH SarabunPSK"/>
          <w:sz w:val="32"/>
          <w:szCs w:val="32"/>
        </w:rPr>
        <w:t xml:space="preserve"> integrate and apply knowledge of …, demonstrate a positive professional attitude, and perform systematic critical analysis.</w:t>
      </w:r>
    </w:p>
    <w:bookmarkEnd w:id="76"/>
    <w:p w14:paraId="59624315" w14:textId="77777777" w:rsidR="005818DB" w:rsidRDefault="005818DB" w:rsidP="00F50C19">
      <w:pPr>
        <w:ind w:firstLine="720"/>
        <w:rPr>
          <w:rFonts w:ascii="TH SarabunPSK" w:hAnsi="TH SarabunPSK" w:cs="TH SarabunPSK"/>
          <w:sz w:val="32"/>
          <w:szCs w:val="32"/>
          <w:lang w:bidi="th-TH"/>
        </w:rPr>
      </w:pPr>
    </w:p>
    <w:p w14:paraId="4D24E459" w14:textId="77777777" w:rsidR="00DD3D02" w:rsidRDefault="00DD3D02" w:rsidP="00F50C19">
      <w:pPr>
        <w:ind w:firstLine="720"/>
        <w:rPr>
          <w:rFonts w:ascii="TH SarabunPSK" w:hAnsi="TH SarabunPSK" w:cs="TH SarabunPSK"/>
          <w:sz w:val="32"/>
          <w:szCs w:val="32"/>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059"/>
        <w:gridCol w:w="1227"/>
        <w:gridCol w:w="1943"/>
        <w:gridCol w:w="1504"/>
        <w:gridCol w:w="1873"/>
      </w:tblGrid>
      <w:tr w:rsidR="001C02AA" w:rsidRPr="00C02054" w14:paraId="6A95DE68" w14:textId="77777777" w:rsidTr="00DD3D02">
        <w:tc>
          <w:tcPr>
            <w:tcW w:w="705" w:type="dxa"/>
          </w:tcPr>
          <w:p w14:paraId="29B470C5" w14:textId="69123483" w:rsidR="001C02AA" w:rsidRPr="00C02054" w:rsidRDefault="001C02AA" w:rsidP="001C02AA">
            <w:pPr>
              <w:jc w:val="center"/>
              <w:rPr>
                <w:rFonts w:ascii="TH SarabunPSK" w:hAnsi="TH SarabunPSK" w:cs="TH SarabunPSK"/>
                <w:b/>
                <w:bCs/>
                <w:sz w:val="32"/>
                <w:szCs w:val="32"/>
                <w:cs/>
                <w:lang w:val="en-GB" w:bidi="th-TH"/>
              </w:rPr>
            </w:pPr>
            <w:bookmarkStart w:id="77" w:name="_Hlk206995142"/>
            <w:r>
              <w:rPr>
                <w:rFonts w:ascii="TH SarabunPSK" w:hAnsi="TH SarabunPSK" w:cs="TH SarabunPSK"/>
                <w:b/>
                <w:bCs/>
                <w:sz w:val="32"/>
                <w:szCs w:val="32"/>
                <w:lang w:val="en-GB" w:bidi="th-TH"/>
              </w:rPr>
              <w:t>Year</w:t>
            </w:r>
          </w:p>
        </w:tc>
        <w:tc>
          <w:tcPr>
            <w:tcW w:w="2122" w:type="dxa"/>
          </w:tcPr>
          <w:p w14:paraId="05871D5E" w14:textId="77777777" w:rsidR="001C02AA" w:rsidRPr="00B27D26" w:rsidRDefault="001C02AA" w:rsidP="001C02AA">
            <w:pPr>
              <w:jc w:val="center"/>
              <w:rPr>
                <w:rFonts w:ascii="TH SarabunPSK" w:hAnsi="TH SarabunPSK" w:cs="TH SarabunPSK"/>
                <w:b/>
                <w:bCs/>
                <w:sz w:val="32"/>
                <w:szCs w:val="32"/>
              </w:rPr>
            </w:pPr>
            <w:r w:rsidRPr="00B27D26">
              <w:rPr>
                <w:rFonts w:ascii="TH SarabunPSK" w:hAnsi="TH SarabunPSK" w:cs="TH SarabunPSK"/>
                <w:b/>
                <w:bCs/>
                <w:sz w:val="32"/>
                <w:szCs w:val="32"/>
              </w:rPr>
              <w:t>Expected Learning</w:t>
            </w:r>
          </w:p>
          <w:p w14:paraId="0A56FDE0" w14:textId="2B7E5207" w:rsidR="001C02AA" w:rsidRPr="00C02054" w:rsidRDefault="001C02AA" w:rsidP="001C02AA">
            <w:pPr>
              <w:jc w:val="center"/>
              <w:rPr>
                <w:rFonts w:ascii="TH SarabunPSK" w:hAnsi="TH SarabunPSK" w:cs="TH SarabunPSK"/>
                <w:b/>
                <w:bCs/>
                <w:sz w:val="32"/>
                <w:szCs w:val="32"/>
                <w:lang w:bidi="th-TH"/>
              </w:rPr>
            </w:pPr>
            <w:r w:rsidRPr="00B27D26">
              <w:rPr>
                <w:rFonts w:ascii="TH SarabunPSK" w:hAnsi="TH SarabunPSK" w:cs="TH SarabunPSK"/>
                <w:b/>
                <w:bCs/>
                <w:sz w:val="32"/>
                <w:szCs w:val="32"/>
              </w:rPr>
              <w:t>Outcomes at the end of the</w:t>
            </w:r>
            <w:r>
              <w:rPr>
                <w:rFonts w:ascii="TH SarabunPSK" w:hAnsi="TH SarabunPSK" w:cs="TH SarabunPSK"/>
                <w:b/>
                <w:bCs/>
                <w:sz w:val="32"/>
                <w:szCs w:val="32"/>
              </w:rPr>
              <w:t xml:space="preserve"> </w:t>
            </w:r>
            <w:r w:rsidRPr="00B27D26">
              <w:rPr>
                <w:rFonts w:ascii="TH SarabunPSK" w:hAnsi="TH SarabunPSK" w:cs="TH SarabunPSK"/>
                <w:b/>
                <w:bCs/>
                <w:sz w:val="32"/>
                <w:szCs w:val="32"/>
              </w:rPr>
              <w:t>year</w:t>
            </w:r>
          </w:p>
        </w:tc>
        <w:tc>
          <w:tcPr>
            <w:tcW w:w="1250" w:type="dxa"/>
          </w:tcPr>
          <w:p w14:paraId="465638B7" w14:textId="77777777" w:rsidR="001C02AA" w:rsidRDefault="001C02AA" w:rsidP="001C02AA">
            <w:pPr>
              <w:jc w:val="center"/>
              <w:rPr>
                <w:rFonts w:ascii="TH SarabunPSK" w:hAnsi="TH SarabunPSK" w:cs="TH SarabunPSK"/>
                <w:b/>
                <w:bCs/>
                <w:sz w:val="32"/>
                <w:szCs w:val="32"/>
                <w:cs/>
                <w:lang w:bidi="th-TH"/>
              </w:rPr>
            </w:pPr>
            <w:r>
              <w:rPr>
                <w:rFonts w:ascii="TH SarabunPSK" w:hAnsi="TH SarabunPSK" w:cs="TH SarabunPSK"/>
                <w:b/>
                <w:bCs/>
                <w:sz w:val="32"/>
                <w:szCs w:val="32"/>
                <w:lang w:bidi="th-TH"/>
              </w:rPr>
              <w:t>PLOs</w:t>
            </w:r>
          </w:p>
        </w:tc>
        <w:tc>
          <w:tcPr>
            <w:tcW w:w="1985" w:type="dxa"/>
          </w:tcPr>
          <w:p w14:paraId="38B283CE" w14:textId="4B48A79F" w:rsidR="001C02AA" w:rsidRDefault="001C02AA" w:rsidP="001C02AA">
            <w:pPr>
              <w:jc w:val="center"/>
              <w:rPr>
                <w:rFonts w:ascii="TH SarabunPSK" w:hAnsi="TH SarabunPSK" w:cs="TH SarabunPSK"/>
                <w:b/>
                <w:bCs/>
                <w:sz w:val="32"/>
                <w:szCs w:val="32"/>
                <w:cs/>
                <w:lang w:bidi="th-TH"/>
              </w:rPr>
            </w:pPr>
            <w:r w:rsidRPr="001C02AA">
              <w:rPr>
                <w:rFonts w:ascii="TH SarabunPSK" w:hAnsi="TH SarabunPSK" w:cs="TH SarabunPSK"/>
                <w:b/>
                <w:bCs/>
                <w:sz w:val="32"/>
                <w:szCs w:val="32"/>
                <w:lang w:bidi="th-TH"/>
              </w:rPr>
              <w:t>Assessment and Evaluation Methods of Learning Outcomes at the End of Academic Year</w:t>
            </w:r>
          </w:p>
        </w:tc>
        <w:tc>
          <w:tcPr>
            <w:tcW w:w="1555" w:type="dxa"/>
          </w:tcPr>
          <w:p w14:paraId="74CAA31D" w14:textId="4F19B378" w:rsidR="001C02AA" w:rsidRDefault="001C02AA" w:rsidP="001C02AA">
            <w:pPr>
              <w:jc w:val="center"/>
              <w:rPr>
                <w:rFonts w:ascii="TH SarabunPSK" w:hAnsi="TH SarabunPSK" w:cs="TH SarabunPSK"/>
                <w:b/>
                <w:bCs/>
                <w:sz w:val="32"/>
                <w:szCs w:val="32"/>
                <w:cs/>
                <w:lang w:bidi="th-TH"/>
              </w:rPr>
            </w:pPr>
            <w:r w:rsidRPr="001C02AA">
              <w:rPr>
                <w:rFonts w:ascii="TH SarabunPSK" w:hAnsi="TH SarabunPSK" w:cs="TH SarabunPSK"/>
                <w:b/>
                <w:bCs/>
                <w:sz w:val="32"/>
                <w:szCs w:val="32"/>
                <w:lang w:bidi="th-TH"/>
              </w:rPr>
              <w:t>Target Value</w:t>
            </w:r>
          </w:p>
        </w:tc>
        <w:tc>
          <w:tcPr>
            <w:tcW w:w="1916" w:type="dxa"/>
          </w:tcPr>
          <w:p w14:paraId="1CE07930" w14:textId="6B5F36EE" w:rsidR="001C02AA" w:rsidRPr="00172814" w:rsidRDefault="001C02AA" w:rsidP="001C02AA">
            <w:pPr>
              <w:jc w:val="center"/>
              <w:rPr>
                <w:rFonts w:ascii="TH SarabunPSK" w:hAnsi="TH SarabunPSK" w:cs="TH SarabunPSK"/>
                <w:b/>
                <w:bCs/>
                <w:sz w:val="32"/>
                <w:szCs w:val="32"/>
                <w:lang w:bidi="th-TH"/>
              </w:rPr>
            </w:pPr>
            <w:r w:rsidRPr="001C02AA">
              <w:rPr>
                <w:rFonts w:ascii="TH SarabunPSK" w:hAnsi="TH SarabunPSK" w:cs="TH SarabunPSK"/>
                <w:b/>
                <w:bCs/>
                <w:sz w:val="32"/>
                <w:szCs w:val="32"/>
                <w:lang w:bidi="th-TH"/>
              </w:rPr>
              <w:t>Courses Supporting the YLOs</w:t>
            </w:r>
          </w:p>
        </w:tc>
      </w:tr>
      <w:tr w:rsidR="001C02AA" w:rsidRPr="00C02054" w14:paraId="2AEBA62F" w14:textId="77777777" w:rsidTr="00DD3D02">
        <w:tc>
          <w:tcPr>
            <w:tcW w:w="705" w:type="dxa"/>
          </w:tcPr>
          <w:p w14:paraId="12822FEC" w14:textId="77777777" w:rsidR="001C02AA" w:rsidRPr="00C02054" w:rsidRDefault="001C02AA" w:rsidP="001C02AA">
            <w:pPr>
              <w:jc w:val="center"/>
              <w:rPr>
                <w:rFonts w:ascii="TH SarabunPSK" w:hAnsi="TH SarabunPSK" w:cs="TH SarabunPSK"/>
                <w:sz w:val="32"/>
                <w:szCs w:val="32"/>
                <w:lang w:bidi="th-TH"/>
              </w:rPr>
            </w:pPr>
            <w:r w:rsidRPr="00C02054">
              <w:rPr>
                <w:rFonts w:ascii="TH SarabunPSK" w:hAnsi="TH SarabunPSK" w:cs="TH SarabunPSK" w:hint="cs"/>
                <w:sz w:val="32"/>
                <w:szCs w:val="32"/>
                <w:cs/>
                <w:lang w:bidi="th-TH"/>
              </w:rPr>
              <w:t>1</w:t>
            </w:r>
          </w:p>
        </w:tc>
        <w:tc>
          <w:tcPr>
            <w:tcW w:w="2122" w:type="dxa"/>
          </w:tcPr>
          <w:p w14:paraId="4F64C599" w14:textId="77777777" w:rsidR="001C02AA" w:rsidRDefault="001C02AA" w:rsidP="001C02AA">
            <w:pPr>
              <w:rPr>
                <w:rFonts w:ascii="TH SarabunPSK" w:hAnsi="TH SarabunPSK" w:cs="TH SarabunPSK"/>
                <w:sz w:val="32"/>
                <w:szCs w:val="32"/>
                <w:lang w:bidi="th-TH"/>
              </w:rPr>
            </w:pPr>
            <w:r>
              <w:rPr>
                <w:rFonts w:ascii="TH SarabunPSK" w:hAnsi="TH SarabunPSK" w:cs="TH SarabunPSK" w:hint="cs"/>
                <w:sz w:val="32"/>
                <w:szCs w:val="32"/>
                <w:cs/>
                <w:lang w:bidi="th-TH"/>
              </w:rPr>
              <w:t>-</w:t>
            </w:r>
            <w:r w:rsidRPr="0043038C">
              <w:rPr>
                <w:rFonts w:ascii="TH SarabunPSK" w:hAnsi="TH SarabunPSK" w:cs="TH SarabunPSK"/>
                <w:sz w:val="32"/>
                <w:szCs w:val="32"/>
                <w:cs/>
                <w:lang w:bidi="th-TH"/>
              </w:rPr>
              <w:t>Learners can explain the principles of</w:t>
            </w:r>
            <w:r>
              <w:rPr>
                <w:rFonts w:ascii="TH SarabunPSK" w:hAnsi="TH SarabunPSK" w:cs="TH SarabunPSK" w:hint="cs"/>
                <w:sz w:val="32"/>
                <w:szCs w:val="32"/>
                <w:cs/>
                <w:lang w:bidi="th-TH"/>
              </w:rPr>
              <w:t>....</w:t>
            </w:r>
          </w:p>
          <w:p w14:paraId="571A1956" w14:textId="6F98AE54" w:rsidR="001C02AA" w:rsidRPr="00C02054" w:rsidRDefault="001C02AA" w:rsidP="001C02AA">
            <w:pPr>
              <w:rPr>
                <w:rFonts w:ascii="TH SarabunPSK" w:hAnsi="TH SarabunPSK" w:cs="TH SarabunPSK"/>
                <w:sz w:val="32"/>
                <w:szCs w:val="32"/>
                <w:lang w:bidi="th-TH"/>
              </w:rPr>
            </w:pPr>
          </w:p>
        </w:tc>
        <w:tc>
          <w:tcPr>
            <w:tcW w:w="1250" w:type="dxa"/>
          </w:tcPr>
          <w:p w14:paraId="0043D5BC" w14:textId="77777777" w:rsidR="001C02AA" w:rsidRDefault="001C02AA" w:rsidP="001C02AA">
            <w:pPr>
              <w:rPr>
                <w:rFonts w:ascii="TH SarabunPSK" w:hAnsi="TH SarabunPSK" w:cs="TH SarabunPSK"/>
                <w:sz w:val="32"/>
                <w:szCs w:val="32"/>
                <w:lang w:bidi="th-TH"/>
              </w:rPr>
            </w:pPr>
            <w:r>
              <w:rPr>
                <w:rFonts w:ascii="TH SarabunPSK" w:hAnsi="TH SarabunPSK" w:cs="TH SarabunPSK"/>
                <w:sz w:val="32"/>
                <w:szCs w:val="32"/>
                <w:lang w:bidi="th-TH"/>
              </w:rPr>
              <w:t>PLO1</w:t>
            </w:r>
          </w:p>
          <w:p w14:paraId="456B37EE" w14:textId="77777777" w:rsidR="001C02AA" w:rsidRDefault="001C02AA" w:rsidP="001C02AA">
            <w:pPr>
              <w:rPr>
                <w:rFonts w:ascii="TH SarabunPSK" w:hAnsi="TH SarabunPSK" w:cs="TH SarabunPSK"/>
                <w:sz w:val="32"/>
                <w:szCs w:val="32"/>
                <w:lang w:bidi="th-TH"/>
              </w:rPr>
            </w:pPr>
            <w:r>
              <w:rPr>
                <w:rFonts w:ascii="TH SarabunPSK" w:hAnsi="TH SarabunPSK" w:cs="TH SarabunPSK" w:hint="cs"/>
                <w:sz w:val="32"/>
                <w:szCs w:val="32"/>
                <w:cs/>
                <w:lang w:bidi="th-TH"/>
              </w:rPr>
              <w:t>(partial)</w:t>
            </w:r>
          </w:p>
          <w:p w14:paraId="5D26CAFC" w14:textId="67FD6CCD" w:rsidR="001C02AA" w:rsidRPr="00C02054" w:rsidRDefault="001C02AA" w:rsidP="001C02AA">
            <w:pPr>
              <w:rPr>
                <w:rFonts w:ascii="TH SarabunPSK" w:hAnsi="TH SarabunPSK" w:cs="TH SarabunPSK"/>
                <w:sz w:val="32"/>
                <w:szCs w:val="32"/>
                <w:cs/>
                <w:lang w:bidi="th-TH"/>
              </w:rPr>
            </w:pPr>
          </w:p>
        </w:tc>
        <w:tc>
          <w:tcPr>
            <w:tcW w:w="1985" w:type="dxa"/>
          </w:tcPr>
          <w:p w14:paraId="02EAD504" w14:textId="77777777" w:rsidR="001C02AA" w:rsidRPr="00C02054" w:rsidRDefault="001C02AA" w:rsidP="001C02AA">
            <w:pPr>
              <w:rPr>
                <w:rFonts w:ascii="TH SarabunPSK" w:hAnsi="TH SarabunPSK" w:cs="TH SarabunPSK"/>
                <w:sz w:val="32"/>
                <w:szCs w:val="32"/>
                <w:lang w:bidi="th-TH"/>
              </w:rPr>
            </w:pPr>
          </w:p>
        </w:tc>
        <w:tc>
          <w:tcPr>
            <w:tcW w:w="1555" w:type="dxa"/>
          </w:tcPr>
          <w:p w14:paraId="34461C76" w14:textId="33774DA7" w:rsidR="001C02AA" w:rsidRPr="00C02054" w:rsidRDefault="001C02AA" w:rsidP="001C02AA">
            <w:pPr>
              <w:rPr>
                <w:rFonts w:ascii="TH SarabunPSK" w:hAnsi="TH SarabunPSK" w:cs="TH SarabunPSK"/>
                <w:sz w:val="32"/>
                <w:szCs w:val="32"/>
                <w:lang w:bidi="th-TH"/>
              </w:rPr>
            </w:pPr>
          </w:p>
        </w:tc>
        <w:tc>
          <w:tcPr>
            <w:tcW w:w="1916" w:type="dxa"/>
          </w:tcPr>
          <w:p w14:paraId="00BE9876" w14:textId="77777777" w:rsidR="001C02AA" w:rsidRPr="00C02054" w:rsidRDefault="001C02AA" w:rsidP="001C02AA">
            <w:pPr>
              <w:rPr>
                <w:rFonts w:ascii="TH SarabunPSK" w:hAnsi="TH SarabunPSK" w:cs="TH SarabunPSK"/>
                <w:sz w:val="32"/>
                <w:szCs w:val="32"/>
                <w:lang w:bidi="th-TH"/>
              </w:rPr>
            </w:pPr>
          </w:p>
        </w:tc>
      </w:tr>
      <w:tr w:rsidR="00DD3D02" w:rsidRPr="00C02054" w14:paraId="53112170" w14:textId="77777777" w:rsidTr="00DD3D02">
        <w:tc>
          <w:tcPr>
            <w:tcW w:w="705" w:type="dxa"/>
          </w:tcPr>
          <w:p w14:paraId="2D531F36" w14:textId="77777777" w:rsidR="00DD3D02" w:rsidRPr="00C02054" w:rsidRDefault="00DD3D02" w:rsidP="00DD3D02">
            <w:pPr>
              <w:jc w:val="center"/>
              <w:rPr>
                <w:rFonts w:ascii="TH SarabunPSK" w:hAnsi="TH SarabunPSK" w:cs="TH SarabunPSK"/>
                <w:sz w:val="32"/>
                <w:szCs w:val="32"/>
                <w:lang w:bidi="th-TH"/>
              </w:rPr>
            </w:pPr>
            <w:r w:rsidRPr="00C02054">
              <w:rPr>
                <w:rFonts w:ascii="TH SarabunPSK" w:hAnsi="TH SarabunPSK" w:cs="TH SarabunPSK" w:hint="cs"/>
                <w:sz w:val="32"/>
                <w:szCs w:val="32"/>
                <w:cs/>
                <w:lang w:bidi="th-TH"/>
              </w:rPr>
              <w:t>2</w:t>
            </w:r>
          </w:p>
        </w:tc>
        <w:tc>
          <w:tcPr>
            <w:tcW w:w="2122" w:type="dxa"/>
          </w:tcPr>
          <w:p w14:paraId="68E11A31" w14:textId="77777777" w:rsidR="00DD3D02" w:rsidRPr="00C02054" w:rsidRDefault="00DD3D02" w:rsidP="00DD3D02">
            <w:pPr>
              <w:rPr>
                <w:rFonts w:ascii="TH SarabunPSK" w:hAnsi="TH SarabunPSK" w:cs="TH SarabunPSK"/>
                <w:sz w:val="32"/>
                <w:szCs w:val="32"/>
                <w:lang w:bidi="th-TH"/>
              </w:rPr>
            </w:pPr>
          </w:p>
        </w:tc>
        <w:tc>
          <w:tcPr>
            <w:tcW w:w="1250" w:type="dxa"/>
          </w:tcPr>
          <w:p w14:paraId="1EB6BB82" w14:textId="77777777" w:rsidR="00DD3D02" w:rsidRPr="00C02054" w:rsidRDefault="00DD3D02" w:rsidP="00DD3D02">
            <w:pPr>
              <w:rPr>
                <w:rFonts w:ascii="TH SarabunPSK" w:hAnsi="TH SarabunPSK" w:cs="TH SarabunPSK"/>
                <w:sz w:val="32"/>
                <w:szCs w:val="32"/>
                <w:lang w:bidi="th-TH"/>
              </w:rPr>
            </w:pPr>
          </w:p>
        </w:tc>
        <w:tc>
          <w:tcPr>
            <w:tcW w:w="1985" w:type="dxa"/>
          </w:tcPr>
          <w:p w14:paraId="7C4B7C81" w14:textId="77777777" w:rsidR="00DD3D02" w:rsidRPr="00C02054" w:rsidRDefault="00DD3D02" w:rsidP="00DD3D02">
            <w:pPr>
              <w:rPr>
                <w:rFonts w:ascii="TH SarabunPSK" w:hAnsi="TH SarabunPSK" w:cs="TH SarabunPSK"/>
                <w:sz w:val="32"/>
                <w:szCs w:val="32"/>
                <w:lang w:bidi="th-TH"/>
              </w:rPr>
            </w:pPr>
          </w:p>
        </w:tc>
        <w:tc>
          <w:tcPr>
            <w:tcW w:w="1555" w:type="dxa"/>
          </w:tcPr>
          <w:p w14:paraId="63442305" w14:textId="05FAA9A9" w:rsidR="00DD3D02" w:rsidRPr="00C02054" w:rsidRDefault="00DD3D02" w:rsidP="00DD3D02">
            <w:pPr>
              <w:rPr>
                <w:rFonts w:ascii="TH SarabunPSK" w:hAnsi="TH SarabunPSK" w:cs="TH SarabunPSK"/>
                <w:sz w:val="32"/>
                <w:szCs w:val="32"/>
                <w:lang w:bidi="th-TH"/>
              </w:rPr>
            </w:pPr>
          </w:p>
        </w:tc>
        <w:tc>
          <w:tcPr>
            <w:tcW w:w="1916" w:type="dxa"/>
          </w:tcPr>
          <w:p w14:paraId="48006AE1" w14:textId="77777777" w:rsidR="00DD3D02" w:rsidRPr="00C02054" w:rsidRDefault="00DD3D02" w:rsidP="00DD3D02">
            <w:pPr>
              <w:rPr>
                <w:rFonts w:ascii="TH SarabunPSK" w:hAnsi="TH SarabunPSK" w:cs="TH SarabunPSK"/>
                <w:sz w:val="32"/>
                <w:szCs w:val="32"/>
                <w:lang w:bidi="th-TH"/>
              </w:rPr>
            </w:pPr>
          </w:p>
        </w:tc>
      </w:tr>
      <w:tr w:rsidR="00DD3D02" w:rsidRPr="00C02054" w14:paraId="36490E46" w14:textId="77777777" w:rsidTr="00DD3D02">
        <w:tc>
          <w:tcPr>
            <w:tcW w:w="705" w:type="dxa"/>
          </w:tcPr>
          <w:p w14:paraId="533CAE83" w14:textId="77777777" w:rsidR="00DD3D02" w:rsidRPr="00C02054" w:rsidRDefault="00DD3D02" w:rsidP="00DD3D02">
            <w:pPr>
              <w:jc w:val="center"/>
              <w:rPr>
                <w:rFonts w:ascii="TH SarabunPSK" w:hAnsi="TH SarabunPSK" w:cs="TH SarabunPSK"/>
                <w:sz w:val="32"/>
                <w:szCs w:val="32"/>
                <w:cs/>
                <w:lang w:bidi="th-TH"/>
              </w:rPr>
            </w:pPr>
            <w:r>
              <w:rPr>
                <w:rFonts w:ascii="TH SarabunPSK" w:hAnsi="TH SarabunPSK" w:cs="TH SarabunPSK"/>
                <w:sz w:val="32"/>
                <w:szCs w:val="32"/>
                <w:lang w:bidi="th-TH"/>
              </w:rPr>
              <w:t>3</w:t>
            </w:r>
          </w:p>
        </w:tc>
        <w:tc>
          <w:tcPr>
            <w:tcW w:w="2122" w:type="dxa"/>
          </w:tcPr>
          <w:p w14:paraId="59FFB5D9" w14:textId="77777777" w:rsidR="00DD3D02" w:rsidRPr="00C02054" w:rsidRDefault="00DD3D02" w:rsidP="00DD3D02">
            <w:pPr>
              <w:rPr>
                <w:rFonts w:ascii="TH SarabunPSK" w:hAnsi="TH SarabunPSK" w:cs="TH SarabunPSK"/>
                <w:sz w:val="32"/>
                <w:szCs w:val="32"/>
                <w:lang w:bidi="th-TH"/>
              </w:rPr>
            </w:pPr>
          </w:p>
        </w:tc>
        <w:tc>
          <w:tcPr>
            <w:tcW w:w="1250" w:type="dxa"/>
          </w:tcPr>
          <w:p w14:paraId="41F03301" w14:textId="77777777" w:rsidR="00DD3D02" w:rsidRPr="00C02054" w:rsidRDefault="00DD3D02" w:rsidP="00DD3D02">
            <w:pPr>
              <w:rPr>
                <w:rFonts w:ascii="TH SarabunPSK" w:hAnsi="TH SarabunPSK" w:cs="TH SarabunPSK"/>
                <w:sz w:val="32"/>
                <w:szCs w:val="32"/>
                <w:lang w:bidi="th-TH"/>
              </w:rPr>
            </w:pPr>
          </w:p>
        </w:tc>
        <w:tc>
          <w:tcPr>
            <w:tcW w:w="1985" w:type="dxa"/>
          </w:tcPr>
          <w:p w14:paraId="1692D20E" w14:textId="77777777" w:rsidR="00DD3D02" w:rsidRPr="00C02054" w:rsidRDefault="00DD3D02" w:rsidP="00DD3D02">
            <w:pPr>
              <w:rPr>
                <w:rFonts w:ascii="TH SarabunPSK" w:hAnsi="TH SarabunPSK" w:cs="TH SarabunPSK"/>
                <w:sz w:val="32"/>
                <w:szCs w:val="32"/>
                <w:lang w:bidi="th-TH"/>
              </w:rPr>
            </w:pPr>
          </w:p>
        </w:tc>
        <w:tc>
          <w:tcPr>
            <w:tcW w:w="1555" w:type="dxa"/>
          </w:tcPr>
          <w:p w14:paraId="36E179CB" w14:textId="76F455F7" w:rsidR="00DD3D02" w:rsidRPr="00C02054" w:rsidRDefault="00DD3D02" w:rsidP="00DD3D02">
            <w:pPr>
              <w:rPr>
                <w:rFonts w:ascii="TH SarabunPSK" w:hAnsi="TH SarabunPSK" w:cs="TH SarabunPSK"/>
                <w:sz w:val="32"/>
                <w:szCs w:val="32"/>
                <w:lang w:bidi="th-TH"/>
              </w:rPr>
            </w:pPr>
          </w:p>
        </w:tc>
        <w:tc>
          <w:tcPr>
            <w:tcW w:w="1916" w:type="dxa"/>
          </w:tcPr>
          <w:p w14:paraId="030A1EB7" w14:textId="77777777" w:rsidR="00DD3D02" w:rsidRPr="00C02054" w:rsidRDefault="00DD3D02" w:rsidP="00DD3D02">
            <w:pPr>
              <w:rPr>
                <w:rFonts w:ascii="TH SarabunPSK" w:hAnsi="TH SarabunPSK" w:cs="TH SarabunPSK"/>
                <w:sz w:val="32"/>
                <w:szCs w:val="32"/>
                <w:lang w:bidi="th-TH"/>
              </w:rPr>
            </w:pPr>
          </w:p>
        </w:tc>
      </w:tr>
      <w:bookmarkEnd w:id="77"/>
    </w:tbl>
    <w:p w14:paraId="2BB56B53" w14:textId="77777777" w:rsidR="00F9618C" w:rsidRDefault="00F9618C" w:rsidP="00F50C19">
      <w:pPr>
        <w:ind w:firstLine="720"/>
        <w:rPr>
          <w:rFonts w:ascii="TH SarabunPSK" w:hAnsi="TH SarabunPSK" w:cs="TH SarabunPSK"/>
          <w:sz w:val="32"/>
          <w:szCs w:val="32"/>
          <w:lang w:bidi="th-TH"/>
        </w:rPr>
      </w:pPr>
    </w:p>
    <w:p w14:paraId="2FDD4ECA" w14:textId="77777777" w:rsidR="002617EE" w:rsidRDefault="002617EE" w:rsidP="002870BA">
      <w:pPr>
        <w:pStyle w:val="Heading9"/>
        <w:jc w:val="center"/>
        <w:rPr>
          <w:rFonts w:ascii="TH SarabunPSK" w:hAnsi="TH SarabunPSK" w:cs="TH SarabunPSK"/>
          <w:b/>
          <w:bCs/>
          <w:sz w:val="32"/>
          <w:szCs w:val="32"/>
          <w:lang w:bidi="th-TH"/>
        </w:rPr>
      </w:pPr>
    </w:p>
    <w:p w14:paraId="58247226" w14:textId="77777777" w:rsidR="002617EE" w:rsidRDefault="002617EE" w:rsidP="002870BA">
      <w:pPr>
        <w:pStyle w:val="Heading9"/>
        <w:jc w:val="center"/>
        <w:rPr>
          <w:rFonts w:ascii="TH SarabunPSK" w:hAnsi="TH SarabunPSK" w:cs="TH SarabunPSK"/>
          <w:b/>
          <w:bCs/>
          <w:sz w:val="32"/>
          <w:szCs w:val="32"/>
          <w:lang w:val="en-US" w:bidi="th-TH"/>
        </w:rPr>
      </w:pPr>
    </w:p>
    <w:p w14:paraId="70256290" w14:textId="77777777" w:rsidR="00DD3D02" w:rsidRDefault="00DD3D02" w:rsidP="00DD3D02">
      <w:pPr>
        <w:rPr>
          <w:lang w:bidi="th-TH"/>
        </w:rPr>
      </w:pPr>
    </w:p>
    <w:p w14:paraId="5DC98AC9" w14:textId="77777777" w:rsidR="00DD3D02" w:rsidRDefault="00DD3D02" w:rsidP="00DD3D02">
      <w:pPr>
        <w:rPr>
          <w:lang w:bidi="th-TH"/>
        </w:rPr>
      </w:pPr>
    </w:p>
    <w:p w14:paraId="3F3A95C6" w14:textId="77777777" w:rsidR="00DD3D02" w:rsidRDefault="00DD3D02" w:rsidP="00DD3D02">
      <w:pPr>
        <w:rPr>
          <w:lang w:bidi="th-TH"/>
        </w:rPr>
      </w:pPr>
    </w:p>
    <w:p w14:paraId="5A3DBB05" w14:textId="77777777" w:rsidR="00DD3D02" w:rsidRDefault="00DD3D02" w:rsidP="00DD3D02">
      <w:pPr>
        <w:rPr>
          <w:lang w:bidi="th-TH"/>
        </w:rPr>
      </w:pPr>
    </w:p>
    <w:p w14:paraId="5AD881B5" w14:textId="77777777" w:rsidR="001C02AA" w:rsidRDefault="001C02AA" w:rsidP="00DD3D02">
      <w:pPr>
        <w:rPr>
          <w:lang w:bidi="th-TH"/>
        </w:rPr>
      </w:pPr>
    </w:p>
    <w:p w14:paraId="52E78ABC" w14:textId="77777777" w:rsidR="001C02AA" w:rsidRDefault="001C02AA" w:rsidP="00DD3D02">
      <w:pPr>
        <w:rPr>
          <w:lang w:bidi="th-TH"/>
        </w:rPr>
      </w:pPr>
    </w:p>
    <w:p w14:paraId="0DE99FA2" w14:textId="77777777" w:rsidR="001C02AA" w:rsidRDefault="001C02AA" w:rsidP="00DD3D02">
      <w:pPr>
        <w:rPr>
          <w:lang w:bidi="th-TH"/>
        </w:rPr>
      </w:pPr>
    </w:p>
    <w:p w14:paraId="7C7AD0ED" w14:textId="77777777" w:rsidR="001C02AA" w:rsidRDefault="001C02AA" w:rsidP="00DD3D02">
      <w:pPr>
        <w:rPr>
          <w:lang w:bidi="th-TH"/>
        </w:rPr>
      </w:pPr>
    </w:p>
    <w:p w14:paraId="46002EB9" w14:textId="77777777" w:rsidR="001C02AA" w:rsidRDefault="001C02AA" w:rsidP="00DD3D02">
      <w:pPr>
        <w:rPr>
          <w:lang w:bidi="th-TH"/>
        </w:rPr>
      </w:pPr>
    </w:p>
    <w:p w14:paraId="6698DB79" w14:textId="77777777" w:rsidR="001C02AA" w:rsidRDefault="001C02AA" w:rsidP="00DD3D02">
      <w:pPr>
        <w:rPr>
          <w:lang w:bidi="th-TH"/>
        </w:rPr>
      </w:pPr>
    </w:p>
    <w:p w14:paraId="5D0DD283" w14:textId="77777777" w:rsidR="001C02AA" w:rsidRDefault="001C02AA" w:rsidP="00DD3D02">
      <w:pPr>
        <w:rPr>
          <w:lang w:bidi="th-TH"/>
        </w:rPr>
      </w:pPr>
    </w:p>
    <w:p w14:paraId="39F5FFCC" w14:textId="77777777" w:rsidR="001C02AA" w:rsidRDefault="001C02AA" w:rsidP="00DD3D02">
      <w:pPr>
        <w:rPr>
          <w:lang w:bidi="th-TH"/>
        </w:rPr>
      </w:pPr>
    </w:p>
    <w:p w14:paraId="4C0214CB" w14:textId="77777777" w:rsidR="001C02AA" w:rsidRDefault="001C02AA" w:rsidP="00DD3D02">
      <w:pPr>
        <w:rPr>
          <w:lang w:bidi="th-TH"/>
        </w:rPr>
      </w:pPr>
    </w:p>
    <w:p w14:paraId="0A8479E4" w14:textId="77777777" w:rsidR="001C02AA" w:rsidRDefault="001C02AA" w:rsidP="00DD3D02">
      <w:pPr>
        <w:rPr>
          <w:lang w:bidi="th-TH"/>
        </w:rPr>
      </w:pPr>
    </w:p>
    <w:p w14:paraId="446B8007" w14:textId="77777777" w:rsidR="001C02AA" w:rsidRDefault="001C02AA" w:rsidP="00DD3D02">
      <w:pPr>
        <w:rPr>
          <w:lang w:bidi="th-TH"/>
        </w:rPr>
      </w:pPr>
    </w:p>
    <w:p w14:paraId="15D48809" w14:textId="77777777" w:rsidR="001C02AA" w:rsidRDefault="001C02AA" w:rsidP="00DD3D02">
      <w:pPr>
        <w:rPr>
          <w:lang w:bidi="th-TH"/>
        </w:rPr>
      </w:pPr>
    </w:p>
    <w:p w14:paraId="0930169D" w14:textId="77777777" w:rsidR="001C02AA" w:rsidRDefault="001C02AA" w:rsidP="00DD3D02">
      <w:pPr>
        <w:rPr>
          <w:lang w:bidi="th-TH"/>
        </w:rPr>
      </w:pPr>
    </w:p>
    <w:p w14:paraId="7A7CF8E5" w14:textId="77777777" w:rsidR="001C02AA" w:rsidRDefault="001C02AA" w:rsidP="00DD3D02">
      <w:pPr>
        <w:rPr>
          <w:lang w:bidi="th-TH"/>
        </w:rPr>
      </w:pPr>
    </w:p>
    <w:p w14:paraId="77022B06" w14:textId="77777777" w:rsidR="001C02AA" w:rsidRDefault="001C02AA" w:rsidP="00DD3D02">
      <w:pPr>
        <w:rPr>
          <w:lang w:bidi="th-TH"/>
        </w:rPr>
      </w:pPr>
    </w:p>
    <w:p w14:paraId="1D7A010A" w14:textId="77777777" w:rsidR="001C02AA" w:rsidRDefault="001C02AA" w:rsidP="00DD3D02">
      <w:pPr>
        <w:rPr>
          <w:lang w:bidi="th-TH"/>
        </w:rPr>
      </w:pPr>
    </w:p>
    <w:p w14:paraId="0424D363" w14:textId="77777777" w:rsidR="001C02AA" w:rsidRDefault="001C02AA" w:rsidP="00DD3D02">
      <w:pPr>
        <w:rPr>
          <w:lang w:bidi="th-TH"/>
        </w:rPr>
      </w:pPr>
    </w:p>
    <w:p w14:paraId="684D6EE9" w14:textId="77777777" w:rsidR="001C02AA" w:rsidRDefault="001C02AA" w:rsidP="00DD3D02">
      <w:pPr>
        <w:rPr>
          <w:lang w:bidi="th-TH"/>
        </w:rPr>
      </w:pPr>
    </w:p>
    <w:p w14:paraId="365BD8A6" w14:textId="77777777" w:rsidR="001C02AA" w:rsidRDefault="001C02AA" w:rsidP="00DD3D02">
      <w:pPr>
        <w:rPr>
          <w:lang w:bidi="th-TH"/>
        </w:rPr>
      </w:pPr>
    </w:p>
    <w:p w14:paraId="323D320D" w14:textId="77777777" w:rsidR="001C02AA" w:rsidRDefault="001C02AA" w:rsidP="00DD3D02">
      <w:pPr>
        <w:rPr>
          <w:lang w:bidi="th-TH"/>
        </w:rPr>
      </w:pPr>
    </w:p>
    <w:p w14:paraId="0DC6DAC0" w14:textId="77777777" w:rsidR="001C02AA" w:rsidRDefault="001C02AA" w:rsidP="00DD3D02">
      <w:pPr>
        <w:rPr>
          <w:lang w:bidi="th-TH"/>
        </w:rPr>
      </w:pPr>
    </w:p>
    <w:p w14:paraId="093C02AF" w14:textId="00D4500A" w:rsidR="002870BA" w:rsidRPr="006A1684" w:rsidRDefault="006A1684" w:rsidP="002870BA">
      <w:pPr>
        <w:pStyle w:val="Heading9"/>
        <w:jc w:val="center"/>
        <w:rPr>
          <w:rFonts w:ascii="TH SarabunPSK" w:hAnsi="TH SarabunPSK" w:cs="TH SarabunPSK"/>
          <w:b/>
          <w:bCs/>
          <w:sz w:val="40"/>
          <w:szCs w:val="40"/>
          <w:lang w:bidi="th-TH"/>
        </w:rPr>
      </w:pPr>
      <w:r w:rsidRPr="006A1684">
        <w:rPr>
          <w:rFonts w:ascii="TH SarabunPSK" w:hAnsi="TH SarabunPSK" w:cs="TH SarabunPSK"/>
          <w:b/>
          <w:bCs/>
          <w:sz w:val="36"/>
          <w:szCs w:val="36"/>
          <w:lang w:bidi="th-TH"/>
        </w:rPr>
        <w:lastRenderedPageBreak/>
        <w:t>Section</w:t>
      </w:r>
      <w:r w:rsidRPr="006A1684">
        <w:rPr>
          <w:rFonts w:ascii="TH SarabunPSK" w:hAnsi="TH SarabunPSK" w:cs="TH SarabunPSK"/>
          <w:b/>
          <w:bCs/>
          <w:sz w:val="36"/>
          <w:szCs w:val="36"/>
          <w:cs/>
          <w:lang w:bidi="th-TH"/>
        </w:rPr>
        <w:t xml:space="preserve"> </w:t>
      </w:r>
      <w:proofErr w:type="gramStart"/>
      <w:r w:rsidRPr="006A1684">
        <w:rPr>
          <w:rFonts w:ascii="TH SarabunPSK" w:hAnsi="TH SarabunPSK" w:cs="TH SarabunPSK"/>
          <w:b/>
          <w:bCs/>
          <w:sz w:val="36"/>
          <w:szCs w:val="36"/>
          <w:lang w:val="en-US" w:bidi="th-TH"/>
        </w:rPr>
        <w:t xml:space="preserve">5  </w:t>
      </w:r>
      <w:r w:rsidRPr="006A1684">
        <w:rPr>
          <w:rFonts w:ascii="TH SarabunPSK" w:hAnsi="TH SarabunPSK" w:cs="TH SarabunPSK"/>
          <w:b/>
          <w:bCs/>
          <w:sz w:val="36"/>
          <w:szCs w:val="36"/>
          <w:lang w:bidi="th-TH"/>
        </w:rPr>
        <w:t>Student</w:t>
      </w:r>
      <w:proofErr w:type="gramEnd"/>
      <w:r w:rsidRPr="006A1684">
        <w:rPr>
          <w:rFonts w:ascii="TH SarabunPSK" w:hAnsi="TH SarabunPSK" w:cs="TH SarabunPSK"/>
          <w:b/>
          <w:bCs/>
          <w:sz w:val="36"/>
          <w:szCs w:val="36"/>
          <w:lang w:bidi="th-TH"/>
        </w:rPr>
        <w:t xml:space="preserve"> Evaluation Criteria</w:t>
      </w:r>
    </w:p>
    <w:p w14:paraId="5E3FB61C" w14:textId="77777777" w:rsidR="00AE2524" w:rsidRPr="00172814" w:rsidRDefault="00AE2524" w:rsidP="00AE2524">
      <w:pPr>
        <w:rPr>
          <w:rFonts w:ascii="TH SarabunPSK" w:hAnsi="TH SarabunPSK" w:cs="TH SarabunPSK"/>
          <w:cs/>
          <w:lang w:val="en-AU" w:bidi="th-TH"/>
        </w:rPr>
      </w:pPr>
    </w:p>
    <w:p w14:paraId="4D3A3566" w14:textId="615EE997" w:rsidR="00AE2524" w:rsidRPr="00172814" w:rsidRDefault="0047335B" w:rsidP="00B72C67">
      <w:pPr>
        <w:rPr>
          <w:rFonts w:ascii="TH SarabunPSK" w:hAnsi="TH SarabunPSK" w:cs="TH SarabunPSK"/>
          <w:b/>
          <w:bCs/>
          <w:sz w:val="32"/>
          <w:szCs w:val="32"/>
          <w:lang w:bidi="th-TH"/>
        </w:rPr>
      </w:pPr>
      <w:r>
        <w:rPr>
          <w:rFonts w:ascii="TH SarabunPSK" w:hAnsi="TH SarabunPSK" w:cs="TH SarabunPSK"/>
          <w:b/>
          <w:bCs/>
          <w:sz w:val="32"/>
          <w:szCs w:val="32"/>
          <w:lang w:bidi="ar-EG"/>
        </w:rPr>
        <w:t>5.</w:t>
      </w:r>
      <w:r w:rsidR="00AE2524" w:rsidRPr="00172814">
        <w:rPr>
          <w:rFonts w:ascii="TH SarabunPSK" w:hAnsi="TH SarabunPSK" w:cs="TH SarabunPSK"/>
          <w:b/>
          <w:bCs/>
          <w:sz w:val="32"/>
          <w:szCs w:val="32"/>
          <w:lang w:bidi="ar-EG"/>
        </w:rPr>
        <w:t xml:space="preserve">1 </w:t>
      </w:r>
      <w:r w:rsidR="006A1684" w:rsidRPr="0004703D">
        <w:rPr>
          <w:rFonts w:ascii="TH SarabunPSK" w:hAnsi="TH SarabunPSK" w:cs="TH SarabunPSK"/>
          <w:b/>
          <w:bCs/>
          <w:sz w:val="32"/>
          <w:szCs w:val="32"/>
          <w:lang w:bidi="th-TH"/>
        </w:rPr>
        <w:t>Regulations and Criteria for Evaluating Students’ Achievements (Grading)</w:t>
      </w:r>
      <w:r w:rsidR="00AE2524" w:rsidRPr="00172814">
        <w:rPr>
          <w:rFonts w:ascii="TH SarabunPSK" w:hAnsi="TH SarabunPSK" w:cs="TH SarabunPSK"/>
          <w:b/>
          <w:bCs/>
          <w:sz w:val="32"/>
          <w:szCs w:val="32"/>
          <w:cs/>
          <w:lang w:bidi="th-TH"/>
        </w:rPr>
        <w:t xml:space="preserve"> </w:t>
      </w:r>
    </w:p>
    <w:p w14:paraId="4D1F731B" w14:textId="42B0F12E" w:rsidR="00390141" w:rsidRPr="00172814" w:rsidRDefault="006A1684" w:rsidP="00390141">
      <w:pPr>
        <w:ind w:firstLine="720"/>
        <w:rPr>
          <w:rFonts w:ascii="TH SarabunPSK" w:hAnsi="TH SarabunPSK" w:cs="TH SarabunPSK"/>
          <w:sz w:val="32"/>
          <w:szCs w:val="32"/>
          <w:cs/>
          <w:lang w:bidi="th-TH"/>
        </w:rPr>
      </w:pPr>
      <w:r w:rsidRPr="006A1684">
        <w:rPr>
          <w:rFonts w:ascii="TH SarabunPSK" w:hAnsi="TH SarabunPSK" w:cs="TH SarabunPSK"/>
          <w:sz w:val="32"/>
          <w:szCs w:val="32"/>
          <w:lang w:bidi="th-TH"/>
        </w:rPr>
        <w:t>The evaluation is based upon Payap University’s Graduate Academic Regulations. The grades have the following meanings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316"/>
        <w:gridCol w:w="1824"/>
      </w:tblGrid>
      <w:tr w:rsidR="006A1684" w:rsidRPr="00172814" w14:paraId="60D0C790" w14:textId="77777777">
        <w:tc>
          <w:tcPr>
            <w:tcW w:w="2520" w:type="dxa"/>
          </w:tcPr>
          <w:p w14:paraId="4A8F9F9C" w14:textId="16ED9058" w:rsidR="006A1684" w:rsidRPr="00172814" w:rsidRDefault="006A1684" w:rsidP="006A1684">
            <w:pPr>
              <w:jc w:val="center"/>
              <w:rPr>
                <w:rFonts w:ascii="TH SarabunPSK" w:hAnsi="TH SarabunPSK" w:cs="TH SarabunPSK"/>
                <w:sz w:val="28"/>
                <w:szCs w:val="28"/>
              </w:rPr>
            </w:pPr>
            <w:r>
              <w:rPr>
                <w:rFonts w:ascii="TH SarabunPSK" w:hAnsi="TH SarabunPSK" w:cs="TH SarabunPSK"/>
                <w:sz w:val="28"/>
                <w:szCs w:val="28"/>
                <w:lang w:bidi="th-TH"/>
              </w:rPr>
              <w:t>Grade</w:t>
            </w:r>
          </w:p>
        </w:tc>
        <w:tc>
          <w:tcPr>
            <w:tcW w:w="2316" w:type="dxa"/>
          </w:tcPr>
          <w:p w14:paraId="02EB047C" w14:textId="2171B28B" w:rsidR="006A1684" w:rsidRPr="00172814" w:rsidRDefault="006A1684" w:rsidP="006A1684">
            <w:pPr>
              <w:jc w:val="center"/>
              <w:rPr>
                <w:rFonts w:ascii="TH SarabunPSK" w:hAnsi="TH SarabunPSK" w:cs="TH SarabunPSK"/>
                <w:sz w:val="28"/>
                <w:szCs w:val="28"/>
              </w:rPr>
            </w:pPr>
            <w:r>
              <w:rPr>
                <w:rFonts w:ascii="TH SarabunPSK" w:hAnsi="TH SarabunPSK" w:cs="TH SarabunPSK"/>
                <w:sz w:val="28"/>
                <w:szCs w:val="28"/>
                <w:lang w:bidi="th-TH"/>
              </w:rPr>
              <w:t>Grade Points</w:t>
            </w:r>
          </w:p>
        </w:tc>
        <w:tc>
          <w:tcPr>
            <w:tcW w:w="1824" w:type="dxa"/>
          </w:tcPr>
          <w:p w14:paraId="0D17B03D" w14:textId="71B70803" w:rsidR="006A1684" w:rsidRPr="00172814" w:rsidRDefault="006A1684" w:rsidP="006A1684">
            <w:pPr>
              <w:jc w:val="center"/>
              <w:rPr>
                <w:rFonts w:ascii="TH SarabunPSK" w:hAnsi="TH SarabunPSK" w:cs="TH SarabunPSK"/>
                <w:sz w:val="28"/>
                <w:szCs w:val="28"/>
              </w:rPr>
            </w:pPr>
            <w:r>
              <w:rPr>
                <w:rFonts w:ascii="TH SarabunPSK" w:hAnsi="TH SarabunPSK" w:cs="TH SarabunPSK"/>
                <w:sz w:val="28"/>
                <w:szCs w:val="28"/>
                <w:lang w:bidi="th-TH"/>
              </w:rPr>
              <w:t>Meaning</w:t>
            </w:r>
          </w:p>
        </w:tc>
      </w:tr>
      <w:tr w:rsidR="006A1684" w:rsidRPr="00172814" w14:paraId="2D1944EB" w14:textId="77777777">
        <w:tc>
          <w:tcPr>
            <w:tcW w:w="2520" w:type="dxa"/>
          </w:tcPr>
          <w:p w14:paraId="4484C102" w14:textId="77777777" w:rsidR="006A1684" w:rsidRPr="00172814" w:rsidRDefault="006A1684" w:rsidP="006A1684">
            <w:pPr>
              <w:jc w:val="center"/>
              <w:rPr>
                <w:rFonts w:ascii="TH SarabunPSK" w:hAnsi="TH SarabunPSK" w:cs="TH SarabunPSK"/>
                <w:sz w:val="28"/>
                <w:szCs w:val="28"/>
              </w:rPr>
            </w:pPr>
            <w:r w:rsidRPr="00172814">
              <w:rPr>
                <w:rFonts w:ascii="TH SarabunPSK" w:hAnsi="TH SarabunPSK" w:cs="TH SarabunPSK"/>
                <w:sz w:val="28"/>
                <w:szCs w:val="28"/>
              </w:rPr>
              <w:t>A</w:t>
            </w:r>
          </w:p>
        </w:tc>
        <w:tc>
          <w:tcPr>
            <w:tcW w:w="2316" w:type="dxa"/>
          </w:tcPr>
          <w:p w14:paraId="33ED5540"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4.0</w:t>
            </w:r>
          </w:p>
        </w:tc>
        <w:tc>
          <w:tcPr>
            <w:tcW w:w="1824" w:type="dxa"/>
          </w:tcPr>
          <w:p w14:paraId="32EC44D4" w14:textId="332C142C" w:rsidR="006A1684" w:rsidRPr="00172814" w:rsidRDefault="006A1684" w:rsidP="006A1684">
            <w:pPr>
              <w:jc w:val="center"/>
              <w:rPr>
                <w:rFonts w:ascii="TH SarabunPSK" w:hAnsi="TH SarabunPSK" w:cs="TH SarabunPSK"/>
                <w:sz w:val="28"/>
                <w:szCs w:val="28"/>
                <w:cs/>
              </w:rPr>
            </w:pPr>
            <w:r>
              <w:rPr>
                <w:rFonts w:ascii="TH SarabunPSK" w:hAnsi="TH SarabunPSK" w:cs="TH SarabunPSK"/>
                <w:sz w:val="28"/>
                <w:szCs w:val="28"/>
                <w:lang w:bidi="th-TH"/>
              </w:rPr>
              <w:t>Excellent</w:t>
            </w:r>
          </w:p>
        </w:tc>
      </w:tr>
      <w:tr w:rsidR="006A1684" w:rsidRPr="00172814" w14:paraId="225A95DC" w14:textId="77777777">
        <w:tc>
          <w:tcPr>
            <w:tcW w:w="2520" w:type="dxa"/>
          </w:tcPr>
          <w:p w14:paraId="3D75C549"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 xml:space="preserve">  B+</w:t>
            </w:r>
          </w:p>
        </w:tc>
        <w:tc>
          <w:tcPr>
            <w:tcW w:w="2316" w:type="dxa"/>
          </w:tcPr>
          <w:p w14:paraId="6A1E5A28"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3.5</w:t>
            </w:r>
          </w:p>
        </w:tc>
        <w:tc>
          <w:tcPr>
            <w:tcW w:w="1824" w:type="dxa"/>
          </w:tcPr>
          <w:p w14:paraId="2975AC2A" w14:textId="761D8B72" w:rsidR="006A1684" w:rsidRPr="00172814" w:rsidRDefault="006A1684" w:rsidP="006A1684">
            <w:pPr>
              <w:jc w:val="center"/>
              <w:rPr>
                <w:rFonts w:ascii="TH SarabunPSK" w:hAnsi="TH SarabunPSK" w:cs="TH SarabunPSK"/>
                <w:sz w:val="28"/>
                <w:szCs w:val="28"/>
                <w:cs/>
              </w:rPr>
            </w:pPr>
            <w:r>
              <w:rPr>
                <w:rFonts w:ascii="TH SarabunPSK" w:hAnsi="TH SarabunPSK" w:cs="TH SarabunPSK"/>
                <w:sz w:val="28"/>
                <w:szCs w:val="28"/>
              </w:rPr>
              <w:t>Very good</w:t>
            </w:r>
          </w:p>
        </w:tc>
      </w:tr>
      <w:tr w:rsidR="006A1684" w:rsidRPr="00172814" w14:paraId="4884B1C2" w14:textId="77777777">
        <w:tc>
          <w:tcPr>
            <w:tcW w:w="2520" w:type="dxa"/>
          </w:tcPr>
          <w:p w14:paraId="0833E128"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B</w:t>
            </w:r>
          </w:p>
        </w:tc>
        <w:tc>
          <w:tcPr>
            <w:tcW w:w="2316" w:type="dxa"/>
          </w:tcPr>
          <w:p w14:paraId="495172E7"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3.0</w:t>
            </w:r>
          </w:p>
        </w:tc>
        <w:tc>
          <w:tcPr>
            <w:tcW w:w="1824" w:type="dxa"/>
          </w:tcPr>
          <w:p w14:paraId="54B1EAAC" w14:textId="2C3557D7" w:rsidR="006A1684" w:rsidRPr="00172814" w:rsidRDefault="006A1684" w:rsidP="006A1684">
            <w:pPr>
              <w:jc w:val="center"/>
              <w:rPr>
                <w:rFonts w:ascii="TH SarabunPSK" w:hAnsi="TH SarabunPSK" w:cs="TH SarabunPSK"/>
                <w:sz w:val="28"/>
                <w:szCs w:val="28"/>
                <w:cs/>
              </w:rPr>
            </w:pPr>
            <w:r>
              <w:rPr>
                <w:rFonts w:ascii="TH SarabunPSK" w:hAnsi="TH SarabunPSK" w:cs="TH SarabunPSK"/>
                <w:sz w:val="28"/>
                <w:szCs w:val="28"/>
              </w:rPr>
              <w:t>Good</w:t>
            </w:r>
          </w:p>
        </w:tc>
      </w:tr>
      <w:tr w:rsidR="006A1684" w:rsidRPr="00172814" w14:paraId="43398779" w14:textId="77777777">
        <w:tc>
          <w:tcPr>
            <w:tcW w:w="2520" w:type="dxa"/>
          </w:tcPr>
          <w:p w14:paraId="25A4412F"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 xml:space="preserve">  C+</w:t>
            </w:r>
          </w:p>
        </w:tc>
        <w:tc>
          <w:tcPr>
            <w:tcW w:w="2316" w:type="dxa"/>
          </w:tcPr>
          <w:p w14:paraId="29657C85"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2.5</w:t>
            </w:r>
          </w:p>
        </w:tc>
        <w:tc>
          <w:tcPr>
            <w:tcW w:w="1824" w:type="dxa"/>
          </w:tcPr>
          <w:p w14:paraId="3566C8FE" w14:textId="2780DC23" w:rsidR="006A1684" w:rsidRPr="00172814" w:rsidRDefault="006A1684" w:rsidP="006A1684">
            <w:pPr>
              <w:jc w:val="center"/>
              <w:rPr>
                <w:rFonts w:ascii="TH SarabunPSK" w:hAnsi="TH SarabunPSK" w:cs="TH SarabunPSK"/>
                <w:sz w:val="28"/>
                <w:szCs w:val="28"/>
                <w:cs/>
              </w:rPr>
            </w:pPr>
            <w:r>
              <w:rPr>
                <w:rFonts w:ascii="TH SarabunPSK" w:hAnsi="TH SarabunPSK" w:cs="TH SarabunPSK"/>
                <w:sz w:val="28"/>
                <w:szCs w:val="28"/>
              </w:rPr>
              <w:t>Fairly good</w:t>
            </w:r>
          </w:p>
        </w:tc>
      </w:tr>
      <w:tr w:rsidR="006A1684" w:rsidRPr="00172814" w14:paraId="0906CCFB" w14:textId="77777777">
        <w:tc>
          <w:tcPr>
            <w:tcW w:w="2520" w:type="dxa"/>
          </w:tcPr>
          <w:p w14:paraId="110F0693"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C</w:t>
            </w:r>
          </w:p>
        </w:tc>
        <w:tc>
          <w:tcPr>
            <w:tcW w:w="2316" w:type="dxa"/>
          </w:tcPr>
          <w:p w14:paraId="087BF22C"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2.0</w:t>
            </w:r>
          </w:p>
        </w:tc>
        <w:tc>
          <w:tcPr>
            <w:tcW w:w="1824" w:type="dxa"/>
          </w:tcPr>
          <w:p w14:paraId="16064160" w14:textId="6703999D" w:rsidR="006A1684" w:rsidRPr="00172814" w:rsidRDefault="006A1684" w:rsidP="006A1684">
            <w:pPr>
              <w:jc w:val="center"/>
              <w:rPr>
                <w:rFonts w:ascii="TH SarabunPSK" w:hAnsi="TH SarabunPSK" w:cs="TH SarabunPSK"/>
                <w:sz w:val="28"/>
                <w:szCs w:val="28"/>
                <w:cs/>
              </w:rPr>
            </w:pPr>
            <w:r>
              <w:rPr>
                <w:rFonts w:ascii="TH SarabunPSK" w:hAnsi="TH SarabunPSK" w:cs="TH SarabunPSK"/>
                <w:sz w:val="28"/>
                <w:szCs w:val="28"/>
              </w:rPr>
              <w:t>Fair</w:t>
            </w:r>
          </w:p>
        </w:tc>
      </w:tr>
      <w:tr w:rsidR="006A1684" w:rsidRPr="00172814" w14:paraId="1415A960" w14:textId="77777777">
        <w:tc>
          <w:tcPr>
            <w:tcW w:w="2520" w:type="dxa"/>
          </w:tcPr>
          <w:p w14:paraId="64F26923"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 xml:space="preserve">  D+</w:t>
            </w:r>
          </w:p>
        </w:tc>
        <w:tc>
          <w:tcPr>
            <w:tcW w:w="2316" w:type="dxa"/>
          </w:tcPr>
          <w:p w14:paraId="42B84725"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1.5</w:t>
            </w:r>
          </w:p>
        </w:tc>
        <w:tc>
          <w:tcPr>
            <w:tcW w:w="1824" w:type="dxa"/>
          </w:tcPr>
          <w:p w14:paraId="328E31B5" w14:textId="1338CCD4" w:rsidR="006A1684" w:rsidRPr="00172814" w:rsidRDefault="006A1684" w:rsidP="006A1684">
            <w:pPr>
              <w:jc w:val="center"/>
              <w:rPr>
                <w:rFonts w:ascii="TH SarabunPSK" w:hAnsi="TH SarabunPSK" w:cs="TH SarabunPSK"/>
                <w:sz w:val="28"/>
                <w:szCs w:val="28"/>
                <w:cs/>
              </w:rPr>
            </w:pPr>
            <w:r>
              <w:rPr>
                <w:rFonts w:ascii="TH SarabunPSK" w:hAnsi="TH SarabunPSK" w:cs="TH SarabunPSK"/>
                <w:sz w:val="28"/>
                <w:szCs w:val="28"/>
              </w:rPr>
              <w:t>Poor</w:t>
            </w:r>
          </w:p>
        </w:tc>
      </w:tr>
      <w:tr w:rsidR="006A1684" w:rsidRPr="00172814" w14:paraId="0EFA7EE3" w14:textId="77777777">
        <w:tc>
          <w:tcPr>
            <w:tcW w:w="2520" w:type="dxa"/>
          </w:tcPr>
          <w:p w14:paraId="1E0F7954"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D</w:t>
            </w:r>
          </w:p>
        </w:tc>
        <w:tc>
          <w:tcPr>
            <w:tcW w:w="2316" w:type="dxa"/>
          </w:tcPr>
          <w:p w14:paraId="52AE60DC"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1.0</w:t>
            </w:r>
          </w:p>
        </w:tc>
        <w:tc>
          <w:tcPr>
            <w:tcW w:w="1824" w:type="dxa"/>
          </w:tcPr>
          <w:p w14:paraId="06C6AD7E" w14:textId="4EFACF8E" w:rsidR="006A1684" w:rsidRPr="00172814" w:rsidRDefault="006A1684" w:rsidP="006A1684">
            <w:pPr>
              <w:jc w:val="center"/>
              <w:rPr>
                <w:rFonts w:ascii="TH SarabunPSK" w:hAnsi="TH SarabunPSK" w:cs="TH SarabunPSK"/>
                <w:sz w:val="28"/>
                <w:szCs w:val="28"/>
                <w:cs/>
              </w:rPr>
            </w:pPr>
            <w:r>
              <w:rPr>
                <w:rFonts w:ascii="TH SarabunPSK" w:hAnsi="TH SarabunPSK" w:cs="TH SarabunPSK"/>
                <w:sz w:val="28"/>
                <w:szCs w:val="28"/>
              </w:rPr>
              <w:t>Very poor</w:t>
            </w:r>
          </w:p>
        </w:tc>
      </w:tr>
      <w:tr w:rsidR="006A1684" w:rsidRPr="00172814" w14:paraId="449ED4DD" w14:textId="77777777">
        <w:tc>
          <w:tcPr>
            <w:tcW w:w="2520" w:type="dxa"/>
          </w:tcPr>
          <w:p w14:paraId="3AE28236" w14:textId="77777777" w:rsidR="006A1684" w:rsidRPr="00172814" w:rsidRDefault="006A1684" w:rsidP="006A1684">
            <w:pPr>
              <w:jc w:val="center"/>
              <w:rPr>
                <w:rFonts w:ascii="TH SarabunPSK" w:hAnsi="TH SarabunPSK" w:cs="TH SarabunPSK"/>
                <w:sz w:val="28"/>
                <w:szCs w:val="28"/>
              </w:rPr>
            </w:pPr>
            <w:r w:rsidRPr="00172814">
              <w:rPr>
                <w:rFonts w:ascii="TH SarabunPSK" w:hAnsi="TH SarabunPSK" w:cs="TH SarabunPSK"/>
                <w:sz w:val="28"/>
                <w:szCs w:val="28"/>
              </w:rPr>
              <w:t>F</w:t>
            </w:r>
          </w:p>
        </w:tc>
        <w:tc>
          <w:tcPr>
            <w:tcW w:w="2316" w:type="dxa"/>
          </w:tcPr>
          <w:p w14:paraId="1EAA30DA" w14:textId="77777777" w:rsidR="006A1684" w:rsidRPr="00172814" w:rsidRDefault="006A1684" w:rsidP="006A1684">
            <w:pPr>
              <w:jc w:val="center"/>
              <w:rPr>
                <w:rFonts w:ascii="TH SarabunPSK" w:hAnsi="TH SarabunPSK" w:cs="TH SarabunPSK"/>
                <w:sz w:val="28"/>
                <w:szCs w:val="28"/>
                <w:cs/>
              </w:rPr>
            </w:pPr>
            <w:r w:rsidRPr="00172814">
              <w:rPr>
                <w:rFonts w:ascii="TH SarabunPSK" w:hAnsi="TH SarabunPSK" w:cs="TH SarabunPSK"/>
                <w:sz w:val="28"/>
                <w:szCs w:val="28"/>
              </w:rPr>
              <w:t>0</w:t>
            </w:r>
          </w:p>
        </w:tc>
        <w:tc>
          <w:tcPr>
            <w:tcW w:w="1824" w:type="dxa"/>
          </w:tcPr>
          <w:p w14:paraId="0220EFDE" w14:textId="28A9AE6E" w:rsidR="006A1684" w:rsidRPr="00172814" w:rsidRDefault="006A1684" w:rsidP="006A1684">
            <w:pPr>
              <w:jc w:val="center"/>
              <w:rPr>
                <w:rFonts w:ascii="TH SarabunPSK" w:hAnsi="TH SarabunPSK" w:cs="TH SarabunPSK"/>
                <w:sz w:val="28"/>
                <w:szCs w:val="28"/>
                <w:cs/>
              </w:rPr>
            </w:pPr>
            <w:r>
              <w:rPr>
                <w:rFonts w:ascii="TH SarabunPSK" w:hAnsi="TH SarabunPSK" w:cs="TH SarabunPSK"/>
                <w:sz w:val="28"/>
                <w:szCs w:val="28"/>
              </w:rPr>
              <w:t>Fail</w:t>
            </w:r>
          </w:p>
        </w:tc>
      </w:tr>
    </w:tbl>
    <w:p w14:paraId="1C590B7D" w14:textId="77777777" w:rsidR="00AE2524" w:rsidRPr="00172814" w:rsidRDefault="00AE2524" w:rsidP="00B72C67">
      <w:pPr>
        <w:ind w:firstLine="720"/>
        <w:rPr>
          <w:rFonts w:ascii="TH SarabunPSK" w:hAnsi="TH SarabunPSK" w:cs="TH SarabunPSK"/>
          <w:b/>
          <w:bCs/>
          <w:sz w:val="32"/>
          <w:szCs w:val="32"/>
          <w:lang w:bidi="th-TH"/>
        </w:rPr>
      </w:pPr>
    </w:p>
    <w:p w14:paraId="1F1A85CA" w14:textId="6515B1F8" w:rsidR="00390141" w:rsidRPr="00172814" w:rsidRDefault="006A1684" w:rsidP="00390141">
      <w:pPr>
        <w:ind w:firstLine="720"/>
        <w:rPr>
          <w:rFonts w:ascii="TH SarabunPSK" w:hAnsi="TH SarabunPSK" w:cs="TH SarabunPSK"/>
          <w:color w:val="000000"/>
          <w:sz w:val="32"/>
          <w:szCs w:val="32"/>
          <w:lang w:bidi="th-TH"/>
        </w:rPr>
      </w:pPr>
      <w:r w:rsidRPr="0004703D">
        <w:rPr>
          <w:rFonts w:ascii="TH SarabunPSK" w:hAnsi="TH SarabunPSK" w:cs="TH SarabunPSK"/>
          <w:color w:val="000000"/>
          <w:sz w:val="32"/>
          <w:szCs w:val="32"/>
          <w:lang w:bidi="th-TH"/>
        </w:rPr>
        <w:t>In addition to the letter grades above, other letters may be used with different meanings as</w:t>
      </w:r>
      <w:r>
        <w:rPr>
          <w:rFonts w:ascii="TH SarabunPSK" w:hAnsi="TH SarabunPSK" w:cs="TH SarabunPSK"/>
          <w:color w:val="000000"/>
          <w:sz w:val="32"/>
          <w:szCs w:val="32"/>
          <w:lang w:bidi="th-TH"/>
        </w:rPr>
        <w:t xml:space="preserve"> </w:t>
      </w:r>
      <w:r w:rsidRPr="0004703D">
        <w:rPr>
          <w:rFonts w:ascii="TH SarabunPSK" w:hAnsi="TH SarabunPSK" w:cs="TH SarabunPSK"/>
          <w:color w:val="000000"/>
          <w:sz w:val="32"/>
          <w:szCs w:val="32"/>
          <w:lang w:bidi="th-TH"/>
        </w:rPr>
        <w:t>follows:</w:t>
      </w:r>
    </w:p>
    <w:p w14:paraId="578B65E1" w14:textId="77777777" w:rsidR="00390141" w:rsidRPr="00172814" w:rsidRDefault="00390141" w:rsidP="00390141">
      <w:pPr>
        <w:ind w:firstLine="720"/>
        <w:rPr>
          <w:rFonts w:ascii="TH SarabunPSK" w:hAnsi="TH SarabunPSK" w:cs="TH SarabunPSK"/>
          <w:color w:val="000000"/>
          <w:sz w:val="32"/>
          <w:szCs w:val="32"/>
          <w:lang w:bidi="th-TH"/>
        </w:rPr>
      </w:pPr>
    </w:p>
    <w:tbl>
      <w:tblPr>
        <w:tblW w:w="8760" w:type="dxa"/>
        <w:tblInd w:w="1188" w:type="dxa"/>
        <w:tblLook w:val="01E0" w:firstRow="1" w:lastRow="1" w:firstColumn="1" w:lastColumn="1" w:noHBand="0" w:noVBand="0"/>
      </w:tblPr>
      <w:tblGrid>
        <w:gridCol w:w="1680"/>
        <w:gridCol w:w="7080"/>
      </w:tblGrid>
      <w:tr w:rsidR="00390141" w:rsidRPr="00172814" w14:paraId="5F6AB8BB" w14:textId="77777777">
        <w:tc>
          <w:tcPr>
            <w:tcW w:w="1680" w:type="dxa"/>
          </w:tcPr>
          <w:p w14:paraId="19D05E3A" w14:textId="65A0E839" w:rsidR="00390141" w:rsidRPr="00172814" w:rsidRDefault="009761B2" w:rsidP="00622A2F">
            <w:pPr>
              <w:jc w:val="center"/>
              <w:rPr>
                <w:rFonts w:ascii="TH SarabunPSK" w:hAnsi="TH SarabunPSK" w:cs="TH SarabunPSK"/>
                <w:b/>
                <w:bCs/>
                <w:color w:val="000000"/>
                <w:sz w:val="32"/>
                <w:szCs w:val="32"/>
                <w:lang w:bidi="th-TH"/>
              </w:rPr>
            </w:pPr>
            <w:r>
              <w:rPr>
                <w:rFonts w:ascii="TH SarabunPSK" w:hAnsi="TH SarabunPSK" w:cs="TH SarabunPSK"/>
                <w:b/>
                <w:bCs/>
                <w:color w:val="000000"/>
                <w:sz w:val="32"/>
                <w:szCs w:val="32"/>
                <w:lang w:bidi="th-TH"/>
              </w:rPr>
              <w:t>Grade</w:t>
            </w:r>
          </w:p>
        </w:tc>
        <w:tc>
          <w:tcPr>
            <w:tcW w:w="7080" w:type="dxa"/>
          </w:tcPr>
          <w:p w14:paraId="69BBA9B7" w14:textId="1CD4DC98" w:rsidR="00390141" w:rsidRPr="00172814" w:rsidRDefault="00390141" w:rsidP="001102FF">
            <w:pPr>
              <w:rPr>
                <w:rFonts w:ascii="TH SarabunPSK" w:hAnsi="TH SarabunPSK" w:cs="TH SarabunPSK"/>
                <w:b/>
                <w:bCs/>
                <w:color w:val="000000"/>
                <w:sz w:val="32"/>
                <w:szCs w:val="32"/>
                <w:lang w:bidi="th-TH"/>
              </w:rPr>
            </w:pPr>
            <w:r w:rsidRPr="00172814">
              <w:rPr>
                <w:rFonts w:ascii="TH SarabunPSK" w:hAnsi="TH SarabunPSK" w:cs="TH SarabunPSK"/>
                <w:b/>
                <w:bCs/>
                <w:color w:val="000000"/>
                <w:sz w:val="32"/>
                <w:szCs w:val="32"/>
                <w:cs/>
                <w:lang w:bidi="th-TH"/>
              </w:rPr>
              <w:t xml:space="preserve">                       </w:t>
            </w:r>
            <w:r w:rsidR="009761B2">
              <w:rPr>
                <w:rFonts w:ascii="TH SarabunPSK" w:hAnsi="TH SarabunPSK" w:cs="TH SarabunPSK"/>
                <w:b/>
                <w:bCs/>
                <w:color w:val="000000"/>
                <w:sz w:val="32"/>
                <w:szCs w:val="32"/>
                <w:lang w:bidi="th-TH"/>
              </w:rPr>
              <w:t>Meaning</w:t>
            </w:r>
          </w:p>
        </w:tc>
      </w:tr>
      <w:tr w:rsidR="006A1684" w:rsidRPr="00172814" w14:paraId="640CB87F" w14:textId="77777777">
        <w:tc>
          <w:tcPr>
            <w:tcW w:w="1680" w:type="dxa"/>
          </w:tcPr>
          <w:p w14:paraId="1C3DC350" w14:textId="77777777" w:rsidR="006A1684" w:rsidRPr="00172814" w:rsidRDefault="006A1684" w:rsidP="006A1684">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I</w:t>
            </w:r>
          </w:p>
        </w:tc>
        <w:tc>
          <w:tcPr>
            <w:tcW w:w="7080" w:type="dxa"/>
          </w:tcPr>
          <w:p w14:paraId="087AA4B0" w14:textId="01CC8B39" w:rsidR="006A1684" w:rsidRPr="00172814" w:rsidRDefault="006A1684" w:rsidP="006A168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Incomplete</w:t>
            </w:r>
          </w:p>
        </w:tc>
      </w:tr>
      <w:tr w:rsidR="006A1684" w:rsidRPr="00172814" w14:paraId="118CBEE8" w14:textId="77777777">
        <w:tc>
          <w:tcPr>
            <w:tcW w:w="1680" w:type="dxa"/>
          </w:tcPr>
          <w:p w14:paraId="570EC1B1" w14:textId="77777777" w:rsidR="006A1684" w:rsidRPr="00172814" w:rsidRDefault="006A1684" w:rsidP="006A1684">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W</w:t>
            </w:r>
          </w:p>
        </w:tc>
        <w:tc>
          <w:tcPr>
            <w:tcW w:w="7080" w:type="dxa"/>
          </w:tcPr>
          <w:p w14:paraId="6C29902B" w14:textId="39267209" w:rsidR="006A1684" w:rsidRPr="00172814" w:rsidRDefault="006A1684" w:rsidP="006A168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Withdrawn</w:t>
            </w:r>
          </w:p>
        </w:tc>
      </w:tr>
      <w:tr w:rsidR="006A1684" w:rsidRPr="00172814" w14:paraId="49A2A4D0" w14:textId="77777777">
        <w:tc>
          <w:tcPr>
            <w:tcW w:w="1680" w:type="dxa"/>
          </w:tcPr>
          <w:p w14:paraId="5F84725E" w14:textId="77777777" w:rsidR="006A1684" w:rsidRPr="00172814" w:rsidRDefault="006A1684" w:rsidP="006A1684">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U</w:t>
            </w:r>
          </w:p>
        </w:tc>
        <w:tc>
          <w:tcPr>
            <w:tcW w:w="7080" w:type="dxa"/>
          </w:tcPr>
          <w:p w14:paraId="772460CE" w14:textId="58F45A8D" w:rsidR="006A1684" w:rsidRPr="00172814" w:rsidRDefault="006A1684" w:rsidP="006A168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Audit</w:t>
            </w:r>
          </w:p>
        </w:tc>
      </w:tr>
      <w:tr w:rsidR="006A1684" w:rsidRPr="00172814" w14:paraId="44C989B8" w14:textId="77777777">
        <w:tc>
          <w:tcPr>
            <w:tcW w:w="1680" w:type="dxa"/>
          </w:tcPr>
          <w:p w14:paraId="7F99A1A4" w14:textId="77777777" w:rsidR="006A1684" w:rsidRPr="00172814" w:rsidRDefault="006A1684" w:rsidP="006A1684">
            <w:pPr>
              <w:jc w:val="center"/>
              <w:rPr>
                <w:rFonts w:ascii="TH SarabunPSK" w:hAnsi="TH SarabunPSK" w:cs="TH SarabunPSK"/>
                <w:color w:val="000000"/>
                <w:sz w:val="32"/>
                <w:szCs w:val="32"/>
                <w:cs/>
                <w:lang w:bidi="th-TH"/>
              </w:rPr>
            </w:pPr>
            <w:r w:rsidRPr="00172814">
              <w:rPr>
                <w:rFonts w:ascii="TH SarabunPSK" w:hAnsi="TH SarabunPSK" w:cs="TH SarabunPSK"/>
                <w:color w:val="000000"/>
                <w:sz w:val="32"/>
                <w:szCs w:val="32"/>
                <w:lang w:bidi="th-TH"/>
              </w:rPr>
              <w:t>P</w:t>
            </w:r>
          </w:p>
        </w:tc>
        <w:tc>
          <w:tcPr>
            <w:tcW w:w="7080" w:type="dxa"/>
          </w:tcPr>
          <w:p w14:paraId="43DB07DD" w14:textId="681DF7A7" w:rsidR="006A1684" w:rsidRPr="00172814" w:rsidRDefault="006A1684" w:rsidP="006A168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Pass</w:t>
            </w:r>
          </w:p>
        </w:tc>
      </w:tr>
      <w:tr w:rsidR="006A1684" w:rsidRPr="00172814" w14:paraId="52295D12" w14:textId="77777777">
        <w:tc>
          <w:tcPr>
            <w:tcW w:w="1680" w:type="dxa"/>
          </w:tcPr>
          <w:p w14:paraId="02B528EC" w14:textId="77777777" w:rsidR="006A1684" w:rsidRPr="00172814" w:rsidRDefault="006A1684" w:rsidP="006A1684">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NP</w:t>
            </w:r>
          </w:p>
        </w:tc>
        <w:tc>
          <w:tcPr>
            <w:tcW w:w="7080" w:type="dxa"/>
          </w:tcPr>
          <w:p w14:paraId="7AEF8760" w14:textId="411B43D8" w:rsidR="006A1684" w:rsidRPr="00172814" w:rsidRDefault="006A1684" w:rsidP="006A1684">
            <w:pPr>
              <w:ind w:firstLine="492"/>
              <w:rPr>
                <w:rFonts w:ascii="TH SarabunPSK" w:hAnsi="TH SarabunPSK" w:cs="TH SarabunPSK"/>
                <w:color w:val="000000"/>
                <w:sz w:val="32"/>
                <w:szCs w:val="32"/>
                <w:cs/>
                <w:lang w:bidi="th-TH"/>
              </w:rPr>
            </w:pPr>
            <w:r w:rsidRPr="00A66F00">
              <w:rPr>
                <w:rFonts w:ascii="TH SarabunPSK" w:hAnsi="TH SarabunPSK" w:cs="TH SarabunPSK"/>
                <w:color w:val="000000"/>
                <w:sz w:val="32"/>
                <w:szCs w:val="32"/>
                <w:lang w:bidi="th-TH"/>
              </w:rPr>
              <w:t>No Pass</w:t>
            </w:r>
          </w:p>
        </w:tc>
      </w:tr>
      <w:tr w:rsidR="006A1684" w:rsidRPr="00172814" w14:paraId="39844A4A" w14:textId="77777777">
        <w:tc>
          <w:tcPr>
            <w:tcW w:w="1680" w:type="dxa"/>
          </w:tcPr>
          <w:p w14:paraId="17E45B60" w14:textId="77777777" w:rsidR="006A1684" w:rsidRPr="00172814" w:rsidRDefault="006A1684" w:rsidP="006A1684">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IP</w:t>
            </w:r>
          </w:p>
        </w:tc>
        <w:tc>
          <w:tcPr>
            <w:tcW w:w="7080" w:type="dxa"/>
          </w:tcPr>
          <w:p w14:paraId="2E923191" w14:textId="6CC01ADA" w:rsidR="006A1684" w:rsidRPr="00172814" w:rsidRDefault="006A1684" w:rsidP="006A1684">
            <w:pPr>
              <w:ind w:firstLine="492"/>
              <w:rPr>
                <w:rFonts w:ascii="TH SarabunPSK" w:hAnsi="TH SarabunPSK" w:cs="TH SarabunPSK"/>
                <w:color w:val="000000"/>
                <w:sz w:val="32"/>
                <w:szCs w:val="32"/>
                <w:cs/>
                <w:lang w:bidi="th-TH"/>
              </w:rPr>
            </w:pPr>
            <w:r w:rsidRPr="00A66F00">
              <w:rPr>
                <w:rFonts w:ascii="TH SarabunPSK" w:hAnsi="TH SarabunPSK" w:cs="TH SarabunPSK"/>
                <w:color w:val="000000"/>
                <w:sz w:val="32"/>
                <w:szCs w:val="32"/>
                <w:lang w:bidi="th-TH"/>
              </w:rPr>
              <w:t>Grading in Progress</w:t>
            </w:r>
          </w:p>
        </w:tc>
      </w:tr>
      <w:tr w:rsidR="006A1684" w:rsidRPr="00172814" w14:paraId="245F3B14" w14:textId="77777777">
        <w:tc>
          <w:tcPr>
            <w:tcW w:w="1680" w:type="dxa"/>
          </w:tcPr>
          <w:p w14:paraId="2322BEB8" w14:textId="77777777" w:rsidR="006A1684" w:rsidRPr="00172814" w:rsidRDefault="006A1684" w:rsidP="006A1684">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CE</w:t>
            </w:r>
          </w:p>
        </w:tc>
        <w:tc>
          <w:tcPr>
            <w:tcW w:w="7080" w:type="dxa"/>
          </w:tcPr>
          <w:p w14:paraId="73552451" w14:textId="5F4C5DBB" w:rsidR="006A1684" w:rsidRPr="00172814" w:rsidRDefault="006A1684" w:rsidP="006A168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Credits from Examination</w:t>
            </w:r>
          </w:p>
        </w:tc>
      </w:tr>
      <w:tr w:rsidR="006A1684" w:rsidRPr="00172814" w14:paraId="5B2EECF6" w14:textId="77777777">
        <w:tc>
          <w:tcPr>
            <w:tcW w:w="1680" w:type="dxa"/>
          </w:tcPr>
          <w:p w14:paraId="746A2748" w14:textId="77777777" w:rsidR="006A1684" w:rsidRPr="00172814" w:rsidRDefault="006A1684" w:rsidP="006A1684">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CS</w:t>
            </w:r>
          </w:p>
        </w:tc>
        <w:tc>
          <w:tcPr>
            <w:tcW w:w="7080" w:type="dxa"/>
          </w:tcPr>
          <w:p w14:paraId="2771FE21" w14:textId="23CF222B" w:rsidR="006A1684" w:rsidRPr="00172814" w:rsidRDefault="006A1684" w:rsidP="006A168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Credits from</w:t>
            </w:r>
          </w:p>
        </w:tc>
      </w:tr>
      <w:tr w:rsidR="00DD3D02" w:rsidRPr="00172814" w14:paraId="1A33ADB0" w14:textId="77777777">
        <w:tc>
          <w:tcPr>
            <w:tcW w:w="1680" w:type="dxa"/>
          </w:tcPr>
          <w:p w14:paraId="5D482EAE" w14:textId="7C1DDD92" w:rsidR="00DD3D02" w:rsidRPr="00172814" w:rsidRDefault="00DD3D02" w:rsidP="00622A2F">
            <w:pPr>
              <w:jc w:val="center"/>
              <w:rPr>
                <w:rFonts w:ascii="TH SarabunPSK" w:hAnsi="TH SarabunPSK" w:cs="TH SarabunPSK"/>
                <w:color w:val="000000"/>
                <w:sz w:val="32"/>
                <w:szCs w:val="32"/>
                <w:lang w:bidi="th-TH"/>
              </w:rPr>
            </w:pPr>
            <w:r w:rsidRPr="00172814">
              <w:rPr>
                <w:rFonts w:ascii="TH SarabunPSK" w:hAnsi="TH SarabunPSK" w:cs="TH SarabunPSK"/>
                <w:sz w:val="32"/>
                <w:szCs w:val="32"/>
                <w:lang w:bidi="th-TH"/>
              </w:rPr>
              <w:t>CT</w:t>
            </w:r>
          </w:p>
        </w:tc>
        <w:tc>
          <w:tcPr>
            <w:tcW w:w="7080" w:type="dxa"/>
          </w:tcPr>
          <w:p w14:paraId="3533AAFE" w14:textId="18879319" w:rsidR="00DD3D02" w:rsidRPr="00172814" w:rsidRDefault="00DD3D02" w:rsidP="00DD3D02">
            <w:pPr>
              <w:ind w:left="537"/>
              <w:rPr>
                <w:rFonts w:ascii="TH SarabunPSK" w:hAnsi="TH SarabunPSK" w:cs="TH SarabunPSK"/>
                <w:color w:val="000000"/>
                <w:sz w:val="32"/>
                <w:szCs w:val="32"/>
                <w:cs/>
                <w:lang w:bidi="th-TH"/>
              </w:rPr>
            </w:pPr>
            <w:r w:rsidRPr="00172814">
              <w:rPr>
                <w:rFonts w:ascii="TH SarabunPSK" w:hAnsi="TH SarabunPSK" w:cs="TH SarabunPSK"/>
                <w:sz w:val="32"/>
                <w:szCs w:val="32"/>
                <w:lang w:bidi="th-TH"/>
              </w:rPr>
              <w:t>Credits from training</w:t>
            </w:r>
          </w:p>
        </w:tc>
      </w:tr>
      <w:tr w:rsidR="00DD3D02" w:rsidRPr="00172814" w14:paraId="5AB114E3" w14:textId="77777777">
        <w:tc>
          <w:tcPr>
            <w:tcW w:w="1680" w:type="dxa"/>
          </w:tcPr>
          <w:p w14:paraId="34CFD46D" w14:textId="181E3E68" w:rsidR="00DD3D02" w:rsidRPr="00172814" w:rsidRDefault="00DD3D02" w:rsidP="00622A2F">
            <w:pPr>
              <w:jc w:val="center"/>
              <w:rPr>
                <w:rFonts w:ascii="TH SarabunPSK" w:hAnsi="TH SarabunPSK" w:cs="TH SarabunPSK"/>
                <w:color w:val="000000"/>
                <w:sz w:val="32"/>
                <w:szCs w:val="32"/>
                <w:lang w:bidi="th-TH"/>
              </w:rPr>
            </w:pPr>
            <w:r w:rsidRPr="00172814">
              <w:rPr>
                <w:rFonts w:ascii="TH SarabunPSK" w:hAnsi="TH SarabunPSK" w:cs="TH SarabunPSK"/>
                <w:sz w:val="32"/>
                <w:szCs w:val="32"/>
                <w:lang w:bidi="th-TH"/>
              </w:rPr>
              <w:t>CP</w:t>
            </w:r>
          </w:p>
        </w:tc>
        <w:tc>
          <w:tcPr>
            <w:tcW w:w="7080" w:type="dxa"/>
          </w:tcPr>
          <w:p w14:paraId="24152820" w14:textId="5D9782F3" w:rsidR="00DD3D02" w:rsidRPr="00172814" w:rsidRDefault="00DD3D02" w:rsidP="005D4A17">
            <w:pPr>
              <w:ind w:firstLine="492"/>
              <w:rPr>
                <w:rFonts w:ascii="TH SarabunPSK" w:hAnsi="TH SarabunPSK" w:cs="TH SarabunPSK"/>
                <w:color w:val="000000"/>
                <w:sz w:val="32"/>
                <w:szCs w:val="32"/>
                <w:cs/>
                <w:lang w:bidi="th-TH"/>
              </w:rPr>
            </w:pPr>
            <w:r w:rsidRPr="00172814">
              <w:rPr>
                <w:rFonts w:ascii="TH SarabunPSK" w:hAnsi="TH SarabunPSK" w:cs="TH SarabunPSK"/>
                <w:sz w:val="32"/>
                <w:szCs w:val="32"/>
                <w:lang w:bidi="th-TH"/>
              </w:rPr>
              <w:t>Credits from portfolio</w:t>
            </w:r>
          </w:p>
        </w:tc>
      </w:tr>
    </w:tbl>
    <w:p w14:paraId="32458351" w14:textId="4147F027" w:rsidR="00DD3D02" w:rsidRPr="00172814" w:rsidRDefault="005D4A17" w:rsidP="00DD3D02">
      <w:pPr>
        <w:rPr>
          <w:rFonts w:ascii="TH SarabunPSK" w:hAnsi="TH SarabunPSK" w:cs="TH SarabunPSK"/>
          <w:sz w:val="32"/>
          <w:szCs w:val="32"/>
          <w:lang w:bidi="th-TH"/>
        </w:rPr>
      </w:pPr>
      <w:r w:rsidRPr="00172814">
        <w:rPr>
          <w:rFonts w:ascii="TH SarabunPSK" w:hAnsi="TH SarabunPSK" w:cs="TH SarabunPSK"/>
          <w:b/>
          <w:bCs/>
          <w:sz w:val="32"/>
          <w:szCs w:val="32"/>
          <w:cs/>
          <w:lang w:bidi="th-TH"/>
        </w:rPr>
        <w:tab/>
      </w:r>
      <w:r w:rsidRPr="00172814">
        <w:rPr>
          <w:rFonts w:ascii="TH SarabunPSK" w:hAnsi="TH SarabunPSK" w:cs="TH SarabunPSK"/>
          <w:b/>
          <w:bCs/>
          <w:sz w:val="32"/>
          <w:szCs w:val="32"/>
          <w:cs/>
          <w:lang w:bidi="th-TH"/>
        </w:rPr>
        <w:tab/>
        <w:t xml:space="preserve">    </w:t>
      </w: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t xml:space="preserve">      </w:t>
      </w:r>
    </w:p>
    <w:p w14:paraId="09DA3639" w14:textId="699EE215" w:rsidR="002617EE" w:rsidRDefault="005D4A17" w:rsidP="00B32DE9">
      <w:pPr>
        <w:rPr>
          <w:rFonts w:ascii="TH SarabunPSK" w:hAnsi="TH SarabunPSK" w:cs="TH SarabunPSK"/>
          <w:b/>
          <w:bCs/>
          <w:sz w:val="32"/>
          <w:szCs w:val="32"/>
          <w:lang w:bidi="th-TH"/>
        </w:rPr>
      </w:pPr>
      <w:r w:rsidRPr="00172814">
        <w:rPr>
          <w:rFonts w:ascii="TH SarabunPSK" w:hAnsi="TH SarabunPSK" w:cs="TH SarabunPSK"/>
          <w:sz w:val="32"/>
          <w:szCs w:val="32"/>
          <w:lang w:bidi="th-TH"/>
        </w:rPr>
        <w:tab/>
        <w:t xml:space="preserve"> </w:t>
      </w:r>
    </w:p>
    <w:p w14:paraId="031D15D0" w14:textId="78E8C009" w:rsidR="00DD3D02" w:rsidRDefault="0047335B" w:rsidP="00DD3D02">
      <w:pPr>
        <w:ind w:firstLine="394"/>
        <w:rPr>
          <w:rFonts w:ascii="TH SarabunPSK" w:hAnsi="TH SarabunPSK" w:cs="TH SarabunPSK"/>
          <w:b/>
          <w:bCs/>
          <w:sz w:val="32"/>
          <w:szCs w:val="32"/>
          <w:lang w:bidi="th-TH"/>
        </w:rPr>
      </w:pPr>
      <w:r>
        <w:rPr>
          <w:rFonts w:ascii="TH SarabunPSK" w:hAnsi="TH SarabunPSK" w:cs="TH SarabunPSK"/>
          <w:b/>
          <w:bCs/>
          <w:sz w:val="32"/>
          <w:szCs w:val="32"/>
          <w:lang w:bidi="th-TH"/>
        </w:rPr>
        <w:t>5.</w:t>
      </w:r>
      <w:r w:rsidR="00DD3D02" w:rsidRPr="00421408">
        <w:rPr>
          <w:rFonts w:ascii="TH SarabunPSK" w:hAnsi="TH SarabunPSK" w:cs="TH SarabunPSK" w:hint="cs"/>
          <w:b/>
          <w:bCs/>
          <w:sz w:val="32"/>
          <w:szCs w:val="32"/>
          <w:cs/>
          <w:lang w:bidi="th-TH"/>
        </w:rPr>
        <w:t xml:space="preserve">2 </w:t>
      </w:r>
      <w:bookmarkStart w:id="78" w:name="_Hlk206988491"/>
      <w:r w:rsidR="00DD3D02" w:rsidRPr="00421408">
        <w:rPr>
          <w:rFonts w:ascii="TH SarabunPSK" w:hAnsi="TH SarabunPSK" w:cs="TH SarabunPSK"/>
          <w:b/>
          <w:bCs/>
          <w:sz w:val="32"/>
          <w:szCs w:val="32"/>
        </w:rPr>
        <w:t>Curriculum Assessment Plan</w:t>
      </w:r>
      <w:bookmarkEnd w:id="78"/>
    </w:p>
    <w:p w14:paraId="0DDA7EFE" w14:textId="5FFB099F" w:rsidR="00DD3D02" w:rsidRDefault="006A1684" w:rsidP="00DD3D02">
      <w:pPr>
        <w:ind w:firstLine="851"/>
        <w:jc w:val="thaiDistribute"/>
        <w:rPr>
          <w:rFonts w:ascii="TH SarabunPSK" w:hAnsi="TH SarabunPSK" w:cs="TH SarabunPSK"/>
          <w:sz w:val="32"/>
          <w:szCs w:val="32"/>
          <w:lang w:bidi="th-TH"/>
        </w:rPr>
      </w:pPr>
      <w:bookmarkStart w:id="79" w:name="_Hlk206988506"/>
      <w:r w:rsidRPr="006A1684">
        <w:rPr>
          <w:rFonts w:ascii="TH SarabunPSK" w:hAnsi="TH SarabunPSK" w:cs="TH SarabunPSK"/>
          <w:sz w:val="32"/>
          <w:szCs w:val="32"/>
          <w:lang w:bidi="th-TH"/>
        </w:rPr>
        <w:t xml:space="preserve">The following table presents a systematic plan for the assessment and development of the Program Learning Outcomes (PLOs) throughout the </w:t>
      </w:r>
      <w:r w:rsidRPr="006A1684">
        <w:rPr>
          <w:rFonts w:ascii="TH SarabunPSK" w:hAnsi="TH SarabunPSK" w:cs="TH SarabunPSK"/>
          <w:sz w:val="32"/>
          <w:szCs w:val="32"/>
          <w:highlight w:val="green"/>
          <w:lang w:bidi="th-TH"/>
        </w:rPr>
        <w:t>four</w:t>
      </w:r>
      <w:r w:rsidRPr="006A1684">
        <w:rPr>
          <w:rFonts w:ascii="TH SarabunPSK" w:hAnsi="TH SarabunPSK" w:cs="TH SarabunPSK"/>
          <w:sz w:val="32"/>
          <w:szCs w:val="32"/>
          <w:lang w:bidi="th-TH"/>
        </w:rPr>
        <w:t xml:space="preserve"> years of study.</w:t>
      </w:r>
      <w:bookmarkEnd w:id="79"/>
      <w:r w:rsidR="00DD3D02" w:rsidRPr="00421408">
        <w:rPr>
          <w:rFonts w:ascii="TH SarabunPSK" w:hAnsi="TH SarabunPSK" w:cs="TH SarabunPSK"/>
          <w:sz w:val="32"/>
          <w:szCs w:val="32"/>
          <w:cs/>
          <w:lang w:bidi="th-TH"/>
        </w:rPr>
        <w:t xml:space="preserve"> </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563"/>
        <w:gridCol w:w="1393"/>
        <w:gridCol w:w="1876"/>
        <w:gridCol w:w="1737"/>
        <w:gridCol w:w="1805"/>
      </w:tblGrid>
      <w:tr w:rsidR="00DD3D02" w:rsidRPr="00C46D77" w14:paraId="09FE16A5" w14:textId="77777777" w:rsidTr="003408E0">
        <w:trPr>
          <w:tblHeader/>
        </w:trPr>
        <w:tc>
          <w:tcPr>
            <w:tcW w:w="1057" w:type="pct"/>
          </w:tcPr>
          <w:p w14:paraId="5CC9BED6" w14:textId="77777777" w:rsidR="00DD3D02" w:rsidRPr="00C46D77" w:rsidRDefault="00DD3D02" w:rsidP="003408E0">
            <w:pPr>
              <w:pStyle w:val="Heading7"/>
              <w:spacing w:before="160" w:after="160" w:line="320" w:lineRule="exact"/>
              <w:jc w:val="center"/>
              <w:rPr>
                <w:rFonts w:ascii="TH SarabunPSK" w:hAnsi="TH SarabunPSK" w:cs="TH SarabunPSK"/>
                <w:b/>
                <w:bCs/>
                <w:sz w:val="32"/>
                <w:szCs w:val="32"/>
                <w:lang w:val="en-US" w:bidi="th-TH"/>
              </w:rPr>
            </w:pPr>
            <w:bookmarkStart w:id="80" w:name="_Hlk206988617"/>
            <w:r w:rsidRPr="00C46D77">
              <w:rPr>
                <w:rFonts w:ascii="TH SarabunPSK" w:hAnsi="TH SarabunPSK" w:cs="TH SarabunPSK"/>
                <w:b/>
                <w:bCs/>
                <w:sz w:val="32"/>
                <w:szCs w:val="32"/>
                <w:lang w:val="en-US" w:bidi="th-TH"/>
              </w:rPr>
              <w:lastRenderedPageBreak/>
              <w:t>PLOs</w:t>
            </w:r>
          </w:p>
        </w:tc>
        <w:tc>
          <w:tcPr>
            <w:tcW w:w="1046" w:type="pct"/>
            <w:gridSpan w:val="2"/>
          </w:tcPr>
          <w:p w14:paraId="42AAEF69" w14:textId="639849EE" w:rsidR="00DD3D02" w:rsidRPr="00C46D77" w:rsidRDefault="009761B2" w:rsidP="003408E0">
            <w:pPr>
              <w:pStyle w:val="Heading7"/>
              <w:spacing w:before="160" w:after="160" w:line="320" w:lineRule="exact"/>
              <w:jc w:val="center"/>
              <w:rPr>
                <w:rFonts w:ascii="TH SarabunPSK" w:hAnsi="TH SarabunPSK" w:cs="TH SarabunPSK"/>
                <w:b/>
                <w:bCs/>
                <w:sz w:val="32"/>
                <w:szCs w:val="32"/>
                <w:cs/>
                <w:lang w:val="en-US" w:bidi="th-TH"/>
              </w:rPr>
            </w:pPr>
            <w:r w:rsidRPr="009761B2">
              <w:rPr>
                <w:rFonts w:ascii="TH SarabunPSK" w:hAnsi="TH SarabunPSK" w:cs="TH SarabunPSK"/>
                <w:b/>
                <w:bCs/>
                <w:sz w:val="32"/>
                <w:szCs w:val="32"/>
                <w:lang w:val="en-US" w:bidi="th-TH"/>
              </w:rPr>
              <w:t>Courses Evaluated</w:t>
            </w:r>
          </w:p>
        </w:tc>
        <w:tc>
          <w:tcPr>
            <w:tcW w:w="1003" w:type="pct"/>
          </w:tcPr>
          <w:p w14:paraId="32AF568D" w14:textId="12F6CF4A" w:rsidR="00DD3D02" w:rsidRPr="00C46D77" w:rsidRDefault="009761B2" w:rsidP="003408E0">
            <w:pPr>
              <w:pStyle w:val="Heading7"/>
              <w:spacing w:before="160" w:after="160" w:line="320" w:lineRule="exact"/>
              <w:jc w:val="center"/>
              <w:rPr>
                <w:rFonts w:ascii="TH SarabunPSK" w:hAnsi="TH SarabunPSK" w:cs="TH SarabunPSK"/>
                <w:b/>
                <w:bCs/>
                <w:sz w:val="32"/>
                <w:szCs w:val="32"/>
                <w:cs/>
                <w:lang w:val="en-US" w:bidi="th-TH"/>
              </w:rPr>
            </w:pPr>
            <w:r w:rsidRPr="009761B2">
              <w:rPr>
                <w:rFonts w:ascii="TH SarabunPSK" w:hAnsi="TH SarabunPSK" w:cs="TH SarabunPSK"/>
                <w:b/>
                <w:bCs/>
                <w:sz w:val="32"/>
                <w:szCs w:val="32"/>
                <w:lang w:val="en-US" w:bidi="th-TH"/>
              </w:rPr>
              <w:t>Assessment Methods</w:t>
            </w:r>
          </w:p>
        </w:tc>
        <w:tc>
          <w:tcPr>
            <w:tcW w:w="929" w:type="pct"/>
          </w:tcPr>
          <w:p w14:paraId="0B983D09" w14:textId="2D823572" w:rsidR="00DD3D02" w:rsidRPr="00C46D77" w:rsidRDefault="009761B2" w:rsidP="003408E0">
            <w:pPr>
              <w:pStyle w:val="Heading7"/>
              <w:spacing w:before="160" w:after="160" w:line="320" w:lineRule="exact"/>
              <w:jc w:val="center"/>
              <w:rPr>
                <w:rFonts w:ascii="TH SarabunPSK" w:hAnsi="TH SarabunPSK" w:cs="TH SarabunPSK"/>
                <w:b/>
                <w:bCs/>
                <w:sz w:val="32"/>
                <w:szCs w:val="32"/>
                <w:cs/>
                <w:lang w:val="en-US" w:bidi="th-TH"/>
              </w:rPr>
            </w:pPr>
            <w:r w:rsidRPr="009761B2">
              <w:rPr>
                <w:rFonts w:ascii="TH SarabunPSK" w:hAnsi="TH SarabunPSK" w:cs="TH SarabunPSK"/>
                <w:b/>
                <w:bCs/>
                <w:sz w:val="32"/>
                <w:szCs w:val="32"/>
                <w:lang w:val="en-US" w:bidi="th-TH"/>
              </w:rPr>
              <w:t>Evidence</w:t>
            </w:r>
          </w:p>
        </w:tc>
        <w:tc>
          <w:tcPr>
            <w:tcW w:w="965" w:type="pct"/>
          </w:tcPr>
          <w:p w14:paraId="6A6A45A1" w14:textId="46D10ECB" w:rsidR="00DD3D02" w:rsidRPr="00C46D77" w:rsidRDefault="009761B2" w:rsidP="003408E0">
            <w:pPr>
              <w:pStyle w:val="Heading7"/>
              <w:spacing w:before="160" w:after="160" w:line="320" w:lineRule="exact"/>
              <w:jc w:val="center"/>
              <w:rPr>
                <w:rFonts w:ascii="TH SarabunPSK" w:hAnsi="TH SarabunPSK" w:cs="TH SarabunPSK"/>
                <w:b/>
                <w:bCs/>
                <w:sz w:val="32"/>
                <w:szCs w:val="32"/>
                <w:cs/>
                <w:lang w:val="en-US" w:bidi="th-TH"/>
              </w:rPr>
            </w:pPr>
            <w:r w:rsidRPr="009761B2">
              <w:rPr>
                <w:rFonts w:ascii="TH SarabunPSK" w:hAnsi="TH SarabunPSK" w:cs="TH SarabunPSK"/>
                <w:b/>
                <w:bCs/>
                <w:sz w:val="32"/>
                <w:szCs w:val="32"/>
                <w:lang w:val="en-US" w:bidi="th-TH"/>
              </w:rPr>
              <w:t>Indicators and Target Values for Achieving PLOs</w:t>
            </w:r>
          </w:p>
        </w:tc>
      </w:tr>
      <w:tr w:rsidR="00DD3D02" w:rsidRPr="00C46D77" w14:paraId="758506AF" w14:textId="77777777" w:rsidTr="003408E0">
        <w:tc>
          <w:tcPr>
            <w:tcW w:w="1057" w:type="pct"/>
            <w:vMerge w:val="restart"/>
          </w:tcPr>
          <w:p w14:paraId="73B773A8" w14:textId="7525AD82" w:rsidR="00DD3D02" w:rsidRPr="00C46D77" w:rsidRDefault="00DD3D02" w:rsidP="003408E0">
            <w:pPr>
              <w:pStyle w:val="Heading7"/>
              <w:spacing w:before="0" w:after="0" w:line="320" w:lineRule="exact"/>
              <w:jc w:val="thaiDistribute"/>
              <w:rPr>
                <w:rFonts w:ascii="TH SarabunPSK" w:hAnsi="TH SarabunPSK" w:cs="TH SarabunPSK"/>
                <w:b/>
                <w:bCs/>
                <w:sz w:val="32"/>
                <w:szCs w:val="32"/>
                <w:lang w:val="en-US" w:bidi="th-TH"/>
              </w:rPr>
            </w:pPr>
            <w:r w:rsidRPr="00C46D77">
              <w:rPr>
                <w:rFonts w:ascii="TH SarabunPSK" w:hAnsi="TH SarabunPSK" w:cs="TH SarabunPSK"/>
                <w:sz w:val="32"/>
                <w:szCs w:val="32"/>
                <w:lang w:val="en-US" w:bidi="th-TH"/>
              </w:rPr>
              <w:t>PLO</w:t>
            </w:r>
            <w:r>
              <w:rPr>
                <w:rFonts w:ascii="TH SarabunPSK" w:hAnsi="TH SarabunPSK" w:cs="TH SarabunPSK"/>
                <w:sz w:val="32"/>
                <w:szCs w:val="32"/>
                <w:lang w:val="en-US" w:bidi="th-TH"/>
              </w:rPr>
              <w:t xml:space="preserve"> </w:t>
            </w:r>
            <w:r w:rsidRPr="00C46D77">
              <w:rPr>
                <w:rFonts w:ascii="TH SarabunPSK" w:hAnsi="TH SarabunPSK" w:cs="TH SarabunPSK"/>
                <w:sz w:val="32"/>
                <w:szCs w:val="32"/>
                <w:lang w:val="en-US" w:bidi="th-TH"/>
              </w:rPr>
              <w:t>1</w:t>
            </w:r>
            <w:r>
              <w:rPr>
                <w:rFonts w:ascii="TH SarabunPSK" w:hAnsi="TH SarabunPSK" w:cs="TH SarabunPSK"/>
                <w:sz w:val="32"/>
                <w:szCs w:val="32"/>
                <w:lang w:val="en-US" w:bidi="th-TH"/>
              </w:rPr>
              <w:t>:</w:t>
            </w:r>
            <w:r w:rsidRPr="00C46D77">
              <w:rPr>
                <w:rFonts w:ascii="TH SarabunPSK" w:hAnsi="TH SarabunPSK" w:cs="TH SarabunPSK"/>
                <w:sz w:val="32"/>
                <w:szCs w:val="32"/>
                <w:lang w:val="en-US" w:bidi="th-TH"/>
              </w:rPr>
              <w:t xml:space="preserve"> </w:t>
            </w:r>
          </w:p>
        </w:tc>
        <w:tc>
          <w:tcPr>
            <w:tcW w:w="301" w:type="pct"/>
            <w:tcBorders>
              <w:bottom w:val="nil"/>
              <w:right w:val="nil"/>
            </w:tcBorders>
          </w:tcPr>
          <w:p w14:paraId="5FDCEB51" w14:textId="47BBF060" w:rsidR="00DD3D02" w:rsidRPr="00807E1F" w:rsidRDefault="009761B2" w:rsidP="003408E0">
            <w:pPr>
              <w:pStyle w:val="Heading7"/>
              <w:spacing w:before="0" w:after="0" w:line="320" w:lineRule="exact"/>
              <w:jc w:val="thaiDistribute"/>
              <w:rPr>
                <w:rFonts w:ascii="TH SarabunPSK" w:hAnsi="TH SarabunPSK" w:cs="TH SarabunPSK"/>
                <w:sz w:val="32"/>
                <w:szCs w:val="32"/>
                <w:lang w:val="en-US" w:bidi="th-TH"/>
              </w:rPr>
            </w:pPr>
            <w:r>
              <w:rPr>
                <w:rFonts w:ascii="TH SarabunPSK" w:hAnsi="TH SarabunPSK" w:cs="TH SarabunPSK"/>
                <w:sz w:val="32"/>
                <w:szCs w:val="32"/>
                <w:lang w:val="en-US" w:bidi="th-TH"/>
              </w:rPr>
              <w:t>Y</w:t>
            </w:r>
            <w:r w:rsidR="00DD3D02" w:rsidRPr="00807E1F">
              <w:rPr>
                <w:rFonts w:ascii="TH SarabunPSK" w:hAnsi="TH SarabunPSK" w:cs="TH SarabunPSK" w:hint="cs"/>
                <w:sz w:val="32"/>
                <w:szCs w:val="32"/>
                <w:cs/>
                <w:lang w:val="en-US" w:bidi="th-TH"/>
              </w:rPr>
              <w:t xml:space="preserve"> 1</w:t>
            </w:r>
            <w:r w:rsidR="00DD3D02" w:rsidRPr="00807E1F">
              <w:rPr>
                <w:rFonts w:ascii="TH SarabunPSK" w:hAnsi="TH SarabunPSK" w:cs="TH SarabunPSK" w:hint="cs"/>
                <w:sz w:val="32"/>
                <w:szCs w:val="32"/>
                <w:lang w:val="en-US" w:bidi="th-TH"/>
              </w:rPr>
              <w:t xml:space="preserve"> </w:t>
            </w:r>
          </w:p>
        </w:tc>
        <w:tc>
          <w:tcPr>
            <w:tcW w:w="745" w:type="pct"/>
            <w:tcBorders>
              <w:left w:val="nil"/>
              <w:bottom w:val="nil"/>
            </w:tcBorders>
          </w:tcPr>
          <w:p w14:paraId="393C62DC" w14:textId="417E4B5D" w:rsidR="00DD3D02" w:rsidRPr="00807E1F" w:rsidRDefault="00DD3D02" w:rsidP="003408E0">
            <w:pPr>
              <w:rPr>
                <w:rFonts w:ascii="TH SarabunPSK" w:hAnsi="TH SarabunPSK" w:cs="TH SarabunPSK"/>
                <w:sz w:val="32"/>
                <w:szCs w:val="32"/>
                <w:cs/>
                <w:lang w:bidi="th-TH"/>
              </w:rPr>
            </w:pPr>
          </w:p>
        </w:tc>
        <w:tc>
          <w:tcPr>
            <w:tcW w:w="1003" w:type="pct"/>
            <w:tcBorders>
              <w:bottom w:val="nil"/>
            </w:tcBorders>
          </w:tcPr>
          <w:p w14:paraId="5CA962FE" w14:textId="65C25342" w:rsidR="00DD3D02" w:rsidRPr="00807E1F" w:rsidRDefault="00DD3D02" w:rsidP="003408E0">
            <w:pPr>
              <w:pStyle w:val="Heading7"/>
              <w:spacing w:before="0" w:after="0" w:line="320" w:lineRule="exact"/>
              <w:jc w:val="thaiDistribute"/>
              <w:rPr>
                <w:rFonts w:ascii="TH SarabunPSK" w:hAnsi="TH SarabunPSK" w:cs="TH SarabunPSK"/>
                <w:sz w:val="32"/>
                <w:szCs w:val="32"/>
                <w:cs/>
                <w:lang w:bidi="th-TH"/>
              </w:rPr>
            </w:pPr>
          </w:p>
        </w:tc>
        <w:tc>
          <w:tcPr>
            <w:tcW w:w="929" w:type="pct"/>
            <w:tcBorders>
              <w:bottom w:val="nil"/>
            </w:tcBorders>
          </w:tcPr>
          <w:p w14:paraId="694798A4" w14:textId="368BD83D" w:rsidR="00DD3D02" w:rsidRPr="00807E1F" w:rsidRDefault="00DD3D02" w:rsidP="003408E0">
            <w:pPr>
              <w:pStyle w:val="Heading7"/>
              <w:spacing w:before="0" w:after="0" w:line="320" w:lineRule="exact"/>
              <w:jc w:val="thaiDistribute"/>
              <w:rPr>
                <w:rFonts w:ascii="TH SarabunPSK" w:hAnsi="TH SarabunPSK" w:cs="TH SarabunPSK"/>
                <w:sz w:val="32"/>
                <w:szCs w:val="32"/>
                <w:cs/>
                <w:lang w:val="en-US" w:bidi="th-TH"/>
              </w:rPr>
            </w:pPr>
          </w:p>
        </w:tc>
        <w:tc>
          <w:tcPr>
            <w:tcW w:w="965" w:type="pct"/>
            <w:tcBorders>
              <w:bottom w:val="nil"/>
            </w:tcBorders>
          </w:tcPr>
          <w:p w14:paraId="7AB7BAC5" w14:textId="02867E5C" w:rsidR="00DD3D02" w:rsidRPr="00807E1F" w:rsidRDefault="00DD3D02" w:rsidP="003408E0">
            <w:pPr>
              <w:pStyle w:val="Heading7"/>
              <w:spacing w:before="0" w:after="0" w:line="320" w:lineRule="exact"/>
              <w:jc w:val="thaiDistribute"/>
              <w:rPr>
                <w:rFonts w:ascii="TH SarabunPSK" w:hAnsi="TH SarabunPSK" w:cs="TH SarabunPSK"/>
                <w:sz w:val="32"/>
                <w:szCs w:val="32"/>
                <w:cs/>
                <w:lang w:val="en-US" w:bidi="th-TH"/>
              </w:rPr>
            </w:pPr>
          </w:p>
        </w:tc>
      </w:tr>
      <w:tr w:rsidR="00DD3D02" w:rsidRPr="00C46D77" w14:paraId="46446C96" w14:textId="77777777" w:rsidTr="003408E0">
        <w:tc>
          <w:tcPr>
            <w:tcW w:w="1057" w:type="pct"/>
            <w:vMerge/>
          </w:tcPr>
          <w:p w14:paraId="0B5E4FCE" w14:textId="77777777" w:rsidR="00DD3D02" w:rsidRPr="00C46D77" w:rsidRDefault="00DD3D02" w:rsidP="003408E0">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nil"/>
              <w:right w:val="nil"/>
            </w:tcBorders>
          </w:tcPr>
          <w:p w14:paraId="3C28386D" w14:textId="23B1C091" w:rsidR="00DD3D02" w:rsidRPr="00807E1F" w:rsidRDefault="009761B2" w:rsidP="003408E0">
            <w:pPr>
              <w:pStyle w:val="Heading7"/>
              <w:spacing w:before="0" w:after="0" w:line="320" w:lineRule="exact"/>
              <w:jc w:val="thaiDistribute"/>
              <w:rPr>
                <w:rFonts w:ascii="TH SarabunPSK" w:hAnsi="TH SarabunPSK" w:cs="TH SarabunPSK"/>
                <w:sz w:val="32"/>
                <w:szCs w:val="32"/>
                <w:cs/>
                <w:lang w:val="en-US" w:bidi="th-TH"/>
              </w:rPr>
            </w:pPr>
            <w:r>
              <w:rPr>
                <w:rFonts w:ascii="TH SarabunPSK" w:hAnsi="TH SarabunPSK" w:cs="TH SarabunPSK"/>
                <w:sz w:val="32"/>
                <w:szCs w:val="32"/>
                <w:lang w:val="en-US" w:bidi="th-TH"/>
              </w:rPr>
              <w:t>Y</w:t>
            </w:r>
            <w:r w:rsidR="00DD3D02">
              <w:rPr>
                <w:rFonts w:ascii="TH SarabunPSK" w:hAnsi="TH SarabunPSK" w:cs="TH SarabunPSK" w:hint="cs"/>
                <w:sz w:val="32"/>
                <w:szCs w:val="32"/>
                <w:cs/>
                <w:lang w:val="en-US" w:bidi="th-TH"/>
              </w:rPr>
              <w:t xml:space="preserve"> 2</w:t>
            </w:r>
          </w:p>
        </w:tc>
        <w:tc>
          <w:tcPr>
            <w:tcW w:w="745" w:type="pct"/>
            <w:tcBorders>
              <w:top w:val="nil"/>
              <w:left w:val="nil"/>
              <w:bottom w:val="nil"/>
            </w:tcBorders>
          </w:tcPr>
          <w:p w14:paraId="6E0975FA" w14:textId="251E016F" w:rsidR="00DD3D02" w:rsidRPr="00807E1F" w:rsidRDefault="00DD3D02" w:rsidP="003408E0">
            <w:pPr>
              <w:pStyle w:val="Heading7"/>
              <w:spacing w:before="0" w:after="0" w:line="320" w:lineRule="exact"/>
              <w:jc w:val="thaiDistribute"/>
              <w:rPr>
                <w:rFonts w:ascii="TH SarabunPSK" w:hAnsi="TH SarabunPSK" w:cs="TH SarabunPSK"/>
                <w:sz w:val="32"/>
                <w:szCs w:val="32"/>
                <w:cs/>
                <w:lang w:val="en-US"/>
              </w:rPr>
            </w:pPr>
          </w:p>
        </w:tc>
        <w:tc>
          <w:tcPr>
            <w:tcW w:w="1003" w:type="pct"/>
            <w:tcBorders>
              <w:top w:val="nil"/>
              <w:bottom w:val="nil"/>
            </w:tcBorders>
          </w:tcPr>
          <w:p w14:paraId="7BFFE37D" w14:textId="6B00F5E6" w:rsidR="00DD3D02" w:rsidRPr="00807E1F" w:rsidRDefault="00DD3D02" w:rsidP="003408E0">
            <w:pPr>
              <w:rPr>
                <w:rFonts w:ascii="TH SarabunPSK" w:hAnsi="TH SarabunPSK" w:cs="TH SarabunPSK"/>
                <w:sz w:val="32"/>
                <w:szCs w:val="32"/>
                <w:cs/>
                <w:lang w:bidi="th-TH"/>
              </w:rPr>
            </w:pPr>
          </w:p>
        </w:tc>
        <w:tc>
          <w:tcPr>
            <w:tcW w:w="929" w:type="pct"/>
            <w:tcBorders>
              <w:top w:val="nil"/>
              <w:bottom w:val="nil"/>
            </w:tcBorders>
          </w:tcPr>
          <w:p w14:paraId="22C7335D" w14:textId="2DF37DA5" w:rsidR="00DD3D02" w:rsidRPr="00C46D77" w:rsidRDefault="00DD3D02" w:rsidP="003408E0">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nil"/>
            </w:tcBorders>
          </w:tcPr>
          <w:p w14:paraId="577F35EB" w14:textId="77777777" w:rsidR="00DD3D02" w:rsidRPr="00421408" w:rsidRDefault="00DD3D02" w:rsidP="003408E0">
            <w:pPr>
              <w:rPr>
                <w:cs/>
                <w:lang w:val="en-AU" w:bidi="th-TH"/>
              </w:rPr>
            </w:pPr>
          </w:p>
        </w:tc>
      </w:tr>
      <w:tr w:rsidR="00DD3D02" w:rsidRPr="00C46D77" w14:paraId="29775AC5" w14:textId="77777777" w:rsidTr="003408E0">
        <w:tc>
          <w:tcPr>
            <w:tcW w:w="1057" w:type="pct"/>
            <w:vMerge/>
          </w:tcPr>
          <w:p w14:paraId="4A0685C4" w14:textId="77777777" w:rsidR="00DD3D02" w:rsidRPr="00C46D77" w:rsidRDefault="00DD3D02" w:rsidP="003408E0">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nil"/>
              <w:right w:val="nil"/>
            </w:tcBorders>
          </w:tcPr>
          <w:p w14:paraId="774690C8" w14:textId="14FEB6EB" w:rsidR="00DD3D02" w:rsidRPr="00807E1F" w:rsidRDefault="009761B2" w:rsidP="003408E0">
            <w:pPr>
              <w:pStyle w:val="Heading7"/>
              <w:spacing w:before="0" w:after="0" w:line="320" w:lineRule="exact"/>
              <w:jc w:val="thaiDistribute"/>
              <w:rPr>
                <w:rFonts w:ascii="TH SarabunPSK" w:hAnsi="TH SarabunPSK" w:cs="TH SarabunPSK"/>
                <w:sz w:val="32"/>
                <w:szCs w:val="32"/>
                <w:cs/>
                <w:lang w:val="en-US" w:bidi="th-TH"/>
              </w:rPr>
            </w:pPr>
            <w:r>
              <w:rPr>
                <w:rFonts w:ascii="TH SarabunPSK" w:hAnsi="TH SarabunPSK" w:cs="TH SarabunPSK"/>
                <w:sz w:val="32"/>
                <w:szCs w:val="32"/>
                <w:lang w:val="en-US" w:bidi="th-TH"/>
              </w:rPr>
              <w:t>Y</w:t>
            </w:r>
            <w:r w:rsidR="00DD3D02">
              <w:rPr>
                <w:rFonts w:ascii="TH SarabunPSK" w:hAnsi="TH SarabunPSK" w:cs="TH SarabunPSK" w:hint="cs"/>
                <w:sz w:val="32"/>
                <w:szCs w:val="32"/>
                <w:cs/>
                <w:lang w:val="en-US" w:bidi="th-TH"/>
              </w:rPr>
              <w:t xml:space="preserve"> 3</w:t>
            </w:r>
          </w:p>
        </w:tc>
        <w:tc>
          <w:tcPr>
            <w:tcW w:w="745" w:type="pct"/>
            <w:tcBorders>
              <w:top w:val="nil"/>
              <w:left w:val="nil"/>
              <w:bottom w:val="nil"/>
            </w:tcBorders>
          </w:tcPr>
          <w:p w14:paraId="692D4E07" w14:textId="0B29C037" w:rsidR="00DD3D02" w:rsidRPr="00807E1F" w:rsidRDefault="00DD3D02" w:rsidP="003408E0">
            <w:pPr>
              <w:pStyle w:val="Heading7"/>
              <w:spacing w:before="0" w:after="0" w:line="320" w:lineRule="exact"/>
              <w:jc w:val="thaiDistribute"/>
              <w:rPr>
                <w:rFonts w:ascii="TH SarabunPSK" w:hAnsi="TH SarabunPSK" w:cs="TH SarabunPSK"/>
                <w:sz w:val="32"/>
                <w:szCs w:val="32"/>
                <w:cs/>
                <w:lang w:val="en-US"/>
              </w:rPr>
            </w:pPr>
          </w:p>
        </w:tc>
        <w:tc>
          <w:tcPr>
            <w:tcW w:w="1003" w:type="pct"/>
            <w:tcBorders>
              <w:top w:val="nil"/>
              <w:bottom w:val="nil"/>
            </w:tcBorders>
          </w:tcPr>
          <w:p w14:paraId="0A1748AD" w14:textId="1EE65A1D" w:rsidR="00DD3D02" w:rsidRPr="00807E1F" w:rsidRDefault="00DD3D02" w:rsidP="003408E0">
            <w:pPr>
              <w:rPr>
                <w:rFonts w:ascii="TH SarabunPSK" w:hAnsi="TH SarabunPSK" w:cs="TH SarabunPSK"/>
                <w:sz w:val="32"/>
                <w:szCs w:val="32"/>
                <w:cs/>
                <w:lang w:bidi="th-TH"/>
              </w:rPr>
            </w:pPr>
          </w:p>
        </w:tc>
        <w:tc>
          <w:tcPr>
            <w:tcW w:w="929" w:type="pct"/>
            <w:tcBorders>
              <w:top w:val="nil"/>
              <w:bottom w:val="nil"/>
            </w:tcBorders>
          </w:tcPr>
          <w:p w14:paraId="3A4BB811" w14:textId="7127E27A" w:rsidR="00DD3D02" w:rsidRPr="00C46D77" w:rsidRDefault="00DD3D02" w:rsidP="003408E0">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nil"/>
            </w:tcBorders>
          </w:tcPr>
          <w:p w14:paraId="05E125E4" w14:textId="7CAA5434" w:rsidR="00DD3D02" w:rsidRPr="00807E1F" w:rsidRDefault="00DD3D02" w:rsidP="003408E0">
            <w:pPr>
              <w:pStyle w:val="Heading7"/>
              <w:spacing w:before="0" w:after="0" w:line="320" w:lineRule="exact"/>
              <w:jc w:val="thaiDistribute"/>
              <w:rPr>
                <w:rFonts w:ascii="TH SarabunPSK" w:hAnsi="TH SarabunPSK" w:cs="TH SarabunPSK"/>
                <w:sz w:val="32"/>
                <w:szCs w:val="32"/>
                <w:cs/>
              </w:rPr>
            </w:pPr>
          </w:p>
        </w:tc>
      </w:tr>
      <w:tr w:rsidR="00DD3D02" w:rsidRPr="00C46D77" w14:paraId="13911A0B" w14:textId="77777777" w:rsidTr="003408E0">
        <w:tc>
          <w:tcPr>
            <w:tcW w:w="1057" w:type="pct"/>
            <w:vMerge/>
          </w:tcPr>
          <w:p w14:paraId="62E20138" w14:textId="77777777" w:rsidR="00DD3D02" w:rsidRPr="00C46D77" w:rsidRDefault="00DD3D02" w:rsidP="003408E0">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nil"/>
              <w:right w:val="nil"/>
            </w:tcBorders>
          </w:tcPr>
          <w:p w14:paraId="1355B064" w14:textId="6DFF1839" w:rsidR="00DD3D02" w:rsidRPr="00807E1F" w:rsidRDefault="009761B2" w:rsidP="003408E0">
            <w:pPr>
              <w:pStyle w:val="Heading7"/>
              <w:spacing w:before="0" w:after="0" w:line="320" w:lineRule="exact"/>
              <w:jc w:val="thaiDistribute"/>
              <w:rPr>
                <w:rFonts w:ascii="TH SarabunPSK" w:hAnsi="TH SarabunPSK" w:cs="TH SarabunPSK"/>
                <w:sz w:val="32"/>
                <w:szCs w:val="32"/>
                <w:cs/>
                <w:lang w:val="en-US" w:bidi="th-TH"/>
              </w:rPr>
            </w:pPr>
            <w:r>
              <w:rPr>
                <w:rFonts w:ascii="TH SarabunPSK" w:hAnsi="TH SarabunPSK" w:cs="TH SarabunPSK"/>
                <w:sz w:val="32"/>
                <w:szCs w:val="32"/>
                <w:lang w:val="en-US" w:bidi="th-TH"/>
              </w:rPr>
              <w:t>Y</w:t>
            </w:r>
            <w:r w:rsidR="00DD3D02">
              <w:rPr>
                <w:rFonts w:ascii="TH SarabunPSK" w:hAnsi="TH SarabunPSK" w:cs="TH SarabunPSK" w:hint="cs"/>
                <w:sz w:val="32"/>
                <w:szCs w:val="32"/>
                <w:cs/>
                <w:lang w:val="en-US" w:bidi="th-TH"/>
              </w:rPr>
              <w:t xml:space="preserve"> 4</w:t>
            </w:r>
          </w:p>
        </w:tc>
        <w:tc>
          <w:tcPr>
            <w:tcW w:w="745" w:type="pct"/>
            <w:tcBorders>
              <w:top w:val="nil"/>
              <w:left w:val="nil"/>
              <w:bottom w:val="nil"/>
            </w:tcBorders>
          </w:tcPr>
          <w:p w14:paraId="595CA725" w14:textId="5BBFBCFE" w:rsidR="00DD3D02" w:rsidRPr="00807E1F" w:rsidRDefault="00DD3D02" w:rsidP="003408E0">
            <w:pPr>
              <w:pStyle w:val="Heading7"/>
              <w:spacing w:before="0" w:after="0" w:line="320" w:lineRule="exact"/>
              <w:jc w:val="thaiDistribute"/>
              <w:rPr>
                <w:rFonts w:ascii="TH SarabunPSK" w:hAnsi="TH SarabunPSK" w:cs="TH SarabunPSK"/>
                <w:sz w:val="32"/>
                <w:szCs w:val="32"/>
                <w:cs/>
                <w:lang w:val="en-US"/>
              </w:rPr>
            </w:pPr>
          </w:p>
        </w:tc>
        <w:tc>
          <w:tcPr>
            <w:tcW w:w="1003" w:type="pct"/>
            <w:tcBorders>
              <w:top w:val="nil"/>
              <w:bottom w:val="nil"/>
            </w:tcBorders>
          </w:tcPr>
          <w:p w14:paraId="528526D5" w14:textId="061BD132" w:rsidR="00DD3D02" w:rsidRPr="00807E1F" w:rsidRDefault="00DD3D02" w:rsidP="003408E0">
            <w:pPr>
              <w:rPr>
                <w:rFonts w:ascii="TH SarabunPSK" w:hAnsi="TH SarabunPSK" w:cs="TH SarabunPSK"/>
                <w:sz w:val="32"/>
                <w:szCs w:val="32"/>
                <w:cs/>
                <w:lang w:bidi="th-TH"/>
              </w:rPr>
            </w:pPr>
          </w:p>
        </w:tc>
        <w:tc>
          <w:tcPr>
            <w:tcW w:w="929" w:type="pct"/>
            <w:tcBorders>
              <w:top w:val="nil"/>
              <w:bottom w:val="nil"/>
            </w:tcBorders>
          </w:tcPr>
          <w:p w14:paraId="592FA4E6" w14:textId="222863B9" w:rsidR="00DD3D02" w:rsidRPr="00C46D77" w:rsidRDefault="00DD3D02" w:rsidP="003408E0">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nil"/>
            </w:tcBorders>
          </w:tcPr>
          <w:p w14:paraId="13D5FE7F" w14:textId="2D6D455B" w:rsidR="00DD3D02" w:rsidRPr="00807E1F" w:rsidRDefault="00DD3D02" w:rsidP="003408E0">
            <w:pPr>
              <w:pStyle w:val="Heading7"/>
              <w:spacing w:before="0" w:after="0" w:line="320" w:lineRule="exact"/>
              <w:jc w:val="thaiDistribute"/>
              <w:rPr>
                <w:rFonts w:ascii="TH SarabunPSK" w:hAnsi="TH SarabunPSK" w:cs="TH SarabunPSK"/>
                <w:sz w:val="32"/>
                <w:szCs w:val="32"/>
                <w:cs/>
              </w:rPr>
            </w:pPr>
          </w:p>
        </w:tc>
      </w:tr>
      <w:tr w:rsidR="00DD3D02" w:rsidRPr="00C46D77" w14:paraId="0BE54D52" w14:textId="77777777" w:rsidTr="003408E0">
        <w:tc>
          <w:tcPr>
            <w:tcW w:w="1057" w:type="pct"/>
            <w:vMerge/>
          </w:tcPr>
          <w:p w14:paraId="40A0CB8C" w14:textId="77777777" w:rsidR="00DD3D02" w:rsidRPr="00C46D77" w:rsidRDefault="00DD3D02" w:rsidP="003408E0">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single" w:sz="4" w:space="0" w:color="auto"/>
              <w:right w:val="nil"/>
            </w:tcBorders>
          </w:tcPr>
          <w:p w14:paraId="73AD927F" w14:textId="77777777" w:rsidR="00DD3D02" w:rsidRDefault="00DD3D02" w:rsidP="003408E0">
            <w:pPr>
              <w:pStyle w:val="Heading7"/>
              <w:spacing w:before="0" w:after="0" w:line="320" w:lineRule="exact"/>
              <w:jc w:val="thaiDistribute"/>
              <w:rPr>
                <w:rFonts w:ascii="TH SarabunPSK" w:hAnsi="TH SarabunPSK" w:cs="TH SarabunPSK"/>
                <w:sz w:val="32"/>
                <w:szCs w:val="32"/>
                <w:cs/>
                <w:lang w:val="en-US" w:bidi="th-TH"/>
              </w:rPr>
            </w:pPr>
          </w:p>
        </w:tc>
        <w:tc>
          <w:tcPr>
            <w:tcW w:w="745" w:type="pct"/>
            <w:tcBorders>
              <w:top w:val="nil"/>
              <w:left w:val="nil"/>
              <w:bottom w:val="single" w:sz="4" w:space="0" w:color="auto"/>
            </w:tcBorders>
          </w:tcPr>
          <w:p w14:paraId="64DA0DC4" w14:textId="0192C926" w:rsidR="00DD3D02" w:rsidRPr="0035529A" w:rsidRDefault="00DD3D02" w:rsidP="003408E0">
            <w:pPr>
              <w:pStyle w:val="Heading7"/>
              <w:spacing w:before="0" w:after="0" w:line="320" w:lineRule="exact"/>
              <w:rPr>
                <w:rFonts w:ascii="TH SarabunPSK" w:hAnsi="TH SarabunPSK" w:cs="TH SarabunPSK"/>
                <w:sz w:val="32"/>
                <w:szCs w:val="32"/>
                <w:cs/>
                <w:lang w:bidi="th-TH"/>
              </w:rPr>
            </w:pPr>
          </w:p>
        </w:tc>
        <w:tc>
          <w:tcPr>
            <w:tcW w:w="1003" w:type="pct"/>
            <w:tcBorders>
              <w:top w:val="nil"/>
              <w:bottom w:val="single" w:sz="4" w:space="0" w:color="auto"/>
            </w:tcBorders>
          </w:tcPr>
          <w:p w14:paraId="1C4F0D52" w14:textId="32A5113B" w:rsidR="00DD3D02" w:rsidRDefault="00DD3D02" w:rsidP="003408E0">
            <w:pPr>
              <w:rPr>
                <w:rFonts w:ascii="TH SarabunPSK" w:hAnsi="TH SarabunPSK" w:cs="TH SarabunPSK"/>
                <w:sz w:val="32"/>
                <w:szCs w:val="32"/>
                <w:cs/>
                <w:lang w:bidi="th-TH"/>
              </w:rPr>
            </w:pPr>
          </w:p>
        </w:tc>
        <w:tc>
          <w:tcPr>
            <w:tcW w:w="929" w:type="pct"/>
            <w:tcBorders>
              <w:top w:val="nil"/>
              <w:bottom w:val="single" w:sz="4" w:space="0" w:color="auto"/>
            </w:tcBorders>
          </w:tcPr>
          <w:p w14:paraId="1FBEB298" w14:textId="540A8534" w:rsidR="00DD3D02" w:rsidRDefault="00DD3D02" w:rsidP="003408E0">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single" w:sz="4" w:space="0" w:color="auto"/>
            </w:tcBorders>
          </w:tcPr>
          <w:p w14:paraId="1969D38B" w14:textId="77777777" w:rsidR="00DD3D02" w:rsidRPr="006D41AA" w:rsidRDefault="00DD3D02" w:rsidP="003408E0">
            <w:pPr>
              <w:rPr>
                <w:cs/>
                <w:lang w:val="en-AU" w:bidi="th-TH"/>
              </w:rPr>
            </w:pPr>
          </w:p>
        </w:tc>
      </w:tr>
      <w:tr w:rsidR="00DD3D02" w:rsidRPr="00C46D77" w14:paraId="602478F4" w14:textId="77777777" w:rsidTr="00DD3D02">
        <w:tc>
          <w:tcPr>
            <w:tcW w:w="1057" w:type="pct"/>
          </w:tcPr>
          <w:p w14:paraId="76D403C0" w14:textId="773B5992" w:rsidR="00DD3D02" w:rsidRPr="00C46D77" w:rsidRDefault="00DD3D02" w:rsidP="003408E0">
            <w:pPr>
              <w:pStyle w:val="Heading7"/>
              <w:spacing w:before="0" w:after="0" w:line="320" w:lineRule="exact"/>
              <w:rPr>
                <w:rFonts w:ascii="TH SarabunPSK" w:hAnsi="TH SarabunPSK" w:cs="TH SarabunPSK"/>
                <w:b/>
                <w:bCs/>
                <w:sz w:val="32"/>
                <w:szCs w:val="32"/>
                <w:lang w:val="en-US" w:bidi="th-TH"/>
              </w:rPr>
            </w:pPr>
            <w:r w:rsidRPr="00C46D77">
              <w:rPr>
                <w:rFonts w:ascii="TH SarabunPSK" w:hAnsi="TH SarabunPSK" w:cs="TH SarabunPSK"/>
                <w:sz w:val="32"/>
                <w:szCs w:val="32"/>
                <w:lang w:val="en-US" w:bidi="th-TH"/>
              </w:rPr>
              <w:t>PLO</w:t>
            </w:r>
            <w:r>
              <w:rPr>
                <w:rFonts w:ascii="TH SarabunPSK" w:hAnsi="TH SarabunPSK" w:cs="TH SarabunPSK"/>
                <w:sz w:val="32"/>
                <w:szCs w:val="32"/>
                <w:lang w:val="en-US" w:bidi="th-TH"/>
              </w:rPr>
              <w:t xml:space="preserve"> </w:t>
            </w:r>
            <w:r w:rsidRPr="00C46D77">
              <w:rPr>
                <w:rFonts w:ascii="TH SarabunPSK" w:hAnsi="TH SarabunPSK" w:cs="TH SarabunPSK"/>
                <w:sz w:val="32"/>
                <w:szCs w:val="32"/>
                <w:lang w:val="en-US" w:bidi="th-TH"/>
              </w:rPr>
              <w:t>2</w:t>
            </w:r>
            <w:r>
              <w:rPr>
                <w:rFonts w:ascii="TH SarabunPSK" w:hAnsi="TH SarabunPSK" w:cs="TH SarabunPSK"/>
                <w:sz w:val="32"/>
                <w:szCs w:val="32"/>
                <w:lang w:val="en-US" w:bidi="th-TH"/>
              </w:rPr>
              <w:t>:</w:t>
            </w:r>
            <w:r w:rsidRPr="00C46D77">
              <w:rPr>
                <w:rFonts w:ascii="TH SarabunPSK" w:hAnsi="TH SarabunPSK" w:cs="TH SarabunPSK"/>
                <w:sz w:val="32"/>
                <w:szCs w:val="32"/>
                <w:lang w:val="en-US" w:bidi="th-TH"/>
              </w:rPr>
              <w:t xml:space="preserve"> </w:t>
            </w:r>
          </w:p>
        </w:tc>
        <w:tc>
          <w:tcPr>
            <w:tcW w:w="301" w:type="pct"/>
            <w:tcBorders>
              <w:right w:val="nil"/>
            </w:tcBorders>
          </w:tcPr>
          <w:p w14:paraId="3EA0C919" w14:textId="39DAABEF" w:rsidR="00DD3D02" w:rsidRPr="00807E1F" w:rsidRDefault="009761B2" w:rsidP="003408E0">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sz w:val="32"/>
                <w:szCs w:val="32"/>
                <w:lang w:val="en-US" w:bidi="th-TH"/>
              </w:rPr>
              <w:t>Y</w:t>
            </w:r>
            <w:r w:rsidR="00DD3D02">
              <w:rPr>
                <w:rFonts w:ascii="TH SarabunPSK" w:hAnsi="TH SarabunPSK" w:cs="TH SarabunPSK" w:hint="cs"/>
                <w:sz w:val="32"/>
                <w:szCs w:val="32"/>
                <w:cs/>
                <w:lang w:val="en-US" w:bidi="th-TH"/>
              </w:rPr>
              <w:t xml:space="preserve"> 1</w:t>
            </w:r>
          </w:p>
        </w:tc>
        <w:tc>
          <w:tcPr>
            <w:tcW w:w="745" w:type="pct"/>
            <w:tcBorders>
              <w:left w:val="nil"/>
            </w:tcBorders>
          </w:tcPr>
          <w:p w14:paraId="394F90BC" w14:textId="0B1F8D40" w:rsidR="00DD3D02" w:rsidRPr="00807E1F" w:rsidRDefault="00DD3D02" w:rsidP="003408E0">
            <w:pPr>
              <w:pStyle w:val="Heading7"/>
              <w:spacing w:before="0" w:after="0" w:line="320" w:lineRule="exact"/>
              <w:rPr>
                <w:rFonts w:ascii="TH SarabunPSK" w:hAnsi="TH SarabunPSK" w:cs="TH SarabunPSK"/>
                <w:sz w:val="32"/>
                <w:szCs w:val="32"/>
                <w:cs/>
                <w:lang w:val="en-US" w:bidi="th-TH"/>
              </w:rPr>
            </w:pPr>
          </w:p>
        </w:tc>
        <w:tc>
          <w:tcPr>
            <w:tcW w:w="1003" w:type="pct"/>
          </w:tcPr>
          <w:p w14:paraId="3C704F2B" w14:textId="30FA3DBF" w:rsidR="00DD3D02" w:rsidRPr="00807E1F" w:rsidRDefault="00DD3D02" w:rsidP="003408E0">
            <w:pPr>
              <w:rPr>
                <w:rFonts w:ascii="TH SarabunPSK" w:hAnsi="TH SarabunPSK" w:cs="TH SarabunPSK"/>
                <w:sz w:val="32"/>
                <w:szCs w:val="32"/>
                <w:cs/>
                <w:lang w:bidi="th-TH"/>
              </w:rPr>
            </w:pPr>
          </w:p>
        </w:tc>
        <w:tc>
          <w:tcPr>
            <w:tcW w:w="929" w:type="pct"/>
          </w:tcPr>
          <w:p w14:paraId="3B99FA6A" w14:textId="7553F566" w:rsidR="00DD3D02" w:rsidRDefault="00DD3D02" w:rsidP="003408E0">
            <w:pPr>
              <w:pStyle w:val="Heading7"/>
              <w:spacing w:before="0" w:after="0" w:line="320" w:lineRule="exact"/>
              <w:rPr>
                <w:rFonts w:ascii="TH SarabunPSK" w:hAnsi="TH SarabunPSK" w:cs="TH SarabunPSK"/>
                <w:sz w:val="32"/>
                <w:szCs w:val="32"/>
                <w:cs/>
                <w:lang w:bidi="th-TH"/>
              </w:rPr>
            </w:pPr>
          </w:p>
        </w:tc>
        <w:tc>
          <w:tcPr>
            <w:tcW w:w="965" w:type="pct"/>
          </w:tcPr>
          <w:p w14:paraId="37CA1F6D" w14:textId="3AE81AAB" w:rsidR="00DD3D02" w:rsidRPr="00421408" w:rsidRDefault="00DD3D02" w:rsidP="003408E0">
            <w:pPr>
              <w:rPr>
                <w:cs/>
                <w:lang w:bidi="th-TH"/>
              </w:rPr>
            </w:pPr>
          </w:p>
        </w:tc>
      </w:tr>
      <w:tr w:rsidR="00DD3D02" w:rsidRPr="00C46D77" w14:paraId="31E474EB" w14:textId="77777777" w:rsidTr="00DD3D02">
        <w:tc>
          <w:tcPr>
            <w:tcW w:w="1057" w:type="pct"/>
          </w:tcPr>
          <w:p w14:paraId="54733FB2" w14:textId="77777777" w:rsidR="00DD3D02" w:rsidRPr="00C46D77" w:rsidRDefault="00DD3D02" w:rsidP="003408E0">
            <w:pPr>
              <w:pStyle w:val="Heading7"/>
              <w:spacing w:before="0" w:after="0" w:line="320" w:lineRule="exact"/>
              <w:rPr>
                <w:rFonts w:ascii="TH SarabunPSK" w:hAnsi="TH SarabunPSK" w:cs="TH SarabunPSK"/>
                <w:sz w:val="32"/>
                <w:szCs w:val="32"/>
                <w:lang w:val="en-US" w:bidi="th-TH"/>
              </w:rPr>
            </w:pPr>
          </w:p>
        </w:tc>
        <w:tc>
          <w:tcPr>
            <w:tcW w:w="301" w:type="pct"/>
            <w:tcBorders>
              <w:right w:val="nil"/>
            </w:tcBorders>
          </w:tcPr>
          <w:p w14:paraId="645F6382" w14:textId="45AE1D40" w:rsidR="00DD3D02" w:rsidRDefault="009761B2" w:rsidP="003408E0">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sz w:val="32"/>
                <w:szCs w:val="32"/>
                <w:lang w:val="en-US" w:bidi="th-TH"/>
              </w:rPr>
              <w:t>Y</w:t>
            </w:r>
            <w:r w:rsidR="00DD3D02">
              <w:rPr>
                <w:rFonts w:ascii="TH SarabunPSK" w:hAnsi="TH SarabunPSK" w:cs="TH SarabunPSK" w:hint="cs"/>
                <w:sz w:val="32"/>
                <w:szCs w:val="32"/>
                <w:cs/>
                <w:lang w:val="en-US" w:bidi="th-TH"/>
              </w:rPr>
              <w:t xml:space="preserve"> 2</w:t>
            </w:r>
          </w:p>
        </w:tc>
        <w:tc>
          <w:tcPr>
            <w:tcW w:w="745" w:type="pct"/>
            <w:tcBorders>
              <w:left w:val="nil"/>
            </w:tcBorders>
          </w:tcPr>
          <w:p w14:paraId="3A7955E2" w14:textId="77777777" w:rsidR="00DD3D02" w:rsidRPr="00807E1F" w:rsidRDefault="00DD3D02" w:rsidP="003408E0">
            <w:pPr>
              <w:pStyle w:val="Heading7"/>
              <w:spacing w:before="0" w:after="0" w:line="320" w:lineRule="exact"/>
              <w:rPr>
                <w:rFonts w:ascii="TH SarabunPSK" w:hAnsi="TH SarabunPSK" w:cs="TH SarabunPSK"/>
                <w:sz w:val="32"/>
                <w:szCs w:val="32"/>
                <w:cs/>
                <w:lang w:val="en-US" w:bidi="th-TH"/>
              </w:rPr>
            </w:pPr>
          </w:p>
        </w:tc>
        <w:tc>
          <w:tcPr>
            <w:tcW w:w="1003" w:type="pct"/>
          </w:tcPr>
          <w:p w14:paraId="5BE088E8" w14:textId="77777777" w:rsidR="00DD3D02" w:rsidRPr="00807E1F" w:rsidRDefault="00DD3D02" w:rsidP="003408E0">
            <w:pPr>
              <w:rPr>
                <w:rFonts w:ascii="TH SarabunPSK" w:hAnsi="TH SarabunPSK" w:cs="TH SarabunPSK"/>
                <w:sz w:val="32"/>
                <w:szCs w:val="32"/>
                <w:cs/>
                <w:lang w:bidi="th-TH"/>
              </w:rPr>
            </w:pPr>
          </w:p>
        </w:tc>
        <w:tc>
          <w:tcPr>
            <w:tcW w:w="929" w:type="pct"/>
          </w:tcPr>
          <w:p w14:paraId="4FF102E6" w14:textId="77777777" w:rsidR="00DD3D02" w:rsidRDefault="00DD3D02" w:rsidP="003408E0">
            <w:pPr>
              <w:pStyle w:val="Heading7"/>
              <w:spacing w:before="0" w:after="0" w:line="320" w:lineRule="exact"/>
              <w:rPr>
                <w:rFonts w:ascii="TH SarabunPSK" w:hAnsi="TH SarabunPSK" w:cs="TH SarabunPSK"/>
                <w:sz w:val="32"/>
                <w:szCs w:val="32"/>
                <w:cs/>
                <w:lang w:bidi="th-TH"/>
              </w:rPr>
            </w:pPr>
          </w:p>
        </w:tc>
        <w:tc>
          <w:tcPr>
            <w:tcW w:w="965" w:type="pct"/>
          </w:tcPr>
          <w:p w14:paraId="6C090A7E" w14:textId="77777777" w:rsidR="00DD3D02" w:rsidRPr="00421408" w:rsidRDefault="00DD3D02" w:rsidP="003408E0">
            <w:pPr>
              <w:rPr>
                <w:cs/>
                <w:lang w:bidi="th-TH"/>
              </w:rPr>
            </w:pPr>
          </w:p>
        </w:tc>
      </w:tr>
      <w:tr w:rsidR="00DD3D02" w:rsidRPr="00C46D77" w14:paraId="7514A1B9" w14:textId="77777777" w:rsidTr="00DD3D02">
        <w:tc>
          <w:tcPr>
            <w:tcW w:w="1057" w:type="pct"/>
          </w:tcPr>
          <w:p w14:paraId="079031E3" w14:textId="77777777" w:rsidR="00DD3D02" w:rsidRPr="00C46D77" w:rsidRDefault="00DD3D02" w:rsidP="003408E0">
            <w:pPr>
              <w:pStyle w:val="Heading7"/>
              <w:spacing w:before="0" w:after="0" w:line="320" w:lineRule="exact"/>
              <w:rPr>
                <w:rFonts w:ascii="TH SarabunPSK" w:hAnsi="TH SarabunPSK" w:cs="TH SarabunPSK"/>
                <w:sz w:val="32"/>
                <w:szCs w:val="32"/>
                <w:lang w:val="en-US" w:bidi="th-TH"/>
              </w:rPr>
            </w:pPr>
          </w:p>
        </w:tc>
        <w:tc>
          <w:tcPr>
            <w:tcW w:w="301" w:type="pct"/>
            <w:tcBorders>
              <w:right w:val="nil"/>
            </w:tcBorders>
          </w:tcPr>
          <w:p w14:paraId="41D67881" w14:textId="2AA53B55" w:rsidR="00DD3D02" w:rsidRDefault="009761B2" w:rsidP="003408E0">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sz w:val="32"/>
                <w:szCs w:val="32"/>
                <w:lang w:val="en-US" w:bidi="th-TH"/>
              </w:rPr>
              <w:t>Y</w:t>
            </w:r>
            <w:r w:rsidR="00DD3D02">
              <w:rPr>
                <w:rFonts w:ascii="TH SarabunPSK" w:hAnsi="TH SarabunPSK" w:cs="TH SarabunPSK" w:hint="cs"/>
                <w:sz w:val="32"/>
                <w:szCs w:val="32"/>
                <w:cs/>
                <w:lang w:val="en-US" w:bidi="th-TH"/>
              </w:rPr>
              <w:t xml:space="preserve"> 3</w:t>
            </w:r>
          </w:p>
        </w:tc>
        <w:tc>
          <w:tcPr>
            <w:tcW w:w="745" w:type="pct"/>
            <w:tcBorders>
              <w:left w:val="nil"/>
            </w:tcBorders>
          </w:tcPr>
          <w:p w14:paraId="5BD9B8B0" w14:textId="77777777" w:rsidR="00DD3D02" w:rsidRPr="00807E1F" w:rsidRDefault="00DD3D02" w:rsidP="003408E0">
            <w:pPr>
              <w:pStyle w:val="Heading7"/>
              <w:spacing w:before="0" w:after="0" w:line="320" w:lineRule="exact"/>
              <w:rPr>
                <w:rFonts w:ascii="TH SarabunPSK" w:hAnsi="TH SarabunPSK" w:cs="TH SarabunPSK"/>
                <w:sz w:val="32"/>
                <w:szCs w:val="32"/>
                <w:cs/>
                <w:lang w:val="en-US" w:bidi="th-TH"/>
              </w:rPr>
            </w:pPr>
          </w:p>
        </w:tc>
        <w:tc>
          <w:tcPr>
            <w:tcW w:w="1003" w:type="pct"/>
          </w:tcPr>
          <w:p w14:paraId="4A8F313F" w14:textId="77777777" w:rsidR="00DD3D02" w:rsidRPr="00807E1F" w:rsidRDefault="00DD3D02" w:rsidP="003408E0">
            <w:pPr>
              <w:rPr>
                <w:rFonts w:ascii="TH SarabunPSK" w:hAnsi="TH SarabunPSK" w:cs="TH SarabunPSK"/>
                <w:sz w:val="32"/>
                <w:szCs w:val="32"/>
                <w:cs/>
                <w:lang w:bidi="th-TH"/>
              </w:rPr>
            </w:pPr>
          </w:p>
        </w:tc>
        <w:tc>
          <w:tcPr>
            <w:tcW w:w="929" w:type="pct"/>
          </w:tcPr>
          <w:p w14:paraId="72611AA5" w14:textId="77777777" w:rsidR="00DD3D02" w:rsidRDefault="00DD3D02" w:rsidP="003408E0">
            <w:pPr>
              <w:pStyle w:val="Heading7"/>
              <w:spacing w:before="0" w:after="0" w:line="320" w:lineRule="exact"/>
              <w:rPr>
                <w:rFonts w:ascii="TH SarabunPSK" w:hAnsi="TH SarabunPSK" w:cs="TH SarabunPSK"/>
                <w:sz w:val="32"/>
                <w:szCs w:val="32"/>
                <w:cs/>
                <w:lang w:bidi="th-TH"/>
              </w:rPr>
            </w:pPr>
          </w:p>
        </w:tc>
        <w:tc>
          <w:tcPr>
            <w:tcW w:w="965" w:type="pct"/>
          </w:tcPr>
          <w:p w14:paraId="12482734" w14:textId="77777777" w:rsidR="00DD3D02" w:rsidRPr="00421408" w:rsidRDefault="00DD3D02" w:rsidP="003408E0">
            <w:pPr>
              <w:rPr>
                <w:cs/>
                <w:lang w:bidi="th-TH"/>
              </w:rPr>
            </w:pPr>
          </w:p>
        </w:tc>
      </w:tr>
      <w:tr w:rsidR="00DD3D02" w:rsidRPr="00C46D77" w14:paraId="51A736AA" w14:textId="77777777" w:rsidTr="00DD3D02">
        <w:tc>
          <w:tcPr>
            <w:tcW w:w="1057" w:type="pct"/>
          </w:tcPr>
          <w:p w14:paraId="17ED97DB" w14:textId="77777777" w:rsidR="00DD3D02" w:rsidRPr="00C46D77" w:rsidRDefault="00DD3D02" w:rsidP="003408E0">
            <w:pPr>
              <w:pStyle w:val="Heading7"/>
              <w:spacing w:before="0" w:after="0" w:line="320" w:lineRule="exact"/>
              <w:rPr>
                <w:rFonts w:ascii="TH SarabunPSK" w:hAnsi="TH SarabunPSK" w:cs="TH SarabunPSK"/>
                <w:sz w:val="32"/>
                <w:szCs w:val="32"/>
                <w:lang w:val="en-US" w:bidi="th-TH"/>
              </w:rPr>
            </w:pPr>
          </w:p>
        </w:tc>
        <w:tc>
          <w:tcPr>
            <w:tcW w:w="301" w:type="pct"/>
            <w:tcBorders>
              <w:bottom w:val="single" w:sz="4" w:space="0" w:color="auto"/>
              <w:right w:val="nil"/>
            </w:tcBorders>
          </w:tcPr>
          <w:p w14:paraId="10E7595E" w14:textId="39843DBD" w:rsidR="00DD3D02" w:rsidRDefault="009761B2" w:rsidP="003408E0">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sz w:val="32"/>
                <w:szCs w:val="32"/>
                <w:lang w:val="en-US" w:bidi="th-TH"/>
              </w:rPr>
              <w:t>Y</w:t>
            </w:r>
            <w:r w:rsidR="00DD3D02">
              <w:rPr>
                <w:rFonts w:ascii="TH SarabunPSK" w:hAnsi="TH SarabunPSK" w:cs="TH SarabunPSK" w:hint="cs"/>
                <w:sz w:val="32"/>
                <w:szCs w:val="32"/>
                <w:cs/>
                <w:lang w:val="en-US" w:bidi="th-TH"/>
              </w:rPr>
              <w:t xml:space="preserve"> 4</w:t>
            </w:r>
          </w:p>
        </w:tc>
        <w:tc>
          <w:tcPr>
            <w:tcW w:w="745" w:type="pct"/>
            <w:tcBorders>
              <w:left w:val="nil"/>
              <w:bottom w:val="single" w:sz="4" w:space="0" w:color="auto"/>
            </w:tcBorders>
          </w:tcPr>
          <w:p w14:paraId="165C3674" w14:textId="77777777" w:rsidR="00DD3D02" w:rsidRPr="00807E1F" w:rsidRDefault="00DD3D02" w:rsidP="003408E0">
            <w:pPr>
              <w:pStyle w:val="Heading7"/>
              <w:spacing w:before="0" w:after="0" w:line="320" w:lineRule="exact"/>
              <w:rPr>
                <w:rFonts w:ascii="TH SarabunPSK" w:hAnsi="TH SarabunPSK" w:cs="TH SarabunPSK"/>
                <w:sz w:val="32"/>
                <w:szCs w:val="32"/>
                <w:cs/>
                <w:lang w:val="en-US" w:bidi="th-TH"/>
              </w:rPr>
            </w:pPr>
          </w:p>
        </w:tc>
        <w:tc>
          <w:tcPr>
            <w:tcW w:w="1003" w:type="pct"/>
            <w:tcBorders>
              <w:bottom w:val="single" w:sz="4" w:space="0" w:color="auto"/>
            </w:tcBorders>
          </w:tcPr>
          <w:p w14:paraId="6AA1C8AB" w14:textId="77777777" w:rsidR="00DD3D02" w:rsidRPr="00807E1F" w:rsidRDefault="00DD3D02" w:rsidP="003408E0">
            <w:pPr>
              <w:rPr>
                <w:rFonts w:ascii="TH SarabunPSK" w:hAnsi="TH SarabunPSK" w:cs="TH SarabunPSK"/>
                <w:sz w:val="32"/>
                <w:szCs w:val="32"/>
                <w:cs/>
                <w:lang w:bidi="th-TH"/>
              </w:rPr>
            </w:pPr>
          </w:p>
        </w:tc>
        <w:tc>
          <w:tcPr>
            <w:tcW w:w="929" w:type="pct"/>
            <w:tcBorders>
              <w:bottom w:val="single" w:sz="4" w:space="0" w:color="auto"/>
            </w:tcBorders>
          </w:tcPr>
          <w:p w14:paraId="5B9C41BA" w14:textId="77777777" w:rsidR="00DD3D02" w:rsidRDefault="00DD3D02" w:rsidP="003408E0">
            <w:pPr>
              <w:pStyle w:val="Heading7"/>
              <w:spacing w:before="0" w:after="0" w:line="320" w:lineRule="exact"/>
              <w:rPr>
                <w:rFonts w:ascii="TH SarabunPSK" w:hAnsi="TH SarabunPSK" w:cs="TH SarabunPSK"/>
                <w:sz w:val="32"/>
                <w:szCs w:val="32"/>
                <w:cs/>
                <w:lang w:bidi="th-TH"/>
              </w:rPr>
            </w:pPr>
          </w:p>
        </w:tc>
        <w:tc>
          <w:tcPr>
            <w:tcW w:w="965" w:type="pct"/>
            <w:tcBorders>
              <w:bottom w:val="single" w:sz="4" w:space="0" w:color="auto"/>
            </w:tcBorders>
          </w:tcPr>
          <w:p w14:paraId="14927535" w14:textId="77777777" w:rsidR="00DD3D02" w:rsidRPr="00421408" w:rsidRDefault="00DD3D02" w:rsidP="003408E0">
            <w:pPr>
              <w:rPr>
                <w:cs/>
                <w:lang w:bidi="th-TH"/>
              </w:rPr>
            </w:pPr>
          </w:p>
        </w:tc>
      </w:tr>
      <w:bookmarkEnd w:id="80"/>
    </w:tbl>
    <w:p w14:paraId="52F2BEA2" w14:textId="77777777" w:rsidR="00DD3D02" w:rsidRPr="00421408" w:rsidRDefault="00DD3D02" w:rsidP="00DD3D02">
      <w:pPr>
        <w:ind w:firstLine="851"/>
        <w:jc w:val="thaiDistribute"/>
        <w:rPr>
          <w:rFonts w:ascii="TH SarabunPSK" w:hAnsi="TH SarabunPSK" w:cs="TH SarabunPSK"/>
          <w:sz w:val="32"/>
          <w:szCs w:val="32"/>
          <w:cs/>
          <w:lang w:bidi="th-TH"/>
        </w:rPr>
      </w:pPr>
    </w:p>
    <w:p w14:paraId="7C80A1A4" w14:textId="4BE91103" w:rsidR="00DD3D02" w:rsidRPr="00CB703E" w:rsidRDefault="0047335B" w:rsidP="00DD3D02">
      <w:pPr>
        <w:rPr>
          <w:rFonts w:ascii="TH SarabunPSK" w:hAnsi="TH SarabunPSK" w:cs="TH SarabunPSK"/>
          <w:b/>
          <w:bCs/>
          <w:sz w:val="32"/>
          <w:szCs w:val="32"/>
          <w:lang w:bidi="th-TH"/>
        </w:rPr>
      </w:pPr>
      <w:bookmarkStart w:id="81" w:name="_Hlk206988788"/>
      <w:r>
        <w:rPr>
          <w:rFonts w:ascii="TH SarabunPSK" w:hAnsi="TH SarabunPSK" w:cs="TH SarabunPSK"/>
          <w:b/>
          <w:bCs/>
          <w:sz w:val="32"/>
          <w:szCs w:val="32"/>
          <w:lang w:bidi="th-TH"/>
        </w:rPr>
        <w:t>5</w:t>
      </w:r>
      <w:r w:rsidR="00DD3D02">
        <w:rPr>
          <w:rFonts w:ascii="TH SarabunPSK" w:hAnsi="TH SarabunPSK" w:cs="TH SarabunPSK" w:hint="cs"/>
          <w:b/>
          <w:bCs/>
          <w:sz w:val="32"/>
          <w:szCs w:val="32"/>
          <w:cs/>
          <w:lang w:bidi="th-TH"/>
        </w:rPr>
        <w:t xml:space="preserve">.3 </w:t>
      </w:r>
      <w:r w:rsidR="00DD3D02" w:rsidRPr="00CB703E">
        <w:rPr>
          <w:rFonts w:ascii="TH SarabunPSK" w:hAnsi="TH SarabunPSK" w:cs="TH SarabunPSK"/>
          <w:b/>
          <w:bCs/>
          <w:sz w:val="32"/>
          <w:szCs w:val="32"/>
          <w:lang w:bidi="th-TH"/>
        </w:rPr>
        <w:t>Feedback Mechanism</w:t>
      </w:r>
    </w:p>
    <w:p w14:paraId="6DC60131" w14:textId="2900CABE" w:rsidR="00DD3D02" w:rsidRPr="00CB703E" w:rsidRDefault="009761B2" w:rsidP="00DD3D02">
      <w:pPr>
        <w:ind w:firstLine="720"/>
        <w:jc w:val="thaiDistribute"/>
        <w:rPr>
          <w:rFonts w:ascii="TH SarabunPSK" w:hAnsi="TH SarabunPSK" w:cs="TH SarabunPSK"/>
          <w:sz w:val="32"/>
          <w:szCs w:val="32"/>
          <w:lang w:bidi="th-TH"/>
        </w:rPr>
      </w:pPr>
      <w:r w:rsidRPr="009761B2">
        <w:rPr>
          <w:rFonts w:ascii="TH SarabunPSK" w:hAnsi="TH SarabunPSK" w:cs="TH SarabunPSK"/>
          <w:sz w:val="32"/>
          <w:szCs w:val="32"/>
          <w:lang w:bidi="th-TH"/>
        </w:rPr>
        <w:t xml:space="preserve">To ensure the achievement of the program’s expected learning outcomes (PLOs), the following feedback mechanisms are established: </w:t>
      </w:r>
      <w:r w:rsidRPr="009761B2">
        <w:rPr>
          <w:rFonts w:ascii="TH SarabunPSK" w:hAnsi="TH SarabunPSK" w:cs="TH SarabunPSK"/>
          <w:sz w:val="32"/>
          <w:szCs w:val="32"/>
          <w:highlight w:val="green"/>
          <w:lang w:bidi="th-TH"/>
        </w:rPr>
        <w:t>(to be specified according to the context of the program)</w:t>
      </w:r>
    </w:p>
    <w:p w14:paraId="3D1E1B97" w14:textId="1E4D1139" w:rsidR="009761B2" w:rsidRPr="009761B2" w:rsidRDefault="009761B2">
      <w:pPr>
        <w:numPr>
          <w:ilvl w:val="0"/>
          <w:numId w:val="28"/>
        </w:numPr>
        <w:tabs>
          <w:tab w:val="left" w:pos="426"/>
        </w:tabs>
        <w:rPr>
          <w:rFonts w:ascii="TH SarabunPSK" w:hAnsi="TH SarabunPSK" w:cs="TH SarabunPSK"/>
          <w:sz w:val="32"/>
          <w:szCs w:val="32"/>
          <w:highlight w:val="yellow"/>
          <w:lang w:bidi="th-TH"/>
        </w:rPr>
      </w:pPr>
      <w:r w:rsidRPr="009761B2">
        <w:rPr>
          <w:rFonts w:ascii="TH SarabunPSK" w:hAnsi="TH SarabunPSK" w:cs="TH SarabunPSK"/>
          <w:b/>
          <w:bCs/>
          <w:sz w:val="32"/>
          <w:szCs w:val="32"/>
          <w:highlight w:val="yellow"/>
          <w:lang w:bidi="th-TH"/>
        </w:rPr>
        <w:t>Use of Rubrics:</w:t>
      </w:r>
      <w:r w:rsidRPr="009761B2">
        <w:rPr>
          <w:rFonts w:ascii="TH SarabunPSK" w:hAnsi="TH SarabunPSK" w:cs="TH SarabunPSK"/>
          <w:sz w:val="32"/>
          <w:szCs w:val="32"/>
          <w:highlight w:val="yellow"/>
          <w:lang w:bidi="th-TH"/>
        </w:rPr>
        <w:t xml:space="preserve"> For assessing projects ……………………… to help students clearly understand their strengths and areas for improvement in a systematic way.</w:t>
      </w:r>
    </w:p>
    <w:p w14:paraId="47154187" w14:textId="1F39F110" w:rsidR="009761B2" w:rsidRPr="009761B2" w:rsidRDefault="009761B2">
      <w:pPr>
        <w:numPr>
          <w:ilvl w:val="0"/>
          <w:numId w:val="28"/>
        </w:numPr>
        <w:tabs>
          <w:tab w:val="left" w:pos="426"/>
        </w:tabs>
        <w:rPr>
          <w:rFonts w:ascii="TH SarabunPSK" w:hAnsi="TH SarabunPSK" w:cs="TH SarabunPSK"/>
          <w:sz w:val="32"/>
          <w:szCs w:val="32"/>
          <w:highlight w:val="yellow"/>
          <w:lang w:bidi="th-TH"/>
        </w:rPr>
      </w:pPr>
      <w:r w:rsidRPr="009761B2">
        <w:rPr>
          <w:rFonts w:ascii="TH SarabunPSK" w:hAnsi="TH SarabunPSK" w:cs="TH SarabunPSK"/>
          <w:b/>
          <w:bCs/>
          <w:sz w:val="32"/>
          <w:szCs w:val="32"/>
          <w:highlight w:val="yellow"/>
          <w:lang w:bidi="th-TH"/>
        </w:rPr>
        <w:t>Post-Assessment Consultation:</w:t>
      </w:r>
      <w:r w:rsidRPr="009761B2">
        <w:rPr>
          <w:rFonts w:ascii="TH SarabunPSK" w:hAnsi="TH SarabunPSK" w:cs="TH SarabunPSK"/>
          <w:sz w:val="32"/>
          <w:szCs w:val="32"/>
          <w:highlight w:val="yellow"/>
          <w:lang w:bidi="th-TH"/>
        </w:rPr>
        <w:t xml:space="preserve"> Academic advising or consultation sessions after assessments in practical courses ………………………</w:t>
      </w:r>
    </w:p>
    <w:p w14:paraId="157FB16F" w14:textId="4A65BA3D" w:rsidR="009761B2" w:rsidRPr="009761B2" w:rsidRDefault="009761B2">
      <w:pPr>
        <w:numPr>
          <w:ilvl w:val="0"/>
          <w:numId w:val="28"/>
        </w:numPr>
        <w:tabs>
          <w:tab w:val="left" w:pos="426"/>
        </w:tabs>
        <w:rPr>
          <w:rFonts w:ascii="TH SarabunPSK" w:hAnsi="TH SarabunPSK" w:cs="TH SarabunPSK"/>
          <w:sz w:val="32"/>
          <w:szCs w:val="32"/>
          <w:highlight w:val="yellow"/>
          <w:lang w:bidi="th-TH"/>
        </w:rPr>
      </w:pPr>
      <w:r w:rsidRPr="009761B2">
        <w:rPr>
          <w:rFonts w:ascii="TH SarabunPSK" w:hAnsi="TH SarabunPSK" w:cs="TH SarabunPSK"/>
          <w:b/>
          <w:bCs/>
          <w:sz w:val="32"/>
          <w:szCs w:val="32"/>
          <w:highlight w:val="yellow"/>
          <w:lang w:bidi="th-TH"/>
        </w:rPr>
        <w:t>Self-Assessment and Peer Review:</w:t>
      </w:r>
      <w:r w:rsidRPr="009761B2">
        <w:rPr>
          <w:rFonts w:ascii="TH SarabunPSK" w:hAnsi="TH SarabunPSK" w:cs="TH SarabunPSK"/>
          <w:sz w:val="32"/>
          <w:szCs w:val="32"/>
          <w:highlight w:val="yellow"/>
          <w:lang w:bidi="th-TH"/>
        </w:rPr>
        <w:t xml:space="preserve"> To enhance learners’ self-awareness in their own development and to promote exchange of constructive feedback with peers.</w:t>
      </w:r>
    </w:p>
    <w:p w14:paraId="5EC6BD8C" w14:textId="4FAA5BE8" w:rsidR="009761B2" w:rsidRPr="009761B2" w:rsidRDefault="009761B2">
      <w:pPr>
        <w:numPr>
          <w:ilvl w:val="0"/>
          <w:numId w:val="28"/>
        </w:numPr>
        <w:tabs>
          <w:tab w:val="left" w:pos="426"/>
        </w:tabs>
        <w:rPr>
          <w:rFonts w:ascii="TH SarabunPSK" w:hAnsi="TH SarabunPSK" w:cs="TH SarabunPSK"/>
          <w:sz w:val="32"/>
          <w:szCs w:val="32"/>
          <w:highlight w:val="yellow"/>
          <w:lang w:bidi="th-TH"/>
        </w:rPr>
      </w:pPr>
      <w:r w:rsidRPr="009761B2">
        <w:rPr>
          <w:rFonts w:ascii="TH SarabunPSK" w:hAnsi="TH SarabunPSK" w:cs="TH SarabunPSK"/>
          <w:b/>
          <w:bCs/>
          <w:sz w:val="32"/>
          <w:szCs w:val="32"/>
          <w:highlight w:val="yellow"/>
          <w:lang w:bidi="th-TH"/>
        </w:rPr>
        <w:t>…</w:t>
      </w:r>
      <w:r w:rsidRPr="009761B2">
        <w:rPr>
          <w:rFonts w:ascii="TH SarabunPSK" w:hAnsi="TH SarabunPSK" w:cs="TH SarabunPSK"/>
          <w:sz w:val="32"/>
          <w:szCs w:val="32"/>
          <w:highlight w:val="yellow"/>
          <w:lang w:bidi="th-TH"/>
        </w:rPr>
        <w:t xml:space="preserve"> (please specify other mechanisms as appropriate)</w:t>
      </w:r>
    </w:p>
    <w:bookmarkEnd w:id="81"/>
    <w:p w14:paraId="347AD885" w14:textId="77777777" w:rsidR="0047335B" w:rsidRDefault="0047335B" w:rsidP="00DD3D02">
      <w:pPr>
        <w:tabs>
          <w:tab w:val="left" w:pos="426"/>
        </w:tabs>
        <w:rPr>
          <w:rFonts w:ascii="TH SarabunPSK" w:hAnsi="TH SarabunPSK" w:cs="TH SarabunPSK"/>
          <w:b/>
          <w:bCs/>
          <w:sz w:val="32"/>
          <w:szCs w:val="32"/>
          <w:lang w:bidi="th-TH"/>
        </w:rPr>
      </w:pPr>
    </w:p>
    <w:p w14:paraId="58D32931" w14:textId="42B8D28E" w:rsidR="00DD3D02" w:rsidRPr="00C46D77" w:rsidRDefault="0047335B" w:rsidP="00DD3D02">
      <w:pPr>
        <w:tabs>
          <w:tab w:val="left" w:pos="426"/>
        </w:tabs>
        <w:rPr>
          <w:rFonts w:ascii="TH SarabunPSK" w:hAnsi="TH SarabunPSK" w:cs="TH SarabunPSK"/>
          <w:b/>
          <w:bCs/>
          <w:sz w:val="32"/>
          <w:szCs w:val="32"/>
          <w:lang w:bidi="th-TH"/>
        </w:rPr>
      </w:pPr>
      <w:r>
        <w:rPr>
          <w:rFonts w:ascii="TH SarabunPSK" w:hAnsi="TH SarabunPSK" w:cs="TH SarabunPSK"/>
          <w:b/>
          <w:bCs/>
          <w:sz w:val="32"/>
          <w:szCs w:val="32"/>
          <w:lang w:bidi="th-TH"/>
        </w:rPr>
        <w:t>5</w:t>
      </w:r>
      <w:r w:rsidR="00DD3D02" w:rsidRPr="00C46D77">
        <w:rPr>
          <w:rFonts w:ascii="TH SarabunPSK" w:hAnsi="TH SarabunPSK" w:cs="TH SarabunPSK"/>
          <w:b/>
          <w:bCs/>
          <w:sz w:val="32"/>
          <w:szCs w:val="32"/>
          <w:cs/>
          <w:lang w:bidi="th-TH"/>
        </w:rPr>
        <w:t>.</w:t>
      </w:r>
      <w:r w:rsidR="00DD3D02">
        <w:rPr>
          <w:rFonts w:ascii="TH SarabunPSK" w:hAnsi="TH SarabunPSK" w:cs="TH SarabunPSK" w:hint="cs"/>
          <w:b/>
          <w:bCs/>
          <w:sz w:val="32"/>
          <w:szCs w:val="32"/>
          <w:cs/>
          <w:lang w:bidi="th-TH"/>
        </w:rPr>
        <w:t>4</w:t>
      </w:r>
      <w:r w:rsidR="00DD3D02">
        <w:rPr>
          <w:rFonts w:ascii="TH SarabunPSK" w:hAnsi="TH SarabunPSK" w:cs="TH SarabunPSK"/>
          <w:b/>
          <w:bCs/>
          <w:sz w:val="32"/>
          <w:szCs w:val="32"/>
          <w:lang w:bidi="th-TH"/>
        </w:rPr>
        <w:tab/>
      </w:r>
      <w:r w:rsidRPr="0047335B">
        <w:rPr>
          <w:rFonts w:ascii="TH SarabunPSK" w:hAnsi="TH SarabunPSK" w:cs="TH SarabunPSK"/>
          <w:b/>
          <w:bCs/>
          <w:sz w:val="32"/>
          <w:szCs w:val="32"/>
          <w:lang w:bidi="th-TH"/>
        </w:rPr>
        <w:t>Verification of Learning Outcome Standards after Graduation</w:t>
      </w:r>
    </w:p>
    <w:p w14:paraId="37E025ED" w14:textId="57334CDD" w:rsidR="00DD3D02" w:rsidRPr="00C46D77" w:rsidRDefault="00DD3D02" w:rsidP="00DD3D02">
      <w:pPr>
        <w:ind w:firstLine="709"/>
        <w:jc w:val="thaiDistribute"/>
        <w:rPr>
          <w:rFonts w:ascii="TH SarabunPSK" w:hAnsi="TH SarabunPSK" w:cs="TH SarabunPSK"/>
          <w:sz w:val="32"/>
          <w:szCs w:val="32"/>
        </w:rPr>
      </w:pPr>
      <w:r w:rsidRPr="00C46D77">
        <w:rPr>
          <w:rFonts w:ascii="TH SarabunPSK" w:hAnsi="TH SarabunPSK" w:cs="TH SarabunPSK" w:hint="cs"/>
          <w:sz w:val="32"/>
          <w:szCs w:val="32"/>
        </w:rPr>
        <w:t>2.</w:t>
      </w:r>
      <w:r w:rsidR="0047335B">
        <w:rPr>
          <w:rFonts w:ascii="TH SarabunPSK" w:hAnsi="TH SarabunPSK" w:cs="TH SarabunPSK"/>
          <w:sz w:val="32"/>
          <w:szCs w:val="32"/>
          <w:lang w:bidi="th-TH"/>
        </w:rPr>
        <w:t>4</w:t>
      </w:r>
      <w:r w:rsidRPr="00C46D77">
        <w:rPr>
          <w:rFonts w:ascii="TH SarabunPSK" w:hAnsi="TH SarabunPSK" w:cs="TH SarabunPSK" w:hint="cs"/>
          <w:sz w:val="32"/>
          <w:szCs w:val="32"/>
        </w:rPr>
        <w:t>.1</w:t>
      </w:r>
      <w:r w:rsidRPr="00C46D77">
        <w:rPr>
          <w:rFonts w:ascii="TH SarabunPSK" w:hAnsi="TH SarabunPSK" w:cs="TH SarabunPSK" w:hint="cs"/>
          <w:sz w:val="32"/>
          <w:szCs w:val="32"/>
          <w:cs/>
          <w:lang w:bidi="th-TH"/>
        </w:rPr>
        <w:t xml:space="preserve"> </w:t>
      </w:r>
      <w:r w:rsidR="0047335B" w:rsidRPr="0047335B">
        <w:rPr>
          <w:rFonts w:ascii="TH SarabunPSK" w:hAnsi="TH SarabunPSK" w:cs="TH SarabunPSK"/>
          <w:sz w:val="32"/>
          <w:szCs w:val="32"/>
          <w:lang w:bidi="th-TH"/>
        </w:rPr>
        <w:t>Employment survey of graduates, assessed by tracking employment status of graduates in each academic year.</w:t>
      </w:r>
    </w:p>
    <w:p w14:paraId="2D1BC8DE" w14:textId="4CC5F654" w:rsidR="00DD3D02" w:rsidRPr="00C46D77" w:rsidRDefault="00DD3D02" w:rsidP="00DD3D02">
      <w:pPr>
        <w:ind w:firstLine="709"/>
        <w:jc w:val="thaiDistribute"/>
        <w:rPr>
          <w:rFonts w:ascii="TH SarabunPSK" w:hAnsi="TH SarabunPSK" w:cs="TH SarabunPSK"/>
          <w:sz w:val="32"/>
          <w:szCs w:val="32"/>
          <w:lang w:bidi="th-TH"/>
        </w:rPr>
      </w:pPr>
      <w:r w:rsidRPr="00C46D77">
        <w:rPr>
          <w:rFonts w:ascii="TH SarabunPSK" w:hAnsi="TH SarabunPSK" w:cs="TH SarabunPSK" w:hint="cs"/>
          <w:sz w:val="32"/>
          <w:szCs w:val="32"/>
        </w:rPr>
        <w:t>2.</w:t>
      </w:r>
      <w:r>
        <w:rPr>
          <w:rFonts w:ascii="TH SarabunPSK" w:hAnsi="TH SarabunPSK" w:cs="TH SarabunPSK" w:hint="cs"/>
          <w:sz w:val="32"/>
          <w:szCs w:val="32"/>
          <w:cs/>
          <w:lang w:bidi="th-TH"/>
        </w:rPr>
        <w:t>4</w:t>
      </w:r>
      <w:r w:rsidRPr="00C46D77">
        <w:rPr>
          <w:rFonts w:ascii="TH SarabunPSK" w:hAnsi="TH SarabunPSK" w:cs="TH SarabunPSK" w:hint="cs"/>
          <w:sz w:val="32"/>
          <w:szCs w:val="32"/>
        </w:rPr>
        <w:t>.2</w:t>
      </w:r>
      <w:r w:rsidRPr="00C46D77">
        <w:rPr>
          <w:rFonts w:ascii="TH SarabunPSK" w:hAnsi="TH SarabunPSK" w:cs="TH SarabunPSK" w:hint="cs"/>
          <w:sz w:val="32"/>
          <w:szCs w:val="32"/>
          <w:cs/>
          <w:lang w:bidi="th-TH"/>
        </w:rPr>
        <w:t xml:space="preserve"> </w:t>
      </w:r>
      <w:r w:rsidR="0047335B" w:rsidRPr="0047335B">
        <w:rPr>
          <w:rFonts w:ascii="TH SarabunPSK" w:hAnsi="TH SarabunPSK" w:cs="TH SarabunPSK"/>
          <w:sz w:val="32"/>
          <w:szCs w:val="32"/>
          <w:lang w:bidi="th-TH"/>
        </w:rPr>
        <w:t>Evaluation of graduates’ readiness for employment.</w:t>
      </w:r>
    </w:p>
    <w:p w14:paraId="1DF5C956" w14:textId="2D64BC30" w:rsidR="00DD3D02" w:rsidRDefault="00DD3D02" w:rsidP="00DD3D02">
      <w:pPr>
        <w:ind w:firstLine="709"/>
        <w:jc w:val="thaiDistribute"/>
        <w:rPr>
          <w:rFonts w:ascii="TH SarabunPSK" w:hAnsi="TH SarabunPSK" w:cs="TH SarabunPSK"/>
          <w:sz w:val="32"/>
          <w:szCs w:val="32"/>
          <w:lang w:bidi="th-TH"/>
        </w:rPr>
      </w:pPr>
      <w:r w:rsidRPr="00C46D77">
        <w:rPr>
          <w:rFonts w:ascii="TH SarabunPSK" w:hAnsi="TH SarabunPSK" w:cs="TH SarabunPSK" w:hint="cs"/>
          <w:sz w:val="32"/>
          <w:szCs w:val="32"/>
          <w:cs/>
          <w:lang w:bidi="th-TH"/>
        </w:rPr>
        <w:t>2.</w:t>
      </w:r>
      <w:r>
        <w:rPr>
          <w:rFonts w:ascii="TH SarabunPSK" w:hAnsi="TH SarabunPSK" w:cs="TH SarabunPSK" w:hint="cs"/>
          <w:sz w:val="32"/>
          <w:szCs w:val="32"/>
          <w:cs/>
          <w:lang w:bidi="th-TH"/>
        </w:rPr>
        <w:t>4</w:t>
      </w:r>
      <w:r w:rsidRPr="00C46D77">
        <w:rPr>
          <w:rFonts w:ascii="TH SarabunPSK" w:hAnsi="TH SarabunPSK" w:cs="TH SarabunPSK" w:hint="cs"/>
          <w:sz w:val="32"/>
          <w:szCs w:val="32"/>
          <w:cs/>
          <w:lang w:bidi="th-TH"/>
        </w:rPr>
        <w:t xml:space="preserve">.3 </w:t>
      </w:r>
      <w:r w:rsidR="0047335B" w:rsidRPr="0047335B">
        <w:rPr>
          <w:rFonts w:ascii="TH SarabunPSK" w:hAnsi="TH SarabunPSK" w:cs="TH SarabunPSK"/>
          <w:sz w:val="32"/>
          <w:szCs w:val="32"/>
          <w:lang w:bidi="th-TH"/>
        </w:rPr>
        <w:t>Assessment of employers’ satisfaction with graduates.</w:t>
      </w:r>
    </w:p>
    <w:p w14:paraId="44D6E507" w14:textId="77777777" w:rsidR="00DD3D02" w:rsidRDefault="00DD3D02" w:rsidP="00B72C67">
      <w:pPr>
        <w:jc w:val="thaiDistribute"/>
        <w:rPr>
          <w:rFonts w:ascii="TH SarabunPSK" w:hAnsi="TH SarabunPSK" w:cs="TH SarabunPSK"/>
          <w:b/>
          <w:bCs/>
          <w:sz w:val="32"/>
          <w:szCs w:val="32"/>
          <w:lang w:bidi="th-TH"/>
        </w:rPr>
      </w:pPr>
    </w:p>
    <w:p w14:paraId="144D2193" w14:textId="5BDBD133" w:rsidR="00AE2524" w:rsidRPr="00141704" w:rsidRDefault="0047335B" w:rsidP="00B72C67">
      <w:pPr>
        <w:pStyle w:val="Heading7"/>
        <w:spacing w:before="160" w:after="160" w:line="320" w:lineRule="exact"/>
        <w:jc w:val="thaiDistribute"/>
        <w:rPr>
          <w:rFonts w:ascii="TH SarabunPSK" w:hAnsi="TH SarabunPSK" w:cs="TH SarabunPSK"/>
          <w:sz w:val="32"/>
          <w:szCs w:val="32"/>
          <w:lang w:bidi="th-TH"/>
        </w:rPr>
      </w:pPr>
      <w:r>
        <w:rPr>
          <w:rFonts w:ascii="TH SarabunPSK" w:hAnsi="TH SarabunPSK" w:cs="TH SarabunPSK"/>
          <w:b/>
          <w:bCs/>
          <w:sz w:val="32"/>
          <w:szCs w:val="32"/>
          <w:lang w:val="en-US" w:bidi="th-TH"/>
        </w:rPr>
        <w:t>5.5</w:t>
      </w:r>
      <w:r w:rsidR="00AE2524" w:rsidRPr="00141704">
        <w:rPr>
          <w:rFonts w:ascii="TH SarabunPSK" w:hAnsi="TH SarabunPSK" w:cs="TH SarabunPSK"/>
          <w:b/>
          <w:bCs/>
          <w:sz w:val="32"/>
          <w:szCs w:val="32"/>
          <w:cs/>
          <w:lang w:bidi="th-TH"/>
        </w:rPr>
        <w:t xml:space="preserve"> </w:t>
      </w:r>
      <w:r w:rsidRPr="0047335B">
        <w:rPr>
          <w:rFonts w:ascii="TH SarabunPSK" w:hAnsi="TH SarabunPSK" w:cs="TH SarabunPSK"/>
          <w:b/>
          <w:bCs/>
          <w:sz w:val="32"/>
          <w:szCs w:val="32"/>
          <w:lang w:bidi="th-TH"/>
        </w:rPr>
        <w:t>Graduation Requirements</w:t>
      </w:r>
      <w:r w:rsidR="00AE2524" w:rsidRPr="00141704">
        <w:rPr>
          <w:rFonts w:ascii="TH SarabunPSK" w:hAnsi="TH SarabunPSK" w:cs="TH SarabunPSK"/>
          <w:sz w:val="32"/>
          <w:szCs w:val="32"/>
          <w:cs/>
          <w:lang w:bidi="th-TH"/>
        </w:rPr>
        <w:t xml:space="preserve"> </w:t>
      </w:r>
      <w:r w:rsidR="00E62656" w:rsidRPr="00141704">
        <w:rPr>
          <w:rFonts w:ascii="TH SarabunPSK" w:hAnsi="TH SarabunPSK" w:cs="TH SarabunPSK"/>
          <w:sz w:val="32"/>
          <w:szCs w:val="32"/>
          <w:cs/>
          <w:lang w:bidi="th-TH"/>
        </w:rPr>
        <w:t xml:space="preserve"> </w:t>
      </w:r>
    </w:p>
    <w:p w14:paraId="1EEE9EFE" w14:textId="77777777" w:rsidR="0047335B" w:rsidRPr="0047335B" w:rsidRDefault="0047335B" w:rsidP="0047335B">
      <w:pPr>
        <w:ind w:firstLine="720"/>
        <w:contextualSpacing/>
        <w:jc w:val="thaiDistribute"/>
        <w:rPr>
          <w:rFonts w:ascii="TH SarabunPSK" w:eastAsia="Calibri" w:hAnsi="TH SarabunPSK" w:cs="TH SarabunPSK"/>
          <w:sz w:val="32"/>
          <w:szCs w:val="32"/>
          <w:lang w:bidi="th-TH"/>
        </w:rPr>
      </w:pPr>
      <w:bookmarkStart w:id="82" w:name="_Hlk153380313"/>
      <w:r w:rsidRPr="0047335B">
        <w:rPr>
          <w:rFonts w:ascii="TH SarabunPSK" w:eastAsia="Calibri" w:hAnsi="TH SarabunPSK" w:cs="TH SarabunPSK"/>
          <w:sz w:val="32"/>
          <w:szCs w:val="32"/>
          <w:lang w:bidi="th-TH"/>
        </w:rPr>
        <w:t>Students who complete their studies in various fields and are nominated to receive a degree, diploma, or certificate must have the following qualifications:</w:t>
      </w:r>
    </w:p>
    <w:p w14:paraId="43563AC2" w14:textId="77777777" w:rsidR="0047335B" w:rsidRPr="0047335B" w:rsidRDefault="0047335B">
      <w:pPr>
        <w:numPr>
          <w:ilvl w:val="0"/>
          <w:numId w:val="29"/>
        </w:numPr>
        <w:contextualSpacing/>
        <w:jc w:val="thaiDistribute"/>
        <w:rPr>
          <w:rFonts w:ascii="TH SarabunPSK" w:eastAsia="Calibri" w:hAnsi="TH SarabunPSK" w:cs="TH SarabunPSK"/>
          <w:sz w:val="32"/>
          <w:szCs w:val="32"/>
          <w:lang w:bidi="th-TH"/>
        </w:rPr>
      </w:pPr>
      <w:r w:rsidRPr="0047335B">
        <w:rPr>
          <w:rFonts w:ascii="TH SarabunPSK" w:eastAsia="Calibri" w:hAnsi="TH SarabunPSK" w:cs="TH SarabunPSK"/>
          <w:b/>
          <w:bCs/>
          <w:sz w:val="32"/>
          <w:szCs w:val="32"/>
          <w:lang w:bidi="th-TH"/>
        </w:rPr>
        <w:lastRenderedPageBreak/>
        <w:t>They must complete all courses</w:t>
      </w:r>
      <w:r w:rsidRPr="0047335B">
        <w:rPr>
          <w:rFonts w:ascii="TH SarabunPSK" w:eastAsia="Calibri" w:hAnsi="TH SarabunPSK" w:cs="TH SarabunPSK"/>
          <w:sz w:val="32"/>
          <w:szCs w:val="32"/>
          <w:lang w:bidi="th-TH"/>
        </w:rPr>
        <w:t xml:space="preserve"> in accordance with the regulations and conditions of the curriculum, with no remaining grades of F, I, or NP in the General Education Courses and Specialized Courses.</w:t>
      </w:r>
      <w:r w:rsidRPr="0047335B">
        <w:rPr>
          <w:rFonts w:ascii="TH SarabunPSK" w:eastAsia="Calibri" w:hAnsi="TH SarabunPSK" w:cs="TH SarabunPSK"/>
          <w:sz w:val="32"/>
          <w:szCs w:val="32"/>
          <w:lang w:bidi="th-TH"/>
        </w:rPr>
        <w:br/>
      </w:r>
      <w:r w:rsidRPr="0047335B">
        <w:rPr>
          <w:rFonts w:ascii="TH SarabunPSK" w:eastAsia="Calibri" w:hAnsi="TH SarabunPSK" w:cs="TH SarabunPSK"/>
          <w:i/>
          <w:iCs/>
          <w:sz w:val="32"/>
          <w:szCs w:val="32"/>
          <w:lang w:bidi="th-TH"/>
        </w:rPr>
        <w:t>(Exception: For Free Elective Courses, students may register for another course in place of the course with a grade of F, provided that they pass the new course. The grade of F will still be counted in the cumulative GPA. Such substitution may be made only once for each failed course.)</w:t>
      </w:r>
    </w:p>
    <w:p w14:paraId="5E18FF10" w14:textId="77777777" w:rsidR="0047335B" w:rsidRPr="0047335B" w:rsidRDefault="0047335B">
      <w:pPr>
        <w:numPr>
          <w:ilvl w:val="0"/>
          <w:numId w:val="29"/>
        </w:numPr>
        <w:contextualSpacing/>
        <w:jc w:val="thaiDistribute"/>
        <w:rPr>
          <w:rFonts w:ascii="TH SarabunPSK" w:eastAsia="Calibri" w:hAnsi="TH SarabunPSK" w:cs="TH SarabunPSK"/>
          <w:sz w:val="32"/>
          <w:szCs w:val="32"/>
          <w:lang w:bidi="th-TH"/>
        </w:rPr>
      </w:pPr>
      <w:r w:rsidRPr="0047335B">
        <w:rPr>
          <w:rFonts w:ascii="TH SarabunPSK" w:eastAsia="Calibri" w:hAnsi="TH SarabunPSK" w:cs="TH SarabunPSK"/>
          <w:sz w:val="32"/>
          <w:szCs w:val="32"/>
          <w:lang w:bidi="th-TH"/>
        </w:rPr>
        <w:t xml:space="preserve">They must complete their studies within the </w:t>
      </w:r>
      <w:proofErr w:type="gramStart"/>
      <w:r w:rsidRPr="0047335B">
        <w:rPr>
          <w:rFonts w:ascii="TH SarabunPSK" w:eastAsia="Calibri" w:hAnsi="TH SarabunPSK" w:cs="TH SarabunPSK"/>
          <w:sz w:val="32"/>
          <w:szCs w:val="32"/>
          <w:lang w:bidi="th-TH"/>
        </w:rPr>
        <w:t>period of time</w:t>
      </w:r>
      <w:proofErr w:type="gramEnd"/>
      <w:r w:rsidRPr="0047335B">
        <w:rPr>
          <w:rFonts w:ascii="TH SarabunPSK" w:eastAsia="Calibri" w:hAnsi="TH SarabunPSK" w:cs="TH SarabunPSK"/>
          <w:sz w:val="32"/>
          <w:szCs w:val="32"/>
          <w:lang w:bidi="th-TH"/>
        </w:rPr>
        <w:t xml:space="preserve"> specified by the University.</w:t>
      </w:r>
      <w:r w:rsidRPr="0047335B">
        <w:rPr>
          <w:rFonts w:ascii="TH SarabunPSK" w:eastAsia="Calibri" w:hAnsi="TH SarabunPSK" w:cs="TH SarabunPSK"/>
          <w:sz w:val="32"/>
          <w:szCs w:val="32"/>
          <w:lang w:bidi="th-TH"/>
        </w:rPr>
        <w:br/>
        <w:t>In the case of students under the Credit Bank System, they will be considered as having graduated once they have completed and accumulated the total number of credits required by the curriculum.</w:t>
      </w:r>
    </w:p>
    <w:p w14:paraId="7FFDF9CD" w14:textId="77777777" w:rsidR="0047335B" w:rsidRPr="0047335B" w:rsidRDefault="0047335B">
      <w:pPr>
        <w:numPr>
          <w:ilvl w:val="0"/>
          <w:numId w:val="29"/>
        </w:numPr>
        <w:contextualSpacing/>
        <w:jc w:val="thaiDistribute"/>
        <w:rPr>
          <w:rFonts w:ascii="TH SarabunPSK" w:eastAsia="Calibri" w:hAnsi="TH SarabunPSK" w:cs="TH SarabunPSK"/>
          <w:sz w:val="32"/>
          <w:szCs w:val="32"/>
          <w:lang w:bidi="th-TH"/>
        </w:rPr>
      </w:pPr>
      <w:r w:rsidRPr="0047335B">
        <w:rPr>
          <w:rFonts w:ascii="TH SarabunPSK" w:eastAsia="Calibri" w:hAnsi="TH SarabunPSK" w:cs="TH SarabunPSK"/>
          <w:sz w:val="32"/>
          <w:szCs w:val="32"/>
          <w:lang w:bidi="th-TH"/>
        </w:rPr>
        <w:t>Graduates to be awarded a bachelor’s degree must have a cumulative GPA for all courses of not less than 2.00, and a cumulative GPA of not less than 2.00 in the core, professional, and major courses combined.</w:t>
      </w:r>
    </w:p>
    <w:p w14:paraId="4D652A61" w14:textId="77777777" w:rsidR="0047335B" w:rsidRPr="0047335B" w:rsidRDefault="0047335B">
      <w:pPr>
        <w:numPr>
          <w:ilvl w:val="0"/>
          <w:numId w:val="29"/>
        </w:numPr>
        <w:contextualSpacing/>
        <w:jc w:val="thaiDistribute"/>
        <w:rPr>
          <w:rFonts w:ascii="TH SarabunPSK" w:eastAsia="Calibri" w:hAnsi="TH SarabunPSK" w:cs="TH SarabunPSK"/>
          <w:sz w:val="32"/>
          <w:szCs w:val="32"/>
          <w:lang w:bidi="th-TH"/>
        </w:rPr>
      </w:pPr>
      <w:r w:rsidRPr="0047335B">
        <w:rPr>
          <w:rFonts w:ascii="TH SarabunPSK" w:eastAsia="Calibri" w:hAnsi="TH SarabunPSK" w:cs="TH SarabunPSK"/>
          <w:sz w:val="32"/>
          <w:szCs w:val="32"/>
          <w:lang w:bidi="th-TH"/>
        </w:rPr>
        <w:t>Those whose cumulative GPA as specified in Item 3 is less than 2.00 but not lower than 1.75 shall be awarded a diploma.</w:t>
      </w:r>
    </w:p>
    <w:p w14:paraId="3D179D49" w14:textId="77777777" w:rsidR="0047335B" w:rsidRPr="0047335B" w:rsidRDefault="0047335B">
      <w:pPr>
        <w:numPr>
          <w:ilvl w:val="0"/>
          <w:numId w:val="29"/>
        </w:numPr>
        <w:contextualSpacing/>
        <w:jc w:val="thaiDistribute"/>
        <w:rPr>
          <w:rFonts w:ascii="TH SarabunPSK" w:eastAsia="Calibri" w:hAnsi="TH SarabunPSK" w:cs="TH SarabunPSK"/>
          <w:sz w:val="32"/>
          <w:szCs w:val="32"/>
          <w:lang w:bidi="th-TH"/>
        </w:rPr>
      </w:pPr>
      <w:r w:rsidRPr="0047335B">
        <w:rPr>
          <w:rFonts w:ascii="TH SarabunPSK" w:eastAsia="Calibri" w:hAnsi="TH SarabunPSK" w:cs="TH SarabunPSK"/>
          <w:sz w:val="32"/>
          <w:szCs w:val="32"/>
          <w:lang w:bidi="th-TH"/>
        </w:rPr>
        <w:t>They must pass all pre-graduation requirements as prescribed by Payap University.</w:t>
      </w:r>
    </w:p>
    <w:p w14:paraId="4DF9CF63" w14:textId="77777777" w:rsidR="0047335B" w:rsidRPr="0047335B" w:rsidRDefault="0047335B">
      <w:pPr>
        <w:numPr>
          <w:ilvl w:val="0"/>
          <w:numId w:val="29"/>
        </w:numPr>
        <w:contextualSpacing/>
        <w:jc w:val="thaiDistribute"/>
        <w:rPr>
          <w:rFonts w:ascii="TH SarabunPSK" w:eastAsia="Calibri" w:hAnsi="TH SarabunPSK" w:cs="TH SarabunPSK"/>
          <w:sz w:val="32"/>
          <w:szCs w:val="32"/>
          <w:lang w:bidi="th-TH"/>
        </w:rPr>
      </w:pPr>
      <w:r w:rsidRPr="0047335B">
        <w:rPr>
          <w:rFonts w:ascii="TH SarabunPSK" w:eastAsia="Calibri" w:hAnsi="TH SarabunPSK" w:cs="TH SarabunPSK"/>
          <w:sz w:val="32"/>
          <w:szCs w:val="32"/>
          <w:lang w:bidi="th-TH"/>
        </w:rPr>
        <w:t>They must achieve the expected learning outcomes (ELOs) of the curriculum and comply with the qualification standards for the bachelor’s degree.</w:t>
      </w:r>
    </w:p>
    <w:p w14:paraId="0395E8F4" w14:textId="77777777" w:rsidR="0047335B" w:rsidRPr="0047335B" w:rsidRDefault="0047335B">
      <w:pPr>
        <w:numPr>
          <w:ilvl w:val="0"/>
          <w:numId w:val="29"/>
        </w:numPr>
        <w:contextualSpacing/>
        <w:jc w:val="thaiDistribute"/>
        <w:rPr>
          <w:rFonts w:ascii="TH SarabunPSK" w:eastAsia="Calibri" w:hAnsi="TH SarabunPSK" w:cs="TH SarabunPSK"/>
          <w:sz w:val="32"/>
          <w:szCs w:val="32"/>
          <w:lang w:bidi="th-TH"/>
        </w:rPr>
      </w:pPr>
      <w:r w:rsidRPr="0047335B">
        <w:rPr>
          <w:rFonts w:ascii="TH SarabunPSK" w:eastAsia="Calibri" w:hAnsi="TH SarabunPSK" w:cs="TH SarabunPSK"/>
          <w:sz w:val="32"/>
          <w:szCs w:val="32"/>
          <w:lang w:bidi="th-TH"/>
        </w:rPr>
        <w:t>They must possess good conduct appropriate to the dignity of the degree, diploma, or certificate.</w:t>
      </w:r>
    </w:p>
    <w:p w14:paraId="29167FE8" w14:textId="77777777" w:rsidR="0047335B" w:rsidRPr="0047335B" w:rsidRDefault="0047335B" w:rsidP="0047335B">
      <w:pPr>
        <w:ind w:firstLine="720"/>
        <w:contextualSpacing/>
        <w:jc w:val="thaiDistribute"/>
        <w:rPr>
          <w:rFonts w:ascii="TH SarabunPSK" w:eastAsia="Calibri" w:hAnsi="TH SarabunPSK" w:cs="TH SarabunPSK"/>
          <w:sz w:val="32"/>
          <w:szCs w:val="32"/>
          <w:lang w:bidi="th-TH"/>
        </w:rPr>
      </w:pPr>
      <w:r w:rsidRPr="0047335B">
        <w:rPr>
          <w:rFonts w:ascii="TH SarabunPSK" w:eastAsia="Calibri" w:hAnsi="TH SarabunPSK" w:cs="TH SarabunPSK"/>
          <w:sz w:val="32"/>
          <w:szCs w:val="32"/>
          <w:lang w:bidi="th-TH"/>
        </w:rPr>
        <w:t>The University shall issue a Certificate of Graduation and an academic Transcript according to the application for graduation as specified by the University.</w:t>
      </w:r>
    </w:p>
    <w:p w14:paraId="3527176E" w14:textId="5DB5B506" w:rsidR="00141704" w:rsidRPr="0047335B" w:rsidRDefault="00141704" w:rsidP="00141704">
      <w:pPr>
        <w:ind w:firstLine="720"/>
        <w:contextualSpacing/>
        <w:rPr>
          <w:rFonts w:ascii="TH SarabunPSK" w:eastAsia="Calibri" w:hAnsi="TH SarabunPSK" w:cs="TH SarabunPSK"/>
          <w:sz w:val="22"/>
          <w:szCs w:val="32"/>
          <w:lang w:bidi="th-TH"/>
        </w:rPr>
      </w:pPr>
    </w:p>
    <w:bookmarkEnd w:id="82"/>
    <w:p w14:paraId="37BA9D78" w14:textId="77777777" w:rsidR="00141704" w:rsidRPr="00141704" w:rsidRDefault="00141704" w:rsidP="00141704">
      <w:pPr>
        <w:ind w:firstLine="720"/>
        <w:contextualSpacing/>
        <w:rPr>
          <w:rFonts w:ascii="TH SarabunPSK" w:eastAsia="Calibri" w:hAnsi="TH SarabunPSK" w:cs="TH SarabunPSK"/>
          <w:sz w:val="22"/>
          <w:szCs w:val="32"/>
          <w:lang w:bidi="th-TH"/>
        </w:rPr>
      </w:pPr>
    </w:p>
    <w:p w14:paraId="0D37DB84"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32ECFF0A"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4901034A"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46E813DC"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504EC0ED"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784C3469" w14:textId="77777777" w:rsidR="00F9618C" w:rsidRDefault="00F9618C" w:rsidP="0063680A">
      <w:pPr>
        <w:tabs>
          <w:tab w:val="left" w:pos="0"/>
        </w:tabs>
        <w:spacing w:before="240" w:after="120"/>
        <w:jc w:val="center"/>
        <w:rPr>
          <w:rFonts w:ascii="TH SarabunPSK" w:hAnsi="TH SarabunPSK" w:cs="TH SarabunPSK"/>
          <w:b/>
          <w:bCs/>
          <w:sz w:val="36"/>
          <w:szCs w:val="36"/>
          <w:lang w:bidi="th-TH"/>
        </w:rPr>
      </w:pPr>
      <w:bookmarkStart w:id="83" w:name="_Hlk153380335"/>
    </w:p>
    <w:p w14:paraId="1E83AB10" w14:textId="77777777" w:rsidR="00F9618C" w:rsidRDefault="00F9618C" w:rsidP="0063680A">
      <w:pPr>
        <w:tabs>
          <w:tab w:val="left" w:pos="0"/>
        </w:tabs>
        <w:spacing w:before="240" w:after="120"/>
        <w:jc w:val="center"/>
        <w:rPr>
          <w:rFonts w:ascii="TH SarabunPSK" w:hAnsi="TH SarabunPSK" w:cs="TH SarabunPSK"/>
          <w:b/>
          <w:bCs/>
          <w:sz w:val="36"/>
          <w:szCs w:val="36"/>
          <w:lang w:bidi="th-TH"/>
        </w:rPr>
      </w:pPr>
    </w:p>
    <w:p w14:paraId="6DA4FF60" w14:textId="77777777" w:rsidR="00DD3D02" w:rsidRDefault="00DD3D02" w:rsidP="0063680A">
      <w:pPr>
        <w:tabs>
          <w:tab w:val="left" w:pos="0"/>
        </w:tabs>
        <w:spacing w:before="240" w:after="120"/>
        <w:jc w:val="center"/>
        <w:rPr>
          <w:rFonts w:ascii="TH SarabunPSK" w:hAnsi="TH SarabunPSK" w:cs="TH SarabunPSK"/>
          <w:b/>
          <w:bCs/>
          <w:sz w:val="36"/>
          <w:szCs w:val="36"/>
          <w:lang w:bidi="th-TH"/>
        </w:rPr>
      </w:pPr>
    </w:p>
    <w:p w14:paraId="71510DDB" w14:textId="35182A68" w:rsidR="002870BA" w:rsidRPr="009C5B91" w:rsidRDefault="0047335B" w:rsidP="0063680A">
      <w:pPr>
        <w:tabs>
          <w:tab w:val="left" w:pos="0"/>
        </w:tabs>
        <w:spacing w:before="240" w:after="120"/>
        <w:jc w:val="center"/>
        <w:rPr>
          <w:rFonts w:ascii="TH SarabunPSK" w:hAnsi="TH SarabunPSK" w:cs="TH SarabunPSK"/>
          <w:b/>
          <w:bCs/>
          <w:sz w:val="36"/>
          <w:szCs w:val="36"/>
          <w:cs/>
          <w:lang w:bidi="th-TH"/>
        </w:rPr>
      </w:pPr>
      <w:r w:rsidRPr="0047335B">
        <w:rPr>
          <w:rFonts w:ascii="TH SarabunPSK" w:hAnsi="TH SarabunPSK" w:cs="TH SarabunPSK"/>
          <w:b/>
          <w:bCs/>
          <w:sz w:val="36"/>
          <w:szCs w:val="36"/>
          <w:lang w:bidi="th-TH"/>
        </w:rPr>
        <w:lastRenderedPageBreak/>
        <w:t xml:space="preserve">Section </w:t>
      </w:r>
      <w:proofErr w:type="gramStart"/>
      <w:r w:rsidRPr="0047335B">
        <w:rPr>
          <w:rFonts w:ascii="TH SarabunPSK" w:hAnsi="TH SarabunPSK" w:cs="TH SarabunPSK"/>
          <w:b/>
          <w:bCs/>
          <w:sz w:val="36"/>
          <w:szCs w:val="36"/>
          <w:cs/>
          <w:lang w:bidi="th-TH"/>
        </w:rPr>
        <w:t xml:space="preserve">6  </w:t>
      </w:r>
      <w:r w:rsidRPr="0047335B">
        <w:rPr>
          <w:rFonts w:ascii="TH SarabunPSK" w:hAnsi="TH SarabunPSK" w:cs="TH SarabunPSK"/>
          <w:b/>
          <w:bCs/>
          <w:sz w:val="36"/>
          <w:szCs w:val="36"/>
          <w:lang w:bidi="th-TH"/>
        </w:rPr>
        <w:t>Readiness</w:t>
      </w:r>
      <w:proofErr w:type="gramEnd"/>
      <w:r w:rsidRPr="0047335B">
        <w:rPr>
          <w:rFonts w:ascii="TH SarabunPSK" w:hAnsi="TH SarabunPSK" w:cs="TH SarabunPSK"/>
          <w:b/>
          <w:bCs/>
          <w:sz w:val="36"/>
          <w:szCs w:val="36"/>
          <w:lang w:bidi="th-TH"/>
        </w:rPr>
        <w:t xml:space="preserve"> and Potential for Curriculum Management, Including Faculty Members and Thesis Advisor</w:t>
      </w:r>
    </w:p>
    <w:bookmarkEnd w:id="83"/>
    <w:p w14:paraId="4D8D861D" w14:textId="7252695C" w:rsidR="00AE2524" w:rsidRPr="00172814" w:rsidRDefault="00AE2524" w:rsidP="009F7FDC">
      <w:pPr>
        <w:rPr>
          <w:rFonts w:ascii="TH SarabunPSK" w:hAnsi="TH SarabunPSK" w:cs="TH SarabunPSK"/>
          <w:b/>
          <w:bCs/>
          <w:sz w:val="32"/>
          <w:szCs w:val="32"/>
          <w:lang w:bidi="th-TH"/>
        </w:rPr>
      </w:pPr>
      <w:r w:rsidRPr="00172814">
        <w:rPr>
          <w:rFonts w:ascii="TH SarabunPSK" w:hAnsi="TH SarabunPSK" w:cs="TH SarabunPSK"/>
          <w:b/>
          <w:bCs/>
          <w:sz w:val="32"/>
          <w:szCs w:val="32"/>
        </w:rPr>
        <w:t xml:space="preserve">1. </w:t>
      </w:r>
      <w:bookmarkStart w:id="84" w:name="_Hlk206989512"/>
      <w:r w:rsidR="0047335B" w:rsidRPr="0047335B">
        <w:rPr>
          <w:rFonts w:ascii="TH SarabunPSK" w:hAnsi="TH SarabunPSK" w:cs="TH SarabunPSK"/>
          <w:b/>
          <w:bCs/>
          <w:sz w:val="32"/>
          <w:szCs w:val="32"/>
          <w:lang w:bidi="th-TH"/>
        </w:rPr>
        <w:t>Preparation for New Faculty Members</w:t>
      </w:r>
      <w:bookmarkEnd w:id="84"/>
      <w:r w:rsidRPr="00172814">
        <w:rPr>
          <w:rFonts w:ascii="TH SarabunPSK" w:hAnsi="TH SarabunPSK" w:cs="TH SarabunPSK"/>
          <w:b/>
          <w:bCs/>
          <w:sz w:val="32"/>
          <w:szCs w:val="32"/>
          <w:cs/>
          <w:lang w:bidi="th-TH"/>
        </w:rPr>
        <w:t xml:space="preserve"> </w:t>
      </w:r>
    </w:p>
    <w:p w14:paraId="495EF49B" w14:textId="68E0FE42" w:rsidR="00551474" w:rsidRPr="00172814" w:rsidRDefault="00460B25" w:rsidP="009F7FDC">
      <w:pPr>
        <w:rPr>
          <w:rFonts w:ascii="TH SarabunPSK" w:hAnsi="TH SarabunPSK" w:cs="TH SarabunPSK"/>
          <w:sz w:val="32"/>
          <w:szCs w:val="32"/>
          <w:lang w:bidi="th-TH"/>
        </w:rPr>
      </w:pPr>
      <w:r w:rsidRPr="00172814">
        <w:rPr>
          <w:rFonts w:ascii="TH SarabunPSK" w:hAnsi="TH SarabunPSK" w:cs="TH SarabunPSK"/>
          <w:sz w:val="32"/>
          <w:szCs w:val="32"/>
        </w:rPr>
        <w:tab/>
      </w:r>
      <w:r w:rsidR="0047335B" w:rsidRPr="0047335B">
        <w:rPr>
          <w:rFonts w:ascii="TH SarabunPSK" w:hAnsi="TH SarabunPSK" w:cs="TH SarabunPSK"/>
          <w:sz w:val="32"/>
          <w:szCs w:val="32"/>
          <w:lang w:bidi="th-TH"/>
        </w:rPr>
        <w:t>Describe the processes used for orientation and/or induction of new faculty members to ensure that they understand the curriculum, as well as the roles of the courses taught in the program and the specific courses for which they are responsible. Examples include:</w:t>
      </w:r>
    </w:p>
    <w:p w14:paraId="5ADAB1A1" w14:textId="3663341F" w:rsidR="00551474" w:rsidRPr="00172814" w:rsidRDefault="0047335B">
      <w:pPr>
        <w:numPr>
          <w:ilvl w:val="0"/>
          <w:numId w:val="5"/>
        </w:numPr>
        <w:ind w:left="1134" w:hanging="425"/>
        <w:rPr>
          <w:rFonts w:ascii="TH SarabunPSK" w:hAnsi="TH SarabunPSK" w:cs="TH SarabunPSK"/>
          <w:sz w:val="32"/>
          <w:szCs w:val="32"/>
          <w:lang w:bidi="th-TH"/>
        </w:rPr>
      </w:pPr>
      <w:r w:rsidRPr="0047335B">
        <w:rPr>
          <w:rFonts w:ascii="TH SarabunPSK" w:hAnsi="TH SarabunPSK" w:cs="TH SarabunPSK"/>
          <w:sz w:val="32"/>
          <w:szCs w:val="32"/>
          <w:lang w:bidi="th-TH"/>
        </w:rPr>
        <w:t>Conducting orientation sessions and professional development training for new faculty to ensure their knowledge and understanding of roles, responsibilities, and the policies of the University, the Faculty, and the curriculum in which they teach.</w:t>
      </w:r>
    </w:p>
    <w:p w14:paraId="12DD46BB" w14:textId="10C22DA1" w:rsidR="00551474" w:rsidRPr="00172814" w:rsidRDefault="0047335B">
      <w:pPr>
        <w:numPr>
          <w:ilvl w:val="0"/>
          <w:numId w:val="5"/>
        </w:numPr>
        <w:ind w:left="1134" w:hanging="425"/>
        <w:rPr>
          <w:rFonts w:ascii="TH SarabunPSK" w:hAnsi="TH SarabunPSK" w:cs="TH SarabunPSK"/>
          <w:sz w:val="32"/>
          <w:szCs w:val="32"/>
          <w:lang w:bidi="th-TH"/>
        </w:rPr>
      </w:pPr>
      <w:r w:rsidRPr="0047335B">
        <w:rPr>
          <w:rFonts w:ascii="TH SarabunPSK" w:hAnsi="TH SarabunPSK" w:cs="TH SarabunPSK"/>
          <w:sz w:val="32"/>
          <w:szCs w:val="32"/>
        </w:rPr>
        <w:t>Providing academic orientation for new faculty at the department/program level.</w:t>
      </w:r>
    </w:p>
    <w:p w14:paraId="4DEF3439" w14:textId="02995252" w:rsidR="00551474" w:rsidRPr="00172814" w:rsidRDefault="0047335B">
      <w:pPr>
        <w:numPr>
          <w:ilvl w:val="0"/>
          <w:numId w:val="5"/>
        </w:numPr>
        <w:ind w:left="1134" w:hanging="425"/>
        <w:rPr>
          <w:rFonts w:ascii="TH SarabunPSK" w:hAnsi="TH SarabunPSK" w:cs="TH SarabunPSK"/>
          <w:sz w:val="32"/>
          <w:szCs w:val="32"/>
          <w:lang w:bidi="th-TH"/>
        </w:rPr>
      </w:pPr>
      <w:r w:rsidRPr="0047335B">
        <w:rPr>
          <w:rFonts w:ascii="TH SarabunPSK" w:hAnsi="TH SarabunPSK" w:cs="TH SarabunPSK"/>
          <w:sz w:val="32"/>
          <w:szCs w:val="32"/>
        </w:rPr>
        <w:t>Assigning new faculty to observe classes taught by experienced instructors.</w:t>
      </w:r>
    </w:p>
    <w:p w14:paraId="6CB342B3" w14:textId="6ABEBC5B" w:rsidR="00551474" w:rsidRPr="00172814" w:rsidRDefault="0047335B">
      <w:pPr>
        <w:numPr>
          <w:ilvl w:val="0"/>
          <w:numId w:val="5"/>
        </w:numPr>
        <w:ind w:left="1134" w:hanging="425"/>
        <w:rPr>
          <w:rFonts w:ascii="TH SarabunPSK" w:hAnsi="TH SarabunPSK" w:cs="TH SarabunPSK"/>
          <w:sz w:val="32"/>
          <w:szCs w:val="32"/>
          <w:lang w:bidi="th-TH"/>
        </w:rPr>
      </w:pPr>
      <w:r w:rsidRPr="0047335B">
        <w:rPr>
          <w:rFonts w:ascii="TH SarabunPSK" w:hAnsi="TH SarabunPSK" w:cs="TH SarabunPSK"/>
          <w:sz w:val="32"/>
          <w:szCs w:val="32"/>
        </w:rPr>
        <w:t>Establishing a mentoring system for new faculty.</w:t>
      </w:r>
    </w:p>
    <w:p w14:paraId="3412BE9F" w14:textId="5C695561" w:rsidR="00551474" w:rsidRPr="00172814" w:rsidRDefault="0047335B">
      <w:pPr>
        <w:numPr>
          <w:ilvl w:val="0"/>
          <w:numId w:val="5"/>
        </w:numPr>
        <w:ind w:left="1134" w:hanging="425"/>
        <w:rPr>
          <w:rFonts w:ascii="TH SarabunPSK" w:hAnsi="TH SarabunPSK" w:cs="TH SarabunPSK"/>
          <w:sz w:val="32"/>
          <w:szCs w:val="32"/>
          <w:lang w:bidi="th-TH"/>
        </w:rPr>
      </w:pPr>
      <w:r w:rsidRPr="0047335B">
        <w:rPr>
          <w:rFonts w:ascii="TH SarabunPSK" w:hAnsi="TH SarabunPSK" w:cs="TH SarabunPSK"/>
          <w:sz w:val="32"/>
          <w:szCs w:val="32"/>
        </w:rPr>
        <w:t>Preparing and providing a faculty handbook and/or relevant documents related to academic duties.</w:t>
      </w:r>
    </w:p>
    <w:p w14:paraId="4E279B53" w14:textId="2FF56826" w:rsidR="00551474" w:rsidRPr="00172814" w:rsidRDefault="00434E5F">
      <w:pPr>
        <w:numPr>
          <w:ilvl w:val="0"/>
          <w:numId w:val="5"/>
        </w:numPr>
        <w:tabs>
          <w:tab w:val="left" w:pos="720"/>
          <w:tab w:val="left" w:pos="1080"/>
          <w:tab w:val="left" w:pos="1440"/>
        </w:tabs>
        <w:ind w:hanging="11"/>
        <w:jc w:val="thaiDistribute"/>
        <w:rPr>
          <w:rFonts w:ascii="TH SarabunPSK" w:hAnsi="TH SarabunPSK" w:cs="TH SarabunPSK"/>
          <w:sz w:val="32"/>
          <w:szCs w:val="32"/>
          <w:cs/>
          <w:lang w:bidi="th-TH"/>
        </w:rPr>
      </w:pPr>
      <w:r>
        <w:rPr>
          <w:rFonts w:ascii="TH SarabunPSK" w:hAnsi="TH SarabunPSK" w:cs="TH SarabunPSK"/>
          <w:sz w:val="32"/>
          <w:szCs w:val="32"/>
          <w:lang w:bidi="th-TH"/>
        </w:rPr>
        <w:t>Other</w:t>
      </w:r>
      <w:r>
        <w:rPr>
          <w:rFonts w:ascii="TH SarabunPSK" w:hAnsi="TH SarabunPSK" w:cs="TH SarabunPSK" w:hint="cs"/>
          <w:sz w:val="32"/>
          <w:szCs w:val="32"/>
          <w:cs/>
          <w:lang w:bidi="th-TH"/>
        </w:rPr>
        <w:t xml:space="preserve"> </w:t>
      </w:r>
      <w:r w:rsidRPr="00976DBD">
        <w:rPr>
          <w:rFonts w:ascii="TH SarabunPSK" w:hAnsi="TH SarabunPSK" w:cs="TH SarabunPSK"/>
          <w:sz w:val="32"/>
          <w:szCs w:val="32"/>
          <w:cs/>
          <w:lang w:bidi="th-TH"/>
        </w:rPr>
        <w:fldChar w:fldCharType="begin">
          <w:ffData>
            <w:name w:val="Text69"/>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please specify</w:t>
      </w:r>
      <w:r>
        <w:rPr>
          <w:rFonts w:ascii="TH SarabunPSK" w:hAnsi="TH SarabunPSK" w:cs="TH SarabunPSK" w:hint="cs"/>
          <w:sz w:val="32"/>
          <w:szCs w:val="32"/>
          <w:cs/>
          <w:lang w:bidi="th-TH"/>
        </w:rPr>
        <w:t>)</w:t>
      </w:r>
    </w:p>
    <w:p w14:paraId="607E9684" w14:textId="77777777" w:rsidR="00B25F41" w:rsidRPr="00172814" w:rsidRDefault="00B25F41" w:rsidP="00B25F41">
      <w:pPr>
        <w:jc w:val="thaiDistribute"/>
        <w:rPr>
          <w:rFonts w:ascii="TH SarabunPSK" w:hAnsi="TH SarabunPSK" w:cs="TH SarabunPSK"/>
          <w:sz w:val="32"/>
          <w:szCs w:val="32"/>
          <w:lang w:bidi="th-TH"/>
        </w:rPr>
      </w:pPr>
    </w:p>
    <w:p w14:paraId="73613E36" w14:textId="5CA2C049" w:rsidR="00AE2524" w:rsidRPr="00172814" w:rsidRDefault="00AE2524" w:rsidP="00C24669">
      <w:pPr>
        <w:rPr>
          <w:rFonts w:ascii="TH SarabunPSK" w:hAnsi="TH SarabunPSK" w:cs="TH SarabunPSK"/>
          <w:b/>
          <w:bCs/>
          <w:sz w:val="32"/>
          <w:szCs w:val="32"/>
          <w:lang w:bidi="th-TH"/>
        </w:rPr>
      </w:pPr>
      <w:r w:rsidRPr="00172814">
        <w:rPr>
          <w:rFonts w:ascii="TH SarabunPSK" w:hAnsi="TH SarabunPSK" w:cs="TH SarabunPSK"/>
          <w:b/>
          <w:bCs/>
          <w:sz w:val="32"/>
          <w:szCs w:val="32"/>
        </w:rPr>
        <w:t xml:space="preserve">2. </w:t>
      </w:r>
      <w:r w:rsidR="00434E5F" w:rsidRPr="00434E5F">
        <w:rPr>
          <w:rFonts w:ascii="TH SarabunPSK" w:hAnsi="TH SarabunPSK" w:cs="TH SarabunPSK"/>
          <w:b/>
          <w:bCs/>
          <w:sz w:val="32"/>
          <w:szCs w:val="32"/>
          <w:lang w:bidi="th-TH"/>
        </w:rPr>
        <w:t>Faculty Knowledge and Skills Development</w:t>
      </w:r>
      <w:r w:rsidRPr="00172814">
        <w:rPr>
          <w:rFonts w:ascii="TH SarabunPSK" w:hAnsi="TH SarabunPSK" w:cs="TH SarabunPSK"/>
          <w:b/>
          <w:bCs/>
          <w:sz w:val="32"/>
          <w:szCs w:val="32"/>
          <w:cs/>
          <w:lang w:bidi="th-TH"/>
        </w:rPr>
        <w:t xml:space="preserve"> </w:t>
      </w:r>
    </w:p>
    <w:p w14:paraId="749C8BE9" w14:textId="0AA2D9BA" w:rsidR="00AE2524" w:rsidRPr="00172814" w:rsidRDefault="00AE2524" w:rsidP="00C024A7">
      <w:pPr>
        <w:ind w:firstLine="394"/>
        <w:rPr>
          <w:rFonts w:ascii="TH SarabunPSK" w:hAnsi="TH SarabunPSK" w:cs="TH SarabunPSK"/>
          <w:b/>
          <w:bCs/>
          <w:sz w:val="32"/>
          <w:szCs w:val="32"/>
          <w:cs/>
          <w:lang w:bidi="th-TH"/>
        </w:rPr>
      </w:pPr>
      <w:r w:rsidRPr="00172814">
        <w:rPr>
          <w:rFonts w:ascii="TH SarabunPSK" w:hAnsi="TH SarabunPSK" w:cs="TH SarabunPSK"/>
          <w:b/>
          <w:bCs/>
          <w:sz w:val="32"/>
          <w:szCs w:val="32"/>
          <w:lang w:bidi="th-TH"/>
        </w:rPr>
        <w:t xml:space="preserve">2.1 </w:t>
      </w:r>
      <w:r w:rsidR="00434E5F" w:rsidRPr="00434E5F">
        <w:rPr>
          <w:rFonts w:ascii="TH SarabunPSK" w:hAnsi="TH SarabunPSK" w:cs="TH SarabunPSK"/>
          <w:b/>
          <w:bCs/>
          <w:sz w:val="32"/>
          <w:szCs w:val="32"/>
          <w:lang w:bidi="th-TH"/>
        </w:rPr>
        <w:t>Development of Teaching, Assessment, and Evaluation Skills</w:t>
      </w:r>
      <w:r w:rsidRPr="00172814">
        <w:rPr>
          <w:rFonts w:ascii="TH SarabunPSK" w:hAnsi="TH SarabunPSK" w:cs="TH SarabunPSK"/>
          <w:b/>
          <w:bCs/>
          <w:sz w:val="32"/>
          <w:szCs w:val="32"/>
          <w:cs/>
          <w:lang w:bidi="th-TH"/>
        </w:rPr>
        <w:t xml:space="preserve"> </w:t>
      </w:r>
    </w:p>
    <w:p w14:paraId="34B051DF" w14:textId="31FC2F71" w:rsidR="00551474" w:rsidRPr="00172814" w:rsidRDefault="00434E5F" w:rsidP="00551474">
      <w:pPr>
        <w:tabs>
          <w:tab w:val="left" w:pos="280"/>
        </w:tabs>
        <w:autoSpaceDE w:val="0"/>
        <w:autoSpaceDN w:val="0"/>
        <w:adjustRightInd w:val="0"/>
        <w:jc w:val="thaiDistribute"/>
        <w:rPr>
          <w:rFonts w:ascii="TH SarabunPSK" w:eastAsia="BrowalliaNew-Bold" w:hAnsi="TH SarabunPSK" w:cs="TH SarabunPSK"/>
          <w:b/>
          <w:bCs/>
          <w:i/>
          <w:iCs/>
          <w:sz w:val="32"/>
          <w:szCs w:val="32"/>
          <w:cs/>
          <w:lang w:bidi="th-TH"/>
        </w:rPr>
      </w:pPr>
      <w:r w:rsidRPr="00434E5F">
        <w:rPr>
          <w:rFonts w:ascii="TH SarabunPSK" w:hAnsi="TH SarabunPSK" w:cs="TH SarabunPSK"/>
          <w:i/>
          <w:iCs/>
          <w:sz w:val="32"/>
          <w:szCs w:val="32"/>
          <w:highlight w:val="yellow"/>
        </w:rPr>
        <w:t>Describe the actions to be undertaken to support faculty development, such as:</w:t>
      </w:r>
    </w:p>
    <w:p w14:paraId="6B41A4F6" w14:textId="0F107DE5" w:rsidR="00551474" w:rsidRPr="00172814" w:rsidRDefault="00551474" w:rsidP="00551474">
      <w:pPr>
        <w:tabs>
          <w:tab w:val="left" w:pos="1134"/>
        </w:tabs>
        <w:ind w:left="1134" w:hanging="425"/>
        <w:jc w:val="thaiDistribute"/>
        <w:rPr>
          <w:rFonts w:ascii="TH SarabunPSK" w:hAnsi="TH SarabunPSK" w:cs="TH SarabunPSK"/>
          <w:sz w:val="32"/>
          <w:szCs w:val="32"/>
          <w:lang w:bidi="th-TH"/>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cs/>
          <w:lang w:bidi="th-TH"/>
        </w:rPr>
        <w:tab/>
      </w:r>
      <w:r w:rsidR="00434E5F" w:rsidRPr="00434E5F">
        <w:rPr>
          <w:rFonts w:ascii="TH SarabunPSK" w:hAnsi="TH SarabunPSK" w:cs="TH SarabunPSK"/>
          <w:sz w:val="32"/>
          <w:szCs w:val="32"/>
        </w:rPr>
        <w:t>Encouraging faculty members to enhance their knowledge and gain experiences that contribute to the improvement of teaching and research.</w:t>
      </w:r>
      <w:r w:rsidRPr="00172814">
        <w:rPr>
          <w:rFonts w:ascii="TH SarabunPSK" w:hAnsi="TH SarabunPSK" w:cs="TH SarabunPSK"/>
          <w:sz w:val="32"/>
          <w:szCs w:val="32"/>
          <w:cs/>
        </w:rPr>
        <w:t xml:space="preserve"> </w:t>
      </w:r>
    </w:p>
    <w:p w14:paraId="5062601C" w14:textId="5D8CA76F" w:rsidR="00551474" w:rsidRPr="00172814" w:rsidRDefault="00551474" w:rsidP="00551474">
      <w:pPr>
        <w:tabs>
          <w:tab w:val="left" w:pos="1134"/>
        </w:tabs>
        <w:ind w:left="1134" w:hanging="425"/>
        <w:jc w:val="thaiDistribute"/>
        <w:rPr>
          <w:rFonts w:ascii="TH SarabunPSK" w:hAnsi="TH SarabunPSK" w:cs="TH SarabunPSK"/>
          <w:sz w:val="32"/>
          <w:szCs w:val="32"/>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cs/>
          <w:lang w:bidi="th-TH"/>
        </w:rPr>
        <w:tab/>
      </w:r>
      <w:r w:rsidR="00434E5F" w:rsidRPr="00434E5F">
        <w:rPr>
          <w:rFonts w:ascii="TH SarabunPSK" w:hAnsi="TH SarabunPSK" w:cs="TH SarabunPSK"/>
          <w:sz w:val="32"/>
          <w:szCs w:val="32"/>
        </w:rPr>
        <w:t xml:space="preserve">Supporting further studies, training, academic or professional study visits in various organizations, participation in academic conferences both domestically and/or </w:t>
      </w:r>
      <w:proofErr w:type="gramStart"/>
      <w:r w:rsidR="00434E5F" w:rsidRPr="00434E5F">
        <w:rPr>
          <w:rFonts w:ascii="TH SarabunPSK" w:hAnsi="TH SarabunPSK" w:cs="TH SarabunPSK"/>
          <w:sz w:val="32"/>
          <w:szCs w:val="32"/>
        </w:rPr>
        <w:t>internationally, or</w:t>
      </w:r>
      <w:proofErr w:type="gramEnd"/>
      <w:r w:rsidR="00434E5F" w:rsidRPr="00434E5F">
        <w:rPr>
          <w:rFonts w:ascii="TH SarabunPSK" w:hAnsi="TH SarabunPSK" w:cs="TH SarabunPSK"/>
          <w:sz w:val="32"/>
          <w:szCs w:val="32"/>
        </w:rPr>
        <w:t xml:space="preserve"> providing academic leave to gain further experience.</w:t>
      </w:r>
    </w:p>
    <w:p w14:paraId="690DFDFE" w14:textId="552E8FD9" w:rsidR="00551474" w:rsidRPr="00172814" w:rsidRDefault="00434E5F">
      <w:pPr>
        <w:numPr>
          <w:ilvl w:val="0"/>
          <w:numId w:val="5"/>
        </w:numPr>
        <w:tabs>
          <w:tab w:val="left" w:pos="1134"/>
        </w:tabs>
        <w:ind w:hanging="11"/>
        <w:jc w:val="thaiDistribute"/>
        <w:rPr>
          <w:rFonts w:ascii="TH SarabunPSK" w:hAnsi="TH SarabunPSK" w:cs="TH SarabunPSK"/>
          <w:sz w:val="32"/>
          <w:szCs w:val="32"/>
        </w:rPr>
      </w:pPr>
      <w:r w:rsidRPr="00434E5F">
        <w:rPr>
          <w:rFonts w:ascii="TH SarabunPSK" w:hAnsi="TH SarabunPSK" w:cs="TH SarabunPSK"/>
          <w:sz w:val="32"/>
          <w:szCs w:val="32"/>
        </w:rPr>
        <w:t>Enhancing skills and techniques in teaching management and assessment to keep pace with modern practices.</w:t>
      </w:r>
    </w:p>
    <w:p w14:paraId="58D5E1B9" w14:textId="216BADA6" w:rsidR="00551474" w:rsidRPr="00172814" w:rsidRDefault="00434E5F">
      <w:pPr>
        <w:numPr>
          <w:ilvl w:val="0"/>
          <w:numId w:val="5"/>
        </w:numPr>
        <w:tabs>
          <w:tab w:val="left" w:pos="1134"/>
          <w:tab w:val="left" w:pos="1440"/>
        </w:tabs>
        <w:ind w:hanging="11"/>
        <w:jc w:val="thaiDistribute"/>
        <w:rPr>
          <w:rFonts w:ascii="TH SarabunPSK" w:hAnsi="TH SarabunPSK" w:cs="TH SarabunPSK"/>
          <w:sz w:val="32"/>
          <w:szCs w:val="32"/>
          <w:cs/>
          <w:lang w:bidi="th-TH"/>
        </w:rPr>
      </w:pPr>
      <w:r>
        <w:rPr>
          <w:rFonts w:ascii="TH SarabunPSK" w:hAnsi="TH SarabunPSK" w:cs="TH SarabunPSK"/>
          <w:sz w:val="32"/>
          <w:szCs w:val="32"/>
          <w:lang w:bidi="th-TH"/>
        </w:rPr>
        <w:t>Other</w:t>
      </w:r>
      <w:r>
        <w:rPr>
          <w:rFonts w:ascii="TH SarabunPSK" w:hAnsi="TH SarabunPSK" w:cs="TH SarabunPSK" w:hint="cs"/>
          <w:sz w:val="32"/>
          <w:szCs w:val="32"/>
          <w:cs/>
          <w:lang w:bidi="th-TH"/>
        </w:rPr>
        <w:t xml:space="preserve"> </w:t>
      </w:r>
      <w:r w:rsidRPr="00976DBD">
        <w:rPr>
          <w:rFonts w:ascii="TH SarabunPSK" w:hAnsi="TH SarabunPSK" w:cs="TH SarabunPSK"/>
          <w:sz w:val="32"/>
          <w:szCs w:val="32"/>
          <w:cs/>
          <w:lang w:bidi="th-TH"/>
        </w:rPr>
        <w:fldChar w:fldCharType="begin">
          <w:ffData>
            <w:name w:val="Text69"/>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please specify</w:t>
      </w:r>
      <w:r>
        <w:rPr>
          <w:rFonts w:ascii="TH SarabunPSK" w:hAnsi="TH SarabunPSK" w:cs="TH SarabunPSK" w:hint="cs"/>
          <w:sz w:val="32"/>
          <w:szCs w:val="32"/>
          <w:cs/>
          <w:lang w:bidi="th-TH"/>
        </w:rPr>
        <w:t>)</w:t>
      </w:r>
    </w:p>
    <w:p w14:paraId="204157FE" w14:textId="77777777" w:rsidR="00AE2524" w:rsidRPr="00172814" w:rsidRDefault="00AE2524" w:rsidP="00551474">
      <w:pPr>
        <w:tabs>
          <w:tab w:val="left" w:pos="720"/>
          <w:tab w:val="left" w:pos="1080"/>
          <w:tab w:val="left" w:pos="1440"/>
        </w:tabs>
        <w:ind w:firstLine="1440"/>
        <w:jc w:val="thaiDistribute"/>
        <w:rPr>
          <w:rFonts w:ascii="TH SarabunPSK" w:hAnsi="TH SarabunPSK" w:cs="TH SarabunPSK"/>
          <w:sz w:val="32"/>
          <w:szCs w:val="32"/>
          <w:cs/>
          <w:lang w:bidi="th-TH"/>
        </w:rPr>
      </w:pPr>
    </w:p>
    <w:p w14:paraId="5A984D85" w14:textId="77777777" w:rsidR="00434E5F" w:rsidRDefault="00434E5F" w:rsidP="00434E5F">
      <w:pPr>
        <w:tabs>
          <w:tab w:val="left" w:pos="567"/>
          <w:tab w:val="left" w:pos="1134"/>
          <w:tab w:val="left" w:pos="1701"/>
          <w:tab w:val="left" w:pos="1985"/>
        </w:tabs>
        <w:ind w:left="284"/>
        <w:rPr>
          <w:rFonts w:ascii="TH SarabunPSK" w:hAnsi="TH SarabunPSK" w:cs="TH SarabunPSK"/>
          <w:b/>
          <w:bCs/>
          <w:sz w:val="32"/>
          <w:szCs w:val="32"/>
          <w:cs/>
          <w:lang w:bidi="th-TH"/>
        </w:rPr>
      </w:pPr>
      <w:r>
        <w:rPr>
          <w:rFonts w:ascii="TH SarabunPSK" w:hAnsi="TH SarabunPSK" w:cs="TH SarabunPSK" w:hint="cs"/>
          <w:b/>
          <w:bCs/>
          <w:sz w:val="32"/>
          <w:szCs w:val="32"/>
          <w:cs/>
          <w:lang w:bidi="th-TH"/>
        </w:rPr>
        <w:tab/>
      </w:r>
      <w:r>
        <w:rPr>
          <w:rFonts w:ascii="TH SarabunPSK" w:hAnsi="TH SarabunPSK" w:cs="TH SarabunPSK"/>
          <w:b/>
          <w:bCs/>
          <w:sz w:val="32"/>
          <w:szCs w:val="32"/>
          <w:cs/>
          <w:lang w:bidi="th-TH"/>
        </w:rPr>
        <w:t>2.2</w:t>
      </w:r>
      <w:r>
        <w:rPr>
          <w:rFonts w:ascii="TH SarabunPSK" w:hAnsi="TH SarabunPSK" w:cs="TH SarabunPSK" w:hint="cs"/>
          <w:b/>
          <w:bCs/>
          <w:sz w:val="32"/>
          <w:szCs w:val="32"/>
          <w:cs/>
          <w:lang w:bidi="th-TH"/>
        </w:rPr>
        <w:tab/>
      </w:r>
      <w:r w:rsidRPr="002C6D18">
        <w:rPr>
          <w:rFonts w:ascii="TH SarabunPSK" w:hAnsi="TH SarabunPSK" w:cs="TH SarabunPSK"/>
          <w:b/>
          <w:bCs/>
          <w:sz w:val="32"/>
          <w:szCs w:val="32"/>
          <w:lang w:bidi="th-TH"/>
        </w:rPr>
        <w:t>Academic and Professional Development in Other Areas</w:t>
      </w:r>
    </w:p>
    <w:p w14:paraId="1FE2C37B" w14:textId="77777777" w:rsidR="00434E5F" w:rsidRDefault="00434E5F" w:rsidP="00434E5F">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sz w:val="32"/>
          <w:szCs w:val="32"/>
        </w:rPr>
        <w:tab/>
      </w:r>
      <w:r w:rsidRPr="00152A24">
        <w:rPr>
          <w:rFonts w:ascii="TH SarabunPSK" w:hAnsi="TH SarabunPSK" w:cs="TH SarabunPSK"/>
          <w:sz w:val="32"/>
          <w:szCs w:val="32"/>
          <w:lang w:bidi="th-TH"/>
        </w:rPr>
        <w:t>Encouraging faculty involvement in community-based academic service activities.</w:t>
      </w:r>
    </w:p>
    <w:p w14:paraId="59720931" w14:textId="77777777" w:rsidR="00434E5F" w:rsidRDefault="00434E5F" w:rsidP="00434E5F">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Pr="00152A24">
        <w:rPr>
          <w:rFonts w:ascii="TH SarabunPSK" w:hAnsi="TH SarabunPSK" w:cs="TH SarabunPSK"/>
          <w:sz w:val="32"/>
          <w:szCs w:val="32"/>
          <w:lang w:bidi="th-TH"/>
        </w:rPr>
        <w:t>Supporting faculty research and publication in their respective fields.</w:t>
      </w:r>
      <w:r>
        <w:rPr>
          <w:rFonts w:ascii="TH SarabunPSK" w:hAnsi="TH SarabunPSK" w:cs="TH SarabunPSK"/>
          <w:b/>
          <w:bCs/>
          <w:sz w:val="32"/>
          <w:szCs w:val="32"/>
          <w:lang w:bidi="th-TH"/>
        </w:rPr>
        <w:t xml:space="preserve"> </w:t>
      </w:r>
    </w:p>
    <w:p w14:paraId="06D78FE5" w14:textId="77777777" w:rsidR="00434E5F" w:rsidRDefault="00434E5F" w:rsidP="00434E5F">
      <w:pPr>
        <w:tabs>
          <w:tab w:val="left" w:pos="567"/>
          <w:tab w:val="left" w:pos="1134"/>
          <w:tab w:val="left" w:pos="1710"/>
          <w:tab w:val="left" w:pos="1985"/>
        </w:tabs>
        <w:ind w:firstLine="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Pr="00152A24">
        <w:rPr>
          <w:rFonts w:ascii="TH SarabunPSK" w:hAnsi="TH SarabunPSK" w:cs="TH SarabunPSK"/>
          <w:sz w:val="32"/>
          <w:szCs w:val="32"/>
          <w:lang w:bidi="th-TH"/>
        </w:rPr>
        <w:t xml:space="preserve">Supporting research initiatives to generate new knowledge, enhance teaching and learning, and develop expertise in </w:t>
      </w:r>
      <w:proofErr w:type="gramStart"/>
      <w:r w:rsidRPr="00152A24">
        <w:rPr>
          <w:rFonts w:ascii="TH SarabunPSK" w:hAnsi="TH SarabunPSK" w:cs="TH SarabunPSK"/>
          <w:sz w:val="32"/>
          <w:szCs w:val="32"/>
          <w:lang w:bidi="th-TH"/>
        </w:rPr>
        <w:t>the academic</w:t>
      </w:r>
      <w:proofErr w:type="gramEnd"/>
      <w:r w:rsidRPr="00152A24">
        <w:rPr>
          <w:rFonts w:ascii="TH SarabunPSK" w:hAnsi="TH SarabunPSK" w:cs="TH SarabunPSK"/>
          <w:sz w:val="32"/>
          <w:szCs w:val="32"/>
          <w:lang w:bidi="th-TH"/>
        </w:rPr>
        <w:t xml:space="preserve"> discipline.</w:t>
      </w:r>
      <w:r>
        <w:rPr>
          <w:rFonts w:ascii="TH SarabunPSK" w:hAnsi="TH SarabunPSK" w:cs="TH SarabunPSK" w:hint="cs"/>
          <w:b/>
          <w:bCs/>
          <w:sz w:val="32"/>
          <w:szCs w:val="32"/>
          <w:cs/>
          <w:lang w:bidi="th-TH"/>
        </w:rPr>
        <w:tab/>
      </w:r>
    </w:p>
    <w:p w14:paraId="16B7F7AC" w14:textId="77777777" w:rsidR="00434E5F" w:rsidRDefault="00434E5F" w:rsidP="00434E5F">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Pr>
          <w:rFonts w:ascii="TH SarabunPSK" w:hAnsi="TH SarabunPSK" w:cs="TH SarabunPSK"/>
          <w:sz w:val="32"/>
          <w:szCs w:val="32"/>
        </w:rPr>
        <w:sym w:font="Wingdings 2" w:char="F0A3"/>
      </w:r>
      <w:r>
        <w:rPr>
          <w:rFonts w:ascii="TH SarabunPSK" w:hAnsi="TH SarabunPSK" w:cs="TH SarabunPSK"/>
          <w:sz w:val="32"/>
          <w:szCs w:val="32"/>
        </w:rPr>
        <w:tab/>
      </w:r>
      <w:r w:rsidRPr="00152A24">
        <w:rPr>
          <w:rFonts w:ascii="TH SarabunPSK" w:hAnsi="TH SarabunPSK" w:cs="TH SarabunPSK"/>
          <w:sz w:val="32"/>
          <w:szCs w:val="32"/>
          <w:lang w:bidi="th-TH"/>
        </w:rPr>
        <w:t>Providing research funding.</w:t>
      </w:r>
    </w:p>
    <w:p w14:paraId="2AA52CCB" w14:textId="77777777" w:rsidR="00434E5F" w:rsidRDefault="00434E5F" w:rsidP="00434E5F">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Pr="00152A24">
        <w:rPr>
          <w:rFonts w:ascii="TH SarabunPSK" w:hAnsi="TH SarabunPSK" w:cs="TH SarabunPSK"/>
          <w:sz w:val="32"/>
          <w:szCs w:val="32"/>
          <w:lang w:bidi="th-TH"/>
        </w:rPr>
        <w:t>Facilitating faculty involvement in research groups within the department, college, or faculty.</w:t>
      </w:r>
    </w:p>
    <w:p w14:paraId="1DB44123" w14:textId="77777777" w:rsidR="00434E5F" w:rsidRDefault="00434E5F" w:rsidP="00434E5F">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lastRenderedPageBreak/>
        <w:tab/>
      </w:r>
      <w:r>
        <w:rPr>
          <w:rFonts w:ascii="TH SarabunPSK" w:hAnsi="TH SarabunPSK" w:cs="TH SarabunPSK" w:hint="cs"/>
          <w:b/>
          <w:b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Pr="00152A24">
        <w:rPr>
          <w:rFonts w:ascii="TH SarabunPSK" w:hAnsi="TH SarabunPSK" w:cs="TH SarabunPSK"/>
          <w:sz w:val="32"/>
          <w:szCs w:val="32"/>
          <w:lang w:bidi="th-TH"/>
        </w:rPr>
        <w:t>Encouraging faculty participation in academic service activities organized by the department, college, or faculty.</w:t>
      </w:r>
    </w:p>
    <w:p w14:paraId="2733A9F1" w14:textId="77777777" w:rsidR="00434E5F" w:rsidRPr="00551474" w:rsidRDefault="00434E5F" w:rsidP="00434E5F">
      <w:pPr>
        <w:tabs>
          <w:tab w:val="left" w:pos="567"/>
          <w:tab w:val="left" w:pos="1134"/>
          <w:tab w:val="left" w:pos="1701"/>
        </w:tabs>
        <w:ind w:left="1701" w:hanging="992"/>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Pr>
          <w:rFonts w:ascii="TH SarabunPSK" w:hAnsi="TH SarabunPSK" w:cs="TH SarabunPSK"/>
          <w:sz w:val="32"/>
          <w:szCs w:val="32"/>
          <w:lang w:bidi="th-TH"/>
        </w:rPr>
        <w:t>Other</w:t>
      </w:r>
      <w:r>
        <w:rPr>
          <w:rFonts w:ascii="TH SarabunPSK" w:hAnsi="TH SarabunPSK" w:cs="TH SarabunPSK" w:hint="cs"/>
          <w:sz w:val="32"/>
          <w:szCs w:val="32"/>
          <w:cs/>
          <w:lang w:bidi="th-TH"/>
        </w:rPr>
        <w:t xml:space="preserve"> </w:t>
      </w:r>
      <w:r w:rsidRPr="00976DBD">
        <w:rPr>
          <w:rFonts w:ascii="TH SarabunPSK" w:hAnsi="TH SarabunPSK" w:cs="TH SarabunPSK"/>
          <w:sz w:val="32"/>
          <w:szCs w:val="32"/>
          <w:cs/>
          <w:lang w:bidi="th-TH"/>
        </w:rPr>
        <w:fldChar w:fldCharType="begin">
          <w:ffData>
            <w:name w:val="Text69"/>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please specify</w:t>
      </w:r>
      <w:r>
        <w:rPr>
          <w:rFonts w:ascii="TH SarabunPSK" w:hAnsi="TH SarabunPSK" w:cs="TH SarabunPSK" w:hint="cs"/>
          <w:sz w:val="32"/>
          <w:szCs w:val="32"/>
          <w:cs/>
          <w:lang w:bidi="th-TH"/>
        </w:rPr>
        <w:t>)</w:t>
      </w:r>
    </w:p>
    <w:p w14:paraId="44DCBABE" w14:textId="77777777" w:rsidR="00622DFB" w:rsidRPr="00172814" w:rsidRDefault="00622DFB" w:rsidP="0063680A">
      <w:pPr>
        <w:spacing w:before="240" w:after="120"/>
        <w:jc w:val="center"/>
        <w:rPr>
          <w:rFonts w:ascii="TH SarabunPSK" w:hAnsi="TH SarabunPSK" w:cs="TH SarabunPSK"/>
          <w:b/>
          <w:bCs/>
          <w:sz w:val="36"/>
          <w:szCs w:val="36"/>
          <w:lang w:bidi="th-TH"/>
        </w:rPr>
      </w:pPr>
    </w:p>
    <w:p w14:paraId="62F4DEB7" w14:textId="77777777" w:rsidR="00622DFB" w:rsidRPr="00172814" w:rsidRDefault="00622DFB" w:rsidP="0063680A">
      <w:pPr>
        <w:spacing w:before="240" w:after="120"/>
        <w:jc w:val="center"/>
        <w:rPr>
          <w:rFonts w:ascii="TH SarabunPSK" w:hAnsi="TH SarabunPSK" w:cs="TH SarabunPSK"/>
          <w:b/>
          <w:bCs/>
          <w:sz w:val="36"/>
          <w:szCs w:val="36"/>
          <w:lang w:bidi="th-TH"/>
        </w:rPr>
      </w:pPr>
    </w:p>
    <w:p w14:paraId="67110E8F" w14:textId="77777777" w:rsidR="00622DFB" w:rsidRPr="00172814" w:rsidRDefault="00622DFB" w:rsidP="0063680A">
      <w:pPr>
        <w:spacing w:before="240" w:after="120"/>
        <w:jc w:val="center"/>
        <w:rPr>
          <w:rFonts w:ascii="TH SarabunPSK" w:hAnsi="TH SarabunPSK" w:cs="TH SarabunPSK"/>
          <w:b/>
          <w:bCs/>
          <w:sz w:val="36"/>
          <w:szCs w:val="36"/>
          <w:lang w:bidi="th-TH"/>
        </w:rPr>
      </w:pPr>
    </w:p>
    <w:p w14:paraId="14687C5D" w14:textId="77777777" w:rsidR="00C410A1" w:rsidRDefault="00C410A1" w:rsidP="0063680A">
      <w:pPr>
        <w:spacing w:before="240" w:after="120"/>
        <w:jc w:val="center"/>
        <w:rPr>
          <w:rFonts w:ascii="TH SarabunPSK" w:hAnsi="TH SarabunPSK" w:cs="TH SarabunPSK"/>
          <w:b/>
          <w:bCs/>
          <w:sz w:val="36"/>
          <w:szCs w:val="36"/>
          <w:lang w:bidi="th-TH"/>
        </w:rPr>
      </w:pPr>
    </w:p>
    <w:p w14:paraId="04161818" w14:textId="77777777" w:rsidR="00434E5F" w:rsidRDefault="00434E5F" w:rsidP="0063680A">
      <w:pPr>
        <w:spacing w:before="240" w:after="120"/>
        <w:jc w:val="center"/>
        <w:rPr>
          <w:rFonts w:ascii="TH SarabunPSK" w:hAnsi="TH SarabunPSK" w:cs="TH SarabunPSK"/>
          <w:b/>
          <w:bCs/>
          <w:sz w:val="36"/>
          <w:szCs w:val="36"/>
          <w:lang w:bidi="th-TH"/>
        </w:rPr>
      </w:pPr>
    </w:p>
    <w:p w14:paraId="47788DEC" w14:textId="77777777" w:rsidR="00434E5F" w:rsidRDefault="00434E5F" w:rsidP="0063680A">
      <w:pPr>
        <w:spacing w:before="240" w:after="120"/>
        <w:jc w:val="center"/>
        <w:rPr>
          <w:rFonts w:ascii="TH SarabunPSK" w:hAnsi="TH SarabunPSK" w:cs="TH SarabunPSK"/>
          <w:b/>
          <w:bCs/>
          <w:sz w:val="36"/>
          <w:szCs w:val="36"/>
          <w:lang w:bidi="th-TH"/>
        </w:rPr>
      </w:pPr>
    </w:p>
    <w:p w14:paraId="76ACF0C2" w14:textId="77777777" w:rsidR="00434E5F" w:rsidRDefault="00434E5F" w:rsidP="0063680A">
      <w:pPr>
        <w:spacing w:before="240" w:after="120"/>
        <w:jc w:val="center"/>
        <w:rPr>
          <w:rFonts w:ascii="TH SarabunPSK" w:hAnsi="TH SarabunPSK" w:cs="TH SarabunPSK"/>
          <w:b/>
          <w:bCs/>
          <w:sz w:val="36"/>
          <w:szCs w:val="36"/>
          <w:lang w:bidi="th-TH"/>
        </w:rPr>
      </w:pPr>
    </w:p>
    <w:p w14:paraId="21E8EC69" w14:textId="77777777" w:rsidR="00434E5F" w:rsidRDefault="00434E5F" w:rsidP="0063680A">
      <w:pPr>
        <w:spacing w:before="240" w:after="120"/>
        <w:jc w:val="center"/>
        <w:rPr>
          <w:rFonts w:ascii="TH SarabunPSK" w:hAnsi="TH SarabunPSK" w:cs="TH SarabunPSK"/>
          <w:b/>
          <w:bCs/>
          <w:sz w:val="36"/>
          <w:szCs w:val="36"/>
          <w:lang w:bidi="th-TH"/>
        </w:rPr>
      </w:pPr>
    </w:p>
    <w:p w14:paraId="59074DCD" w14:textId="77777777" w:rsidR="00434E5F" w:rsidRDefault="00434E5F" w:rsidP="0063680A">
      <w:pPr>
        <w:spacing w:before="240" w:after="120"/>
        <w:jc w:val="center"/>
        <w:rPr>
          <w:rFonts w:ascii="TH SarabunPSK" w:hAnsi="TH SarabunPSK" w:cs="TH SarabunPSK"/>
          <w:b/>
          <w:bCs/>
          <w:sz w:val="36"/>
          <w:szCs w:val="36"/>
          <w:lang w:bidi="th-TH"/>
        </w:rPr>
      </w:pPr>
    </w:p>
    <w:p w14:paraId="30470110" w14:textId="77777777" w:rsidR="00434E5F" w:rsidRDefault="00434E5F" w:rsidP="0063680A">
      <w:pPr>
        <w:spacing w:before="240" w:after="120"/>
        <w:jc w:val="center"/>
        <w:rPr>
          <w:rFonts w:ascii="TH SarabunPSK" w:hAnsi="TH SarabunPSK" w:cs="TH SarabunPSK"/>
          <w:b/>
          <w:bCs/>
          <w:sz w:val="36"/>
          <w:szCs w:val="36"/>
          <w:lang w:bidi="th-TH"/>
        </w:rPr>
      </w:pPr>
    </w:p>
    <w:p w14:paraId="426D2809" w14:textId="77777777" w:rsidR="00434E5F" w:rsidRDefault="00434E5F" w:rsidP="0063680A">
      <w:pPr>
        <w:spacing w:before="240" w:after="120"/>
        <w:jc w:val="center"/>
        <w:rPr>
          <w:rFonts w:ascii="TH SarabunPSK" w:hAnsi="TH SarabunPSK" w:cs="TH SarabunPSK"/>
          <w:b/>
          <w:bCs/>
          <w:sz w:val="36"/>
          <w:szCs w:val="36"/>
          <w:lang w:bidi="th-TH"/>
        </w:rPr>
      </w:pPr>
    </w:p>
    <w:p w14:paraId="1EF14AE7" w14:textId="77777777" w:rsidR="00434E5F" w:rsidRDefault="00434E5F" w:rsidP="0063680A">
      <w:pPr>
        <w:spacing w:before="240" w:after="120"/>
        <w:jc w:val="center"/>
        <w:rPr>
          <w:rFonts w:ascii="TH SarabunPSK" w:hAnsi="TH SarabunPSK" w:cs="TH SarabunPSK"/>
          <w:b/>
          <w:bCs/>
          <w:sz w:val="36"/>
          <w:szCs w:val="36"/>
          <w:lang w:bidi="th-TH"/>
        </w:rPr>
      </w:pPr>
    </w:p>
    <w:p w14:paraId="26397D6F" w14:textId="77777777" w:rsidR="00434E5F" w:rsidRDefault="00434E5F" w:rsidP="0063680A">
      <w:pPr>
        <w:spacing w:before="240" w:after="120"/>
        <w:jc w:val="center"/>
        <w:rPr>
          <w:rFonts w:ascii="TH SarabunPSK" w:hAnsi="TH SarabunPSK" w:cs="TH SarabunPSK"/>
          <w:b/>
          <w:bCs/>
          <w:sz w:val="36"/>
          <w:szCs w:val="36"/>
          <w:lang w:bidi="th-TH"/>
        </w:rPr>
      </w:pPr>
    </w:p>
    <w:p w14:paraId="0AEE2155" w14:textId="77777777" w:rsidR="00434E5F" w:rsidRDefault="00434E5F" w:rsidP="0063680A">
      <w:pPr>
        <w:spacing w:before="240" w:after="120"/>
        <w:jc w:val="center"/>
        <w:rPr>
          <w:rFonts w:ascii="TH SarabunPSK" w:hAnsi="TH SarabunPSK" w:cs="TH SarabunPSK"/>
          <w:b/>
          <w:bCs/>
          <w:sz w:val="36"/>
          <w:szCs w:val="36"/>
          <w:lang w:bidi="th-TH"/>
        </w:rPr>
      </w:pPr>
    </w:p>
    <w:p w14:paraId="3CE28702" w14:textId="77777777" w:rsidR="00434E5F" w:rsidRDefault="00434E5F" w:rsidP="0063680A">
      <w:pPr>
        <w:spacing w:before="240" w:after="120"/>
        <w:jc w:val="center"/>
        <w:rPr>
          <w:rFonts w:ascii="TH SarabunPSK" w:hAnsi="TH SarabunPSK" w:cs="TH SarabunPSK"/>
          <w:b/>
          <w:bCs/>
          <w:sz w:val="36"/>
          <w:szCs w:val="36"/>
          <w:lang w:bidi="th-TH"/>
        </w:rPr>
      </w:pPr>
    </w:p>
    <w:p w14:paraId="23AA80AA" w14:textId="77777777" w:rsidR="00434E5F" w:rsidRDefault="00434E5F" w:rsidP="0063680A">
      <w:pPr>
        <w:spacing w:before="240" w:after="120"/>
        <w:jc w:val="center"/>
        <w:rPr>
          <w:rFonts w:ascii="TH SarabunPSK" w:hAnsi="TH SarabunPSK" w:cs="TH SarabunPSK"/>
          <w:b/>
          <w:bCs/>
          <w:sz w:val="36"/>
          <w:szCs w:val="36"/>
          <w:lang w:bidi="th-TH"/>
        </w:rPr>
      </w:pPr>
    </w:p>
    <w:p w14:paraId="07B53DCC" w14:textId="77777777" w:rsidR="00434E5F" w:rsidRDefault="00434E5F" w:rsidP="0063680A">
      <w:pPr>
        <w:spacing w:before="240" w:after="120"/>
        <w:jc w:val="center"/>
        <w:rPr>
          <w:rFonts w:ascii="TH SarabunPSK" w:hAnsi="TH SarabunPSK" w:cs="TH SarabunPSK"/>
          <w:b/>
          <w:bCs/>
          <w:sz w:val="36"/>
          <w:szCs w:val="36"/>
          <w:lang w:bidi="th-TH"/>
        </w:rPr>
      </w:pPr>
    </w:p>
    <w:p w14:paraId="41C8E0AF" w14:textId="77777777" w:rsidR="00434E5F" w:rsidRDefault="00434E5F" w:rsidP="0063680A">
      <w:pPr>
        <w:spacing w:before="240" w:after="120"/>
        <w:jc w:val="center"/>
        <w:rPr>
          <w:rFonts w:ascii="TH SarabunPSK" w:hAnsi="TH SarabunPSK" w:cs="TH SarabunPSK"/>
          <w:b/>
          <w:bCs/>
          <w:sz w:val="36"/>
          <w:szCs w:val="36"/>
          <w:lang w:bidi="th-TH"/>
        </w:rPr>
      </w:pPr>
    </w:p>
    <w:p w14:paraId="5B2CA4AD" w14:textId="77777777" w:rsidR="00434E5F" w:rsidRDefault="00434E5F" w:rsidP="0063680A">
      <w:pPr>
        <w:spacing w:before="240" w:after="120"/>
        <w:jc w:val="center"/>
        <w:rPr>
          <w:rFonts w:ascii="TH SarabunPSK" w:hAnsi="TH SarabunPSK" w:cs="TH SarabunPSK"/>
          <w:b/>
          <w:bCs/>
          <w:sz w:val="36"/>
          <w:szCs w:val="36"/>
          <w:lang w:bidi="th-TH"/>
        </w:rPr>
      </w:pPr>
    </w:p>
    <w:p w14:paraId="2276CFF4" w14:textId="77777777" w:rsidR="00434E5F" w:rsidRPr="00172814" w:rsidRDefault="00434E5F" w:rsidP="0063680A">
      <w:pPr>
        <w:spacing w:before="240" w:after="120"/>
        <w:jc w:val="center"/>
        <w:rPr>
          <w:rFonts w:ascii="TH SarabunPSK" w:hAnsi="TH SarabunPSK" w:cs="TH SarabunPSK"/>
          <w:b/>
          <w:bCs/>
          <w:sz w:val="36"/>
          <w:szCs w:val="36"/>
          <w:lang w:bidi="th-TH"/>
        </w:rPr>
      </w:pPr>
    </w:p>
    <w:p w14:paraId="0777AB4B" w14:textId="7AE7B7C3" w:rsidR="00F07F00" w:rsidRPr="00172814" w:rsidRDefault="00434E5F" w:rsidP="0063680A">
      <w:pPr>
        <w:spacing w:before="240" w:after="120"/>
        <w:jc w:val="center"/>
        <w:rPr>
          <w:rFonts w:ascii="TH SarabunPSK" w:hAnsi="TH SarabunPSK" w:cs="TH SarabunPSK"/>
          <w:b/>
          <w:bCs/>
          <w:sz w:val="36"/>
          <w:szCs w:val="36"/>
          <w:lang w:bidi="th-TH"/>
        </w:rPr>
      </w:pPr>
      <w:bookmarkStart w:id="85" w:name="_Hlk206991732"/>
      <w:r w:rsidRPr="00434E5F">
        <w:rPr>
          <w:rFonts w:ascii="TH SarabunPSK" w:hAnsi="TH SarabunPSK" w:cs="TH SarabunPSK"/>
          <w:b/>
          <w:bCs/>
          <w:sz w:val="36"/>
          <w:szCs w:val="36"/>
          <w:lang w:bidi="th-TH"/>
        </w:rPr>
        <w:t xml:space="preserve">Section </w:t>
      </w:r>
      <w:r w:rsidRPr="00434E5F">
        <w:rPr>
          <w:rFonts w:ascii="TH SarabunPSK" w:hAnsi="TH SarabunPSK" w:cs="TH SarabunPSK"/>
          <w:b/>
          <w:bCs/>
          <w:sz w:val="36"/>
          <w:szCs w:val="36"/>
          <w:cs/>
          <w:lang w:bidi="th-TH"/>
        </w:rPr>
        <w:t xml:space="preserve">7   </w:t>
      </w:r>
      <w:r w:rsidRPr="00434E5F">
        <w:rPr>
          <w:rFonts w:ascii="TH SarabunPSK" w:hAnsi="TH SarabunPSK" w:cs="TH SarabunPSK"/>
          <w:b/>
          <w:bCs/>
          <w:sz w:val="36"/>
          <w:szCs w:val="36"/>
          <w:lang w:bidi="th-TH"/>
        </w:rPr>
        <w:t>Program Quality Assurance</w:t>
      </w:r>
    </w:p>
    <w:p w14:paraId="10A6F3C7" w14:textId="1E81566B" w:rsidR="00532873" w:rsidRPr="00C62758" w:rsidRDefault="00532873" w:rsidP="00532873">
      <w:pPr>
        <w:spacing w:before="240"/>
        <w:rPr>
          <w:rFonts w:ascii="TH SarabunPSK" w:hAnsi="TH SarabunPSK" w:cs="TH SarabunPSK"/>
          <w:b/>
          <w:bCs/>
          <w:sz w:val="32"/>
          <w:szCs w:val="32"/>
          <w:lang w:bidi="th-TH"/>
        </w:rPr>
      </w:pPr>
      <w:r>
        <w:rPr>
          <w:rFonts w:ascii="TH SarabunPSK" w:hAnsi="TH SarabunPSK" w:cs="TH SarabunPSK" w:hint="cs"/>
          <w:b/>
          <w:bCs/>
          <w:sz w:val="32"/>
          <w:szCs w:val="32"/>
          <w:cs/>
          <w:lang w:bidi="th-TH"/>
        </w:rPr>
        <w:t>7.2</w:t>
      </w:r>
      <w:r w:rsidRPr="00C62758">
        <w:rPr>
          <w:rFonts w:ascii="TH SarabunPSK" w:hAnsi="TH SarabunPSK" w:cs="TH SarabunPSK" w:hint="cs"/>
          <w:b/>
          <w:bCs/>
          <w:sz w:val="32"/>
          <w:szCs w:val="32"/>
          <w:cs/>
          <w:lang w:bidi="th-TH"/>
        </w:rPr>
        <w:t xml:space="preserve"> </w:t>
      </w:r>
      <w:r w:rsidR="00434E5F" w:rsidRPr="00434E5F">
        <w:rPr>
          <w:rFonts w:ascii="TH SarabunPSK" w:hAnsi="TH SarabunPSK" w:cs="TH SarabunPSK"/>
          <w:b/>
          <w:bCs/>
          <w:sz w:val="32"/>
          <w:szCs w:val="32"/>
          <w:lang w:bidi="th-TH"/>
        </w:rPr>
        <w:t>Curriculum Quality Management System</w:t>
      </w:r>
    </w:p>
    <w:p w14:paraId="6FE2C99E" w14:textId="62FC35B5" w:rsidR="00532873" w:rsidRPr="003F783F" w:rsidRDefault="00532873" w:rsidP="00532873">
      <w:pPr>
        <w:pStyle w:val="Heading2"/>
        <w:spacing w:before="0" w:after="0"/>
        <w:ind w:firstLine="720"/>
        <w:rPr>
          <w:rFonts w:ascii="TH SarabunPSK" w:hAnsi="TH SarabunPSK" w:cs="TH SarabunPSK"/>
          <w:i w:val="0"/>
          <w:iCs w:val="0"/>
          <w:sz w:val="32"/>
          <w:lang w:bidi="th-TH"/>
        </w:rPr>
      </w:pPr>
      <w:r w:rsidRPr="003F783F">
        <w:rPr>
          <w:rFonts w:ascii="TH SarabunPSK" w:hAnsi="TH SarabunPSK" w:cs="TH SarabunPSK" w:hint="cs"/>
          <w:i w:val="0"/>
          <w:iCs w:val="0"/>
          <w:sz w:val="32"/>
          <w:cs/>
          <w:lang w:bidi="th-TH"/>
        </w:rPr>
        <w:t>7.2.</w:t>
      </w:r>
      <w:r w:rsidRPr="003F783F">
        <w:rPr>
          <w:rFonts w:ascii="TH SarabunPSK" w:hAnsi="TH SarabunPSK" w:cs="TH SarabunPSK"/>
          <w:i w:val="0"/>
          <w:iCs w:val="0"/>
          <w:sz w:val="32"/>
        </w:rPr>
        <w:t xml:space="preserve">1 Quality Planning </w:t>
      </w:r>
      <w:r w:rsidR="00434E5F">
        <w:rPr>
          <w:rFonts w:ascii="TH SarabunPSK" w:hAnsi="TH SarabunPSK" w:cs="TH SarabunPSK"/>
          <w:i w:val="0"/>
          <w:iCs w:val="0"/>
          <w:sz w:val="32"/>
        </w:rPr>
        <w:t>(</w:t>
      </w:r>
      <w:r w:rsidRPr="003F783F">
        <w:rPr>
          <w:rFonts w:ascii="TH SarabunPSK" w:hAnsi="TH SarabunPSK" w:cs="TH SarabunPSK"/>
          <w:i w:val="0"/>
          <w:iCs w:val="0"/>
          <w:sz w:val="32"/>
        </w:rPr>
        <w:t>QP</w:t>
      </w:r>
      <w:r w:rsidR="00434E5F">
        <w:rPr>
          <w:rFonts w:ascii="TH SarabunPSK" w:hAnsi="TH SarabunPSK" w:cs="TH SarabunPSK"/>
          <w:i w:val="0"/>
          <w:iCs w:val="0"/>
          <w:sz w:val="32"/>
        </w:rPr>
        <w:t>)</w:t>
      </w:r>
    </w:p>
    <w:p w14:paraId="6A5DB8AB" w14:textId="1E610A0C" w:rsidR="00532873" w:rsidRPr="003F783F" w:rsidRDefault="00532873" w:rsidP="00532873">
      <w:pPr>
        <w:pStyle w:val="Heading2"/>
        <w:spacing w:before="0" w:after="0"/>
        <w:ind w:firstLine="1276"/>
        <w:rPr>
          <w:rFonts w:ascii="TH SarabunPSK" w:hAnsi="TH SarabunPSK" w:cs="TH SarabunPSK"/>
          <w:i w:val="0"/>
          <w:iCs w:val="0"/>
          <w:sz w:val="32"/>
          <w:lang w:bidi="th-TH"/>
        </w:rPr>
      </w:pPr>
      <w:r>
        <w:rPr>
          <w:rFonts w:ascii="TH SarabunPSK" w:hAnsi="TH SarabunPSK" w:cs="TH SarabunPSK" w:hint="cs"/>
          <w:i w:val="0"/>
          <w:iCs w:val="0"/>
          <w:sz w:val="32"/>
          <w:cs/>
          <w:lang w:bidi="th-TH"/>
        </w:rPr>
        <w:t xml:space="preserve">7.2.1.1 </w:t>
      </w:r>
      <w:r w:rsidR="00434E5F" w:rsidRPr="00434E5F">
        <w:rPr>
          <w:rFonts w:ascii="TH SarabunPSK" w:hAnsi="TH SarabunPSK" w:cs="TH SarabunPSK"/>
          <w:i w:val="0"/>
          <w:iCs w:val="0"/>
          <w:sz w:val="32"/>
          <w:lang w:bidi="th-TH"/>
        </w:rPr>
        <w:t>Curriculum Design and Learning Outcomes</w:t>
      </w:r>
    </w:p>
    <w:p w14:paraId="28826525" w14:textId="7E59585A" w:rsidR="00532873" w:rsidRPr="003F783F" w:rsidRDefault="00532873" w:rsidP="00532873">
      <w:pPr>
        <w:pStyle w:val="Heading2"/>
        <w:spacing w:before="0" w:after="0"/>
        <w:ind w:left="1418"/>
        <w:rPr>
          <w:rFonts w:ascii="TH SarabunPSK" w:hAnsi="TH SarabunPSK" w:cs="TH SarabunPSK"/>
          <w:i w:val="0"/>
          <w:iCs w:val="0"/>
          <w:sz w:val="32"/>
          <w:cs/>
          <w:lang w:bidi="th-TH"/>
        </w:rPr>
      </w:pPr>
      <w:r w:rsidRPr="003F783F">
        <w:rPr>
          <w:rFonts w:ascii="TH SarabunPSK" w:hAnsi="TH SarabunPSK" w:cs="TH SarabunPSK" w:hint="cs"/>
          <w:i w:val="0"/>
          <w:iCs w:val="0"/>
          <w:sz w:val="32"/>
          <w:cs/>
          <w:lang w:bidi="th-TH"/>
        </w:rPr>
        <w:t xml:space="preserve">1) </w:t>
      </w:r>
      <w:r w:rsidR="00434E5F" w:rsidRPr="00434E5F">
        <w:rPr>
          <w:rFonts w:ascii="TH SarabunPSK" w:hAnsi="TH SarabunPSK" w:cs="TH SarabunPSK"/>
          <w:i w:val="0"/>
          <w:iCs w:val="0"/>
          <w:sz w:val="32"/>
          <w:lang w:bidi="th-TH"/>
        </w:rPr>
        <w:t>Process of developing and defining PLOs from stakeholders’ needs</w:t>
      </w:r>
    </w:p>
    <w:p w14:paraId="2D6EFAEF" w14:textId="79F2D0B9" w:rsidR="00532873" w:rsidRPr="003F783F" w:rsidRDefault="00532873" w:rsidP="00434E5F">
      <w:pPr>
        <w:pStyle w:val="Heading2"/>
        <w:spacing w:before="0" w:after="0"/>
        <w:ind w:firstLine="720"/>
        <w:jc w:val="thaiDistribute"/>
        <w:rPr>
          <w:rFonts w:ascii="TH SarabunPSK" w:hAnsi="TH SarabunPSK" w:cs="TH SarabunPSK"/>
          <w:b w:val="0"/>
          <w:bCs w:val="0"/>
          <w:i w:val="0"/>
          <w:iCs w:val="0"/>
          <w:sz w:val="32"/>
        </w:rPr>
      </w:pPr>
      <w:r w:rsidRPr="003F783F">
        <w:rPr>
          <w:rFonts w:ascii="TH SarabunPSK" w:hAnsi="TH SarabunPSK" w:cs="TH SarabunPSK"/>
          <w:b w:val="0"/>
          <w:bCs w:val="0"/>
          <w:i w:val="0"/>
          <w:iCs w:val="0"/>
          <w:sz w:val="32"/>
          <w:cs/>
          <w:lang w:bidi="th-TH"/>
        </w:rPr>
        <w:tab/>
      </w:r>
      <w:r w:rsidR="00434E5F" w:rsidRPr="00434E5F">
        <w:rPr>
          <w:rFonts w:ascii="TH SarabunPSK" w:hAnsi="TH SarabunPSK" w:cs="TH SarabunPSK"/>
          <w:b w:val="0"/>
          <w:bCs w:val="0"/>
          <w:i w:val="0"/>
          <w:iCs w:val="0"/>
          <w:sz w:val="32"/>
        </w:rPr>
        <w:t>Curriculum design and learning outcomes:</w:t>
      </w:r>
      <w:r w:rsidR="00434E5F">
        <w:rPr>
          <w:rFonts w:ascii="TH SarabunPSK" w:hAnsi="TH SarabunPSK" w:cs="TH SarabunPSK" w:hint="cs"/>
          <w:b w:val="0"/>
          <w:bCs w:val="0"/>
          <w:i w:val="0"/>
          <w:iCs w:val="0"/>
          <w:sz w:val="32"/>
          <w:cs/>
          <w:lang w:bidi="th-TH"/>
        </w:rPr>
        <w:t xml:space="preserve"> </w:t>
      </w:r>
      <w:r w:rsidR="00434E5F" w:rsidRPr="00434E5F">
        <w:rPr>
          <w:rFonts w:ascii="TH SarabunPSK" w:hAnsi="TH SarabunPSK" w:cs="TH SarabunPSK"/>
          <w:b w:val="0"/>
          <w:bCs w:val="0"/>
          <w:i w:val="0"/>
          <w:iCs w:val="0"/>
          <w:sz w:val="32"/>
        </w:rPr>
        <w:t>The program establishes a systematic process for developing and defining the Program Learning Outcomes (PLOs) to ensure that they reflect the vision and mission of the University, Faculty/College, and/or Department, as well as align with the needs of stakeholders.</w:t>
      </w:r>
      <w:r w:rsidR="00434E5F">
        <w:rPr>
          <w:rFonts w:ascii="TH SarabunPSK" w:hAnsi="TH SarabunPSK" w:cs="TH SarabunPSK" w:hint="cs"/>
          <w:b w:val="0"/>
          <w:bCs w:val="0"/>
          <w:i w:val="0"/>
          <w:iCs w:val="0"/>
          <w:sz w:val="32"/>
          <w:cs/>
          <w:lang w:bidi="th-TH"/>
        </w:rPr>
        <w:t xml:space="preserve"> </w:t>
      </w:r>
      <w:r w:rsidR="00434E5F" w:rsidRPr="00434E5F">
        <w:rPr>
          <w:rFonts w:ascii="TH SarabunPSK" w:hAnsi="TH SarabunPSK" w:cs="TH SarabunPSK"/>
          <w:b w:val="0"/>
          <w:bCs w:val="0"/>
          <w:i w:val="0"/>
          <w:iCs w:val="0"/>
          <w:sz w:val="32"/>
        </w:rPr>
        <w:t>The PLOs shall cover both Generic Learning Outcomes and Specific Learning Outcomes, and they are to be used as the basis for defining the Course Learning Outcomes (CLOs) of all courses in the curriculum. This ensures that every course contributes significantly to enabling students to achieve all of the PLOs.</w:t>
      </w:r>
      <w:r w:rsidR="00434E5F">
        <w:rPr>
          <w:rFonts w:ascii="TH SarabunPSK" w:hAnsi="TH SarabunPSK" w:cs="TH SarabunPSK" w:hint="cs"/>
          <w:b w:val="0"/>
          <w:bCs w:val="0"/>
          <w:i w:val="0"/>
          <w:iCs w:val="0"/>
          <w:sz w:val="32"/>
          <w:cs/>
          <w:lang w:bidi="th-TH"/>
        </w:rPr>
        <w:t xml:space="preserve"> </w:t>
      </w:r>
      <w:r w:rsidR="00434E5F" w:rsidRPr="00434E5F">
        <w:rPr>
          <w:rFonts w:ascii="TH SarabunPSK" w:hAnsi="TH SarabunPSK" w:cs="TH SarabunPSK"/>
          <w:b w:val="0"/>
          <w:bCs w:val="0"/>
          <w:i w:val="0"/>
          <w:iCs w:val="0"/>
          <w:sz w:val="32"/>
        </w:rPr>
        <w:t>The curriculum must also define methods for assessing and evaluating the attainment of the PLOs and implement such methods accordingly. Furthermore, the curriculum must provide evidence-based assurance that every student who graduates from the program has achieved all of the PLOs.</w:t>
      </w:r>
    </w:p>
    <w:p w14:paraId="159D6909" w14:textId="41D899FD" w:rsidR="00532873" w:rsidRPr="003F783F" w:rsidRDefault="00532873" w:rsidP="00434E5F">
      <w:pPr>
        <w:pStyle w:val="Heading2"/>
        <w:spacing w:before="0" w:after="0"/>
        <w:ind w:firstLine="1418"/>
        <w:rPr>
          <w:rFonts w:ascii="TH SarabunPSK" w:hAnsi="TH SarabunPSK" w:cs="TH SarabunPSK"/>
          <w:i w:val="0"/>
          <w:iCs w:val="0"/>
          <w:sz w:val="32"/>
          <w:lang w:bidi="th-TH"/>
        </w:rPr>
      </w:pPr>
      <w:bookmarkStart w:id="86" w:name="_Hlk203919500"/>
      <w:r>
        <w:rPr>
          <w:rFonts w:ascii="TH SarabunPSK" w:hAnsi="TH SarabunPSK" w:cs="TH SarabunPSK" w:hint="cs"/>
          <w:i w:val="0"/>
          <w:iCs w:val="0"/>
          <w:sz w:val="32"/>
          <w:cs/>
          <w:lang w:bidi="th-TH"/>
        </w:rPr>
        <w:t>2</w:t>
      </w:r>
      <w:r w:rsidRPr="003F783F">
        <w:rPr>
          <w:rFonts w:ascii="TH SarabunPSK" w:hAnsi="TH SarabunPSK" w:cs="TH SarabunPSK" w:hint="cs"/>
          <w:i w:val="0"/>
          <w:iCs w:val="0"/>
          <w:sz w:val="32"/>
          <w:cs/>
          <w:lang w:bidi="th-TH"/>
        </w:rPr>
        <w:t xml:space="preserve">) </w:t>
      </w:r>
      <w:r w:rsidR="00434E5F" w:rsidRPr="00434E5F">
        <w:rPr>
          <w:rFonts w:ascii="TH SarabunPSK" w:hAnsi="TH SarabunPSK" w:cs="TH SarabunPSK"/>
          <w:i w:val="0"/>
          <w:iCs w:val="0"/>
          <w:sz w:val="32"/>
          <w:lang w:bidi="th-TH"/>
        </w:rPr>
        <w:t>Designing the Curriculum Structure and Course Content in Alignment with PLOs</w:t>
      </w:r>
    </w:p>
    <w:p w14:paraId="52D33950" w14:textId="5019F1F6" w:rsidR="00532873" w:rsidRDefault="00434E5F" w:rsidP="00434E5F">
      <w:pPr>
        <w:ind w:firstLine="1701"/>
        <w:jc w:val="thaiDistribute"/>
        <w:rPr>
          <w:rFonts w:ascii="TH SarabunPSK" w:eastAsia="Calibri" w:hAnsi="TH SarabunPSK" w:cs="TH SarabunPSK"/>
          <w:sz w:val="32"/>
          <w:szCs w:val="32"/>
          <w:lang w:bidi="th-TH"/>
        </w:rPr>
      </w:pPr>
      <w:r w:rsidRPr="00434E5F">
        <w:rPr>
          <w:rFonts w:ascii="TH SarabunPSK" w:eastAsia="Calibri" w:hAnsi="TH SarabunPSK" w:cs="TH SarabunPSK"/>
          <w:sz w:val="32"/>
          <w:szCs w:val="32"/>
        </w:rPr>
        <w:t>The curriculum specifies detailed and clearly defined program and course descriptions that are up-to-date and communicated to all stakeholders. The curriculum design is aligned with the Program Learning Outcomes (PLOs) and the needs of both internal and external stakeholders.</w:t>
      </w:r>
      <w:r>
        <w:rPr>
          <w:rFonts w:ascii="TH SarabunPSK" w:eastAsia="Calibri" w:hAnsi="TH SarabunPSK" w:cs="TH SarabunPSK" w:hint="cs"/>
          <w:sz w:val="32"/>
          <w:szCs w:val="32"/>
          <w:cs/>
          <w:lang w:bidi="th-TH"/>
        </w:rPr>
        <w:t xml:space="preserve"> </w:t>
      </w:r>
      <w:r w:rsidRPr="00434E5F">
        <w:rPr>
          <w:rFonts w:ascii="TH SarabunPSK" w:eastAsia="Calibri" w:hAnsi="TH SarabunPSK" w:cs="TH SarabunPSK"/>
          <w:sz w:val="32"/>
          <w:szCs w:val="32"/>
        </w:rPr>
        <w:t xml:space="preserve">There is an analysis of the consistency between courses and the program’s expected learning outcomes, ensuring that the curriculum structure is appropriately designed. This includes </w:t>
      </w:r>
      <w:proofErr w:type="gramStart"/>
      <w:r w:rsidRPr="00434E5F">
        <w:rPr>
          <w:rFonts w:ascii="TH SarabunPSK" w:eastAsia="Calibri" w:hAnsi="TH SarabunPSK" w:cs="TH SarabunPSK"/>
          <w:sz w:val="32"/>
          <w:szCs w:val="32"/>
        </w:rPr>
        <w:t>sequencing of</w:t>
      </w:r>
      <w:proofErr w:type="gramEnd"/>
      <w:r w:rsidRPr="00434E5F">
        <w:rPr>
          <w:rFonts w:ascii="TH SarabunPSK" w:eastAsia="Calibri" w:hAnsi="TH SarabunPSK" w:cs="TH SarabunPSK"/>
          <w:sz w:val="32"/>
          <w:szCs w:val="32"/>
        </w:rPr>
        <w:t xml:space="preserve"> courses that students must take, while also providing opportunities for students to select courses according to their strengths and interests.</w:t>
      </w:r>
      <w:r>
        <w:rPr>
          <w:rFonts w:ascii="TH SarabunPSK" w:eastAsia="Calibri" w:hAnsi="TH SarabunPSK" w:cs="TH SarabunPSK" w:hint="cs"/>
          <w:sz w:val="32"/>
          <w:szCs w:val="32"/>
          <w:cs/>
          <w:lang w:bidi="th-TH"/>
        </w:rPr>
        <w:t xml:space="preserve"> </w:t>
      </w:r>
      <w:r w:rsidRPr="00434E5F">
        <w:rPr>
          <w:rFonts w:ascii="TH SarabunPSK" w:eastAsia="Calibri" w:hAnsi="TH SarabunPSK" w:cs="TH SarabunPSK"/>
          <w:sz w:val="32"/>
          <w:szCs w:val="32"/>
        </w:rPr>
        <w:t xml:space="preserve">The curriculum is revised every five years, and course content is reviewed annually for all courses offered, in accordance with the systems and mechanisms established by the University, </w:t>
      </w:r>
      <w:proofErr w:type="gramStart"/>
      <w:r w:rsidRPr="00434E5F">
        <w:rPr>
          <w:rFonts w:ascii="TH SarabunPSK" w:eastAsia="Calibri" w:hAnsi="TH SarabunPSK" w:cs="TH SarabunPSK"/>
          <w:sz w:val="32"/>
          <w:szCs w:val="32"/>
        </w:rPr>
        <w:t>in order to</w:t>
      </w:r>
      <w:proofErr w:type="gramEnd"/>
      <w:r w:rsidRPr="00434E5F">
        <w:rPr>
          <w:rFonts w:ascii="TH SarabunPSK" w:eastAsia="Calibri" w:hAnsi="TH SarabunPSK" w:cs="TH SarabunPSK"/>
          <w:sz w:val="32"/>
          <w:szCs w:val="32"/>
        </w:rPr>
        <w:t xml:space="preserve"> ensure that the curriculum remains current and responsive to the needs of industry and the labor market.</w:t>
      </w:r>
    </w:p>
    <w:p w14:paraId="0C4A9100" w14:textId="77777777" w:rsidR="00532873" w:rsidRPr="00C46D77" w:rsidRDefault="00532873" w:rsidP="00532873">
      <w:pPr>
        <w:ind w:firstLine="1701"/>
        <w:jc w:val="thaiDistribute"/>
        <w:rPr>
          <w:rFonts w:ascii="TH SarabunPSK" w:hAnsi="TH SarabunPSK" w:cs="TH SarabunPSK"/>
          <w:b/>
          <w:bCs/>
          <w:sz w:val="32"/>
          <w:szCs w:val="32"/>
          <w:lang w:bidi="th-TH"/>
        </w:rPr>
      </w:pPr>
    </w:p>
    <w:p w14:paraId="23A965CC" w14:textId="451D0C70" w:rsidR="00532873" w:rsidRPr="003F783F" w:rsidRDefault="00532873" w:rsidP="00532873">
      <w:pPr>
        <w:pStyle w:val="Heading2"/>
        <w:spacing w:before="0" w:after="0"/>
        <w:ind w:firstLine="1276"/>
        <w:rPr>
          <w:rFonts w:ascii="TH SarabunPSK" w:hAnsi="TH SarabunPSK" w:cs="TH SarabunPSK"/>
          <w:i w:val="0"/>
          <w:iCs w:val="0"/>
          <w:sz w:val="32"/>
          <w:lang w:bidi="th-TH"/>
        </w:rPr>
      </w:pPr>
      <w:r>
        <w:rPr>
          <w:rFonts w:ascii="TH SarabunPSK" w:hAnsi="TH SarabunPSK" w:cs="TH SarabunPSK" w:hint="cs"/>
          <w:i w:val="0"/>
          <w:iCs w:val="0"/>
          <w:sz w:val="32"/>
          <w:cs/>
          <w:lang w:bidi="th-TH"/>
        </w:rPr>
        <w:t xml:space="preserve">7.2.1.2 </w:t>
      </w:r>
      <w:r w:rsidR="00434E5F" w:rsidRPr="00434E5F">
        <w:rPr>
          <w:rFonts w:ascii="TH SarabunPSK" w:hAnsi="TH SarabunPSK" w:cs="TH SarabunPSK"/>
          <w:i w:val="0"/>
          <w:iCs w:val="0"/>
          <w:sz w:val="32"/>
          <w:lang w:bidi="th-TH"/>
        </w:rPr>
        <w:t>Planning for Teaching, Learning Management, and Student Assessment</w:t>
      </w:r>
    </w:p>
    <w:p w14:paraId="34B310D0" w14:textId="3C83833D" w:rsidR="00532873" w:rsidRPr="003F783F" w:rsidRDefault="00434E5F">
      <w:pPr>
        <w:pStyle w:val="ListParagraph"/>
        <w:numPr>
          <w:ilvl w:val="0"/>
          <w:numId w:val="15"/>
        </w:numPr>
        <w:tabs>
          <w:tab w:val="left" w:pos="2268"/>
        </w:tabs>
        <w:ind w:left="0" w:firstLine="1985"/>
        <w:rPr>
          <w:rFonts w:ascii="TH SarabunPSK" w:hAnsi="TH SarabunPSK" w:cs="TH SarabunPSK"/>
          <w:b/>
          <w:bCs/>
          <w:sz w:val="32"/>
          <w:szCs w:val="32"/>
          <w:lang w:bidi="th-TH"/>
        </w:rPr>
      </w:pPr>
      <w:r w:rsidRPr="00434E5F">
        <w:rPr>
          <w:rFonts w:ascii="TH SarabunPSK" w:hAnsi="TH SarabunPSK" w:cs="TH SarabunPSK"/>
          <w:b/>
          <w:bCs/>
          <w:sz w:val="32"/>
          <w:szCs w:val="32"/>
          <w:lang w:val="x-none" w:bidi="th-TH"/>
        </w:rPr>
        <w:t>Planning for Teaching and Learning with an Emphasis on Active Learning and Skills Development</w:t>
      </w:r>
      <w:r w:rsidR="00532873" w:rsidRPr="003F783F">
        <w:rPr>
          <w:rFonts w:ascii="TH SarabunPSK" w:hAnsi="TH SarabunPSK" w:cs="TH SarabunPSK"/>
          <w:b/>
          <w:bCs/>
          <w:sz w:val="32"/>
          <w:szCs w:val="32"/>
        </w:rPr>
        <w:t xml:space="preserve"> </w:t>
      </w:r>
    </w:p>
    <w:p w14:paraId="5498BCE6" w14:textId="717F303F" w:rsidR="00532873" w:rsidRPr="00C46D77" w:rsidRDefault="00434E5F" w:rsidP="00434E5F">
      <w:pPr>
        <w:tabs>
          <w:tab w:val="left" w:pos="2268"/>
        </w:tabs>
        <w:ind w:firstLine="1985"/>
        <w:jc w:val="thaiDistribute"/>
        <w:rPr>
          <w:rFonts w:ascii="TH SarabunPSK" w:hAnsi="TH SarabunPSK" w:cs="TH SarabunPSK"/>
          <w:sz w:val="32"/>
          <w:szCs w:val="32"/>
        </w:rPr>
      </w:pPr>
      <w:r w:rsidRPr="00434E5F">
        <w:rPr>
          <w:rFonts w:ascii="TH SarabunPSK" w:hAnsi="TH SarabunPSK" w:cs="TH SarabunPSK"/>
          <w:sz w:val="32"/>
          <w:szCs w:val="32"/>
        </w:rPr>
        <w:t>The curriculum organizes meetings of the Academic Standards Committee each semester (or academic year) prior to the commencement of teaching to review course details. The review focuses on the following aspects of teaching and learning:</w:t>
      </w:r>
      <w:r>
        <w:rPr>
          <w:rFonts w:ascii="TH SarabunPSK" w:hAnsi="TH SarabunPSK" w:cs="TH SarabunPSK" w:hint="cs"/>
          <w:sz w:val="32"/>
          <w:szCs w:val="32"/>
          <w:cs/>
          <w:lang w:bidi="th-TH"/>
        </w:rPr>
        <w:t xml:space="preserve"> 1) </w:t>
      </w:r>
      <w:r w:rsidRPr="00434E5F">
        <w:rPr>
          <w:rFonts w:ascii="TH SarabunPSK" w:hAnsi="TH SarabunPSK" w:cs="TH SarabunPSK"/>
          <w:sz w:val="32"/>
          <w:szCs w:val="32"/>
        </w:rPr>
        <w:t>Consistency with the philosophy of the University, Faculty/College, and/or Department.</w:t>
      </w:r>
      <w:r>
        <w:rPr>
          <w:rFonts w:ascii="TH SarabunPSK" w:hAnsi="TH SarabunPSK" w:cs="TH SarabunPSK" w:hint="cs"/>
          <w:sz w:val="32"/>
          <w:szCs w:val="32"/>
          <w:cs/>
          <w:lang w:bidi="th-TH"/>
        </w:rPr>
        <w:t xml:space="preserve"> 2) </w:t>
      </w:r>
      <w:r w:rsidRPr="00434E5F">
        <w:rPr>
          <w:rFonts w:ascii="TH SarabunPSK" w:hAnsi="TH SarabunPSK" w:cs="TH SarabunPSK"/>
          <w:sz w:val="32"/>
          <w:szCs w:val="32"/>
        </w:rPr>
        <w:t xml:space="preserve">Opportunities for </w:t>
      </w:r>
      <w:r w:rsidRPr="00434E5F">
        <w:rPr>
          <w:rFonts w:ascii="TH SarabunPSK" w:hAnsi="TH SarabunPSK" w:cs="TH SarabunPSK"/>
          <w:sz w:val="32"/>
          <w:szCs w:val="32"/>
        </w:rPr>
        <w:lastRenderedPageBreak/>
        <w:t>students to actively participate in the learning process.</w:t>
      </w:r>
      <w:r>
        <w:rPr>
          <w:rFonts w:ascii="TH SarabunPSK" w:hAnsi="TH SarabunPSK" w:cs="TH SarabunPSK" w:hint="cs"/>
          <w:sz w:val="32"/>
          <w:szCs w:val="32"/>
          <w:cs/>
          <w:lang w:bidi="th-TH"/>
        </w:rPr>
        <w:t xml:space="preserve"> 3) </w:t>
      </w:r>
      <w:r w:rsidRPr="00434E5F">
        <w:rPr>
          <w:rFonts w:ascii="TH SarabunPSK" w:hAnsi="TH SarabunPSK" w:cs="TH SarabunPSK"/>
          <w:sz w:val="32"/>
          <w:szCs w:val="32"/>
        </w:rPr>
        <w:t>Incorporation of Active Learning methods.</w:t>
      </w:r>
      <w:r>
        <w:rPr>
          <w:rFonts w:ascii="TH SarabunPSK" w:hAnsi="TH SarabunPSK" w:cs="TH SarabunPSK" w:hint="cs"/>
          <w:sz w:val="32"/>
          <w:szCs w:val="32"/>
          <w:cs/>
          <w:lang w:bidi="th-TH"/>
        </w:rPr>
        <w:t xml:space="preserve"> 4) </w:t>
      </w:r>
      <w:r w:rsidRPr="00434E5F">
        <w:rPr>
          <w:rFonts w:ascii="TH SarabunPSK" w:hAnsi="TH SarabunPSK" w:cs="TH SarabunPSK"/>
          <w:sz w:val="32"/>
          <w:szCs w:val="32"/>
        </w:rPr>
        <w:t>Promotion of learning processes, particularly the lifelong learning skills specified in the curriculum.</w:t>
      </w:r>
      <w:r>
        <w:rPr>
          <w:rFonts w:ascii="TH SarabunPSK" w:hAnsi="TH SarabunPSK" w:cs="TH SarabunPSK" w:hint="cs"/>
          <w:sz w:val="32"/>
          <w:szCs w:val="32"/>
          <w:cs/>
          <w:lang w:bidi="th-TH"/>
        </w:rPr>
        <w:t xml:space="preserve"> 5) </w:t>
      </w:r>
      <w:r w:rsidRPr="00434E5F">
        <w:rPr>
          <w:rFonts w:ascii="TH SarabunPSK" w:hAnsi="TH SarabunPSK" w:cs="TH SarabunPSK"/>
          <w:sz w:val="32"/>
          <w:szCs w:val="32"/>
        </w:rPr>
        <w:t>Encouragement of creative thinking, innovation, and the entrepreneurial mindset.</w:t>
      </w:r>
      <w:r>
        <w:rPr>
          <w:rFonts w:ascii="TH SarabunPSK" w:hAnsi="TH SarabunPSK" w:cs="TH SarabunPSK" w:hint="cs"/>
          <w:sz w:val="32"/>
          <w:szCs w:val="32"/>
          <w:cs/>
          <w:lang w:bidi="th-TH"/>
        </w:rPr>
        <w:t xml:space="preserve"> 6) </w:t>
      </w:r>
      <w:r w:rsidRPr="00434E5F">
        <w:rPr>
          <w:rFonts w:ascii="TH SarabunPSK" w:hAnsi="TH SarabunPSK" w:cs="TH SarabunPSK"/>
          <w:sz w:val="32"/>
          <w:szCs w:val="32"/>
        </w:rPr>
        <w:t>Alignment with the needs of stakeholders and the program’s expected learning outcomes (PLOs).</w:t>
      </w:r>
    </w:p>
    <w:p w14:paraId="0293AC62" w14:textId="73024A6F" w:rsidR="00532873" w:rsidRPr="003F783F" w:rsidRDefault="00434E5F">
      <w:pPr>
        <w:pStyle w:val="ListParagraph"/>
        <w:numPr>
          <w:ilvl w:val="0"/>
          <w:numId w:val="15"/>
        </w:numPr>
        <w:tabs>
          <w:tab w:val="left" w:pos="2268"/>
        </w:tabs>
        <w:ind w:left="0" w:firstLine="1985"/>
        <w:rPr>
          <w:rFonts w:ascii="TH SarabunPSK" w:hAnsi="TH SarabunPSK" w:cs="TH SarabunPSK"/>
          <w:b/>
          <w:bCs/>
          <w:sz w:val="32"/>
          <w:szCs w:val="32"/>
          <w:lang w:val="x-none" w:bidi="th-TH"/>
        </w:rPr>
      </w:pPr>
      <w:r w:rsidRPr="00434E5F">
        <w:rPr>
          <w:rFonts w:ascii="TH SarabunPSK" w:hAnsi="TH SarabunPSK" w:cs="TH SarabunPSK"/>
          <w:b/>
          <w:bCs/>
          <w:sz w:val="32"/>
          <w:szCs w:val="32"/>
          <w:lang w:val="x-none"/>
        </w:rPr>
        <w:t>Planning for Diverse and Appropriate Student Assessment</w:t>
      </w:r>
    </w:p>
    <w:p w14:paraId="7648E37F" w14:textId="4B8F129D" w:rsidR="00532873" w:rsidRDefault="00434E5F" w:rsidP="00434E5F">
      <w:pPr>
        <w:tabs>
          <w:tab w:val="left" w:pos="2268"/>
        </w:tabs>
        <w:ind w:firstLine="1985"/>
        <w:jc w:val="thaiDistribute"/>
        <w:rPr>
          <w:rFonts w:ascii="TH SarabunPSK" w:eastAsia="Calibri" w:hAnsi="TH SarabunPSK" w:cs="TH SarabunPSK"/>
          <w:sz w:val="32"/>
          <w:szCs w:val="32"/>
          <w:lang w:bidi="th-TH"/>
        </w:rPr>
      </w:pPr>
      <w:r w:rsidRPr="00434E5F">
        <w:rPr>
          <w:rFonts w:ascii="TH SarabunPSK" w:eastAsia="Calibri" w:hAnsi="TH SarabunPSK" w:cs="TH SarabunPSK"/>
          <w:sz w:val="32"/>
          <w:szCs w:val="32"/>
        </w:rPr>
        <w:t>The curriculum organizes meetings of the Academic Standards Committee each semester (or academic year) prior to the commencement of teaching to review course details in relation to student assessment. The review focuses on the following aspects:</w:t>
      </w:r>
      <w:r>
        <w:rPr>
          <w:rFonts w:ascii="TH SarabunPSK" w:eastAsia="Calibri" w:hAnsi="TH SarabunPSK" w:cs="TH SarabunPSK" w:hint="cs"/>
          <w:sz w:val="32"/>
          <w:szCs w:val="32"/>
          <w:cs/>
          <w:lang w:bidi="th-TH"/>
        </w:rPr>
        <w:t xml:space="preserve"> 1) </w:t>
      </w:r>
      <w:r w:rsidRPr="00434E5F">
        <w:rPr>
          <w:rFonts w:ascii="TH SarabunPSK" w:eastAsia="Calibri" w:hAnsi="TH SarabunPSK" w:cs="TH SarabunPSK"/>
          <w:sz w:val="32"/>
          <w:szCs w:val="32"/>
        </w:rPr>
        <w:t>Use of diverse and appropriate assessment methods that align with the Course Learning Outcomes (CLOs) and teaching objectives.</w:t>
      </w:r>
      <w:r>
        <w:rPr>
          <w:rFonts w:ascii="TH SarabunPSK" w:eastAsia="Calibri" w:hAnsi="TH SarabunPSK" w:cs="TH SarabunPSK" w:hint="cs"/>
          <w:sz w:val="32"/>
          <w:szCs w:val="32"/>
          <w:cs/>
          <w:lang w:bidi="th-TH"/>
        </w:rPr>
        <w:t xml:space="preserve"> 2) </w:t>
      </w:r>
      <w:r w:rsidRPr="00434E5F">
        <w:rPr>
          <w:rFonts w:ascii="TH SarabunPSK" w:eastAsia="Calibri" w:hAnsi="TH SarabunPSK" w:cs="TH SarabunPSK"/>
          <w:sz w:val="32"/>
          <w:szCs w:val="32"/>
        </w:rPr>
        <w:t>Clear specification of assessment methods, appeal policies, and communication channels to ensure that students are well-informed of the assessment procedures.</w:t>
      </w:r>
      <w:r>
        <w:rPr>
          <w:rFonts w:ascii="TH SarabunPSK" w:eastAsia="Calibri" w:hAnsi="TH SarabunPSK" w:cs="TH SarabunPSK" w:hint="cs"/>
          <w:sz w:val="32"/>
          <w:szCs w:val="32"/>
          <w:cs/>
          <w:lang w:bidi="th-TH"/>
        </w:rPr>
        <w:t xml:space="preserve"> 3) </w:t>
      </w:r>
      <w:r w:rsidRPr="00434E5F">
        <w:rPr>
          <w:rFonts w:ascii="TH SarabunPSK" w:eastAsia="Calibri" w:hAnsi="TH SarabunPSK" w:cs="TH SarabunPSK"/>
          <w:sz w:val="32"/>
          <w:szCs w:val="32"/>
        </w:rPr>
        <w:t>Processes for assessing students’ progress during the study period and for graduation, as well as methods for communicating these processes to students.</w:t>
      </w:r>
      <w:r>
        <w:rPr>
          <w:rFonts w:ascii="TH SarabunPSK" w:eastAsia="Calibri" w:hAnsi="TH SarabunPSK" w:cs="TH SarabunPSK" w:hint="cs"/>
          <w:sz w:val="32"/>
          <w:szCs w:val="32"/>
          <w:cs/>
          <w:lang w:bidi="th-TH"/>
        </w:rPr>
        <w:t xml:space="preserve"> 4) </w:t>
      </w:r>
      <w:r w:rsidRPr="00434E5F">
        <w:rPr>
          <w:rFonts w:ascii="TH SarabunPSK" w:eastAsia="Calibri" w:hAnsi="TH SarabunPSK" w:cs="TH SarabunPSK"/>
          <w:sz w:val="32"/>
          <w:szCs w:val="32"/>
        </w:rPr>
        <w:t>Use of alternative assessment methods, such as rubrics or marking schemes, that are appropriate for the course and assessment objectives. Assessment frameworks must include timelines and criteria, and all assessment tools must be valid, reliable, and fair to all students equally.</w:t>
      </w:r>
      <w:r>
        <w:rPr>
          <w:rFonts w:ascii="TH SarabunPSK" w:eastAsia="Calibri" w:hAnsi="TH SarabunPSK" w:cs="TH SarabunPSK" w:hint="cs"/>
          <w:sz w:val="32"/>
          <w:szCs w:val="32"/>
          <w:cs/>
          <w:lang w:bidi="th-TH"/>
        </w:rPr>
        <w:t xml:space="preserve"> 5) </w:t>
      </w:r>
      <w:r w:rsidRPr="00434E5F">
        <w:rPr>
          <w:rFonts w:ascii="TH SarabunPSK" w:eastAsia="Calibri" w:hAnsi="TH SarabunPSK" w:cs="TH SarabunPSK"/>
          <w:sz w:val="32"/>
          <w:szCs w:val="32"/>
        </w:rPr>
        <w:t>Assessment methods must be able to measure the actual attainment of the CLOs.</w:t>
      </w:r>
      <w:r>
        <w:rPr>
          <w:rFonts w:ascii="TH SarabunPSK" w:eastAsia="Calibri" w:hAnsi="TH SarabunPSK" w:cs="TH SarabunPSK" w:hint="cs"/>
          <w:sz w:val="32"/>
          <w:szCs w:val="32"/>
          <w:cs/>
          <w:lang w:bidi="th-TH"/>
        </w:rPr>
        <w:t xml:space="preserve"> 6) </w:t>
      </w:r>
      <w:r w:rsidRPr="00434E5F">
        <w:rPr>
          <w:rFonts w:ascii="TH SarabunPSK" w:eastAsia="Calibri" w:hAnsi="TH SarabunPSK" w:cs="TH SarabunPSK"/>
          <w:sz w:val="32"/>
          <w:szCs w:val="32"/>
        </w:rPr>
        <w:t>Specification of appropriate timelines for providing feedback.</w:t>
      </w:r>
      <w:r>
        <w:rPr>
          <w:rFonts w:ascii="TH SarabunPSK" w:eastAsia="Calibri" w:hAnsi="TH SarabunPSK" w:cs="TH SarabunPSK" w:hint="cs"/>
          <w:sz w:val="32"/>
          <w:szCs w:val="32"/>
          <w:cs/>
          <w:lang w:bidi="th-TH"/>
        </w:rPr>
        <w:t xml:space="preserve"> </w:t>
      </w:r>
      <w:r w:rsidRPr="00434E5F">
        <w:rPr>
          <w:rFonts w:ascii="TH SarabunPSK" w:eastAsia="Calibri" w:hAnsi="TH SarabunPSK" w:cs="TH SarabunPSK"/>
          <w:sz w:val="32"/>
          <w:szCs w:val="32"/>
        </w:rPr>
        <w:t xml:space="preserve">The curriculum also requires an annual review of student assessment methods by the Academic Standards Committee, </w:t>
      </w:r>
      <w:proofErr w:type="gramStart"/>
      <w:r w:rsidRPr="00434E5F">
        <w:rPr>
          <w:rFonts w:ascii="TH SarabunPSK" w:eastAsia="Calibri" w:hAnsi="TH SarabunPSK" w:cs="TH SarabunPSK"/>
          <w:sz w:val="32"/>
          <w:szCs w:val="32"/>
        </w:rPr>
        <w:t>in order to</w:t>
      </w:r>
      <w:proofErr w:type="gramEnd"/>
      <w:r w:rsidRPr="00434E5F">
        <w:rPr>
          <w:rFonts w:ascii="TH SarabunPSK" w:eastAsia="Calibri" w:hAnsi="TH SarabunPSK" w:cs="TH SarabunPSK"/>
          <w:sz w:val="32"/>
          <w:szCs w:val="32"/>
        </w:rPr>
        <w:t xml:space="preserve"> develop and improve assessment processes so that they remain aligned with the needs of industry and the labor market, as well as with the intended CLOs of each course.</w:t>
      </w:r>
      <w:r w:rsidR="00532873" w:rsidRPr="00C46D77">
        <w:rPr>
          <w:rFonts w:ascii="TH SarabunPSK" w:eastAsia="Calibri" w:hAnsi="TH SarabunPSK" w:cs="TH SarabunPSK" w:hint="cs"/>
          <w:sz w:val="32"/>
          <w:szCs w:val="32"/>
          <w:cs/>
        </w:rPr>
        <w:t xml:space="preserve"> </w:t>
      </w:r>
    </w:p>
    <w:p w14:paraId="3F94E16D" w14:textId="77777777" w:rsidR="00434E5F" w:rsidRPr="00C46D77" w:rsidRDefault="00434E5F" w:rsidP="00434E5F">
      <w:pPr>
        <w:tabs>
          <w:tab w:val="left" w:pos="2268"/>
        </w:tabs>
        <w:ind w:firstLine="1985"/>
        <w:jc w:val="thaiDistribute"/>
        <w:rPr>
          <w:rFonts w:ascii="TH SarabunPSK" w:eastAsia="Calibri" w:hAnsi="TH SarabunPSK" w:cs="TH SarabunPSK"/>
          <w:sz w:val="32"/>
          <w:szCs w:val="32"/>
          <w:lang w:bidi="th-TH"/>
        </w:rPr>
      </w:pPr>
    </w:p>
    <w:p w14:paraId="654C6C4F" w14:textId="104A6FEF" w:rsidR="00532873" w:rsidRPr="003358BD" w:rsidRDefault="00532873" w:rsidP="00532873">
      <w:pPr>
        <w:pStyle w:val="Heading2"/>
        <w:spacing w:before="0" w:after="0"/>
        <w:ind w:firstLine="1276"/>
        <w:rPr>
          <w:rFonts w:ascii="TH SarabunPSK" w:hAnsi="TH SarabunPSK" w:cs="TH SarabunPSK"/>
          <w:i w:val="0"/>
          <w:iCs w:val="0"/>
          <w:sz w:val="32"/>
          <w:lang w:bidi="th-TH"/>
        </w:rPr>
      </w:pPr>
      <w:r>
        <w:rPr>
          <w:rFonts w:ascii="TH SarabunPSK" w:hAnsi="TH SarabunPSK" w:cs="TH SarabunPSK" w:hint="cs"/>
          <w:i w:val="0"/>
          <w:iCs w:val="0"/>
          <w:sz w:val="32"/>
          <w:cs/>
          <w:lang w:bidi="th-TH"/>
        </w:rPr>
        <w:t xml:space="preserve">7.2.1.3 </w:t>
      </w:r>
      <w:r w:rsidR="000B27E0" w:rsidRPr="000B27E0">
        <w:rPr>
          <w:rFonts w:ascii="TH SarabunPSK" w:hAnsi="TH SarabunPSK" w:cs="TH SarabunPSK"/>
          <w:i w:val="0"/>
          <w:iCs w:val="0"/>
          <w:sz w:val="32"/>
        </w:rPr>
        <w:t>Resource Planning</w:t>
      </w:r>
    </w:p>
    <w:p w14:paraId="3FE3F621" w14:textId="4C796449" w:rsidR="00532873" w:rsidRPr="003358BD" w:rsidRDefault="000B27E0">
      <w:pPr>
        <w:pStyle w:val="Heading2"/>
        <w:numPr>
          <w:ilvl w:val="0"/>
          <w:numId w:val="16"/>
        </w:numPr>
        <w:tabs>
          <w:tab w:val="num" w:pos="522"/>
          <w:tab w:val="left" w:pos="2268"/>
        </w:tabs>
        <w:spacing w:before="0" w:after="0"/>
        <w:ind w:left="522" w:firstLine="1463"/>
        <w:rPr>
          <w:rFonts w:ascii="TH SarabunPSK" w:hAnsi="TH SarabunPSK" w:cs="TH SarabunPSK"/>
          <w:i w:val="0"/>
          <w:iCs w:val="0"/>
          <w:sz w:val="32"/>
          <w:lang w:bidi="th-TH"/>
        </w:rPr>
      </w:pPr>
      <w:r w:rsidRPr="000B27E0">
        <w:rPr>
          <w:rFonts w:ascii="TH SarabunPSK" w:hAnsi="TH SarabunPSK" w:cs="TH SarabunPSK"/>
          <w:i w:val="0"/>
          <w:iCs w:val="0"/>
          <w:sz w:val="32"/>
          <w:lang w:bidi="th-TH"/>
        </w:rPr>
        <w:t>Faculty Workforce Planning</w:t>
      </w:r>
      <w:r w:rsidR="00532873" w:rsidRPr="003358BD">
        <w:rPr>
          <w:rFonts w:ascii="TH SarabunPSK" w:hAnsi="TH SarabunPSK" w:cs="TH SarabunPSK"/>
          <w:i w:val="0"/>
          <w:iCs w:val="0"/>
          <w:sz w:val="32"/>
          <w:lang w:bidi="th-TH"/>
        </w:rPr>
        <w:t xml:space="preserve"> </w:t>
      </w:r>
    </w:p>
    <w:p w14:paraId="27662B41" w14:textId="6128C178" w:rsidR="00532873" w:rsidRPr="00C46D77" w:rsidRDefault="000B27E0" w:rsidP="00532873">
      <w:pPr>
        <w:tabs>
          <w:tab w:val="left" w:pos="720"/>
          <w:tab w:val="left" w:pos="1134"/>
          <w:tab w:val="left" w:pos="1701"/>
          <w:tab w:val="left" w:pos="1985"/>
          <w:tab w:val="left" w:pos="2268"/>
        </w:tabs>
        <w:ind w:firstLine="2268"/>
        <w:jc w:val="thaiDistribute"/>
        <w:rPr>
          <w:rFonts w:ascii="TH SarabunPSK" w:hAnsi="TH SarabunPSK" w:cs="TH SarabunPSK"/>
          <w:sz w:val="32"/>
          <w:szCs w:val="32"/>
          <w:lang w:bidi="th-TH"/>
        </w:rPr>
      </w:pPr>
      <w:r w:rsidRPr="000B27E0">
        <w:rPr>
          <w:rFonts w:ascii="TH SarabunPSK" w:hAnsi="TH SarabunPSK" w:cs="TH SarabunPSK"/>
          <w:sz w:val="32"/>
          <w:szCs w:val="32"/>
        </w:rPr>
        <w:t xml:space="preserve">The curriculum conducts an analysis of staffing needs and defines the competencies required of academic personnel for the program. Short-term, medium-term, and long-term staffing plans are developed, together with risk management plans for staffing, academic and professional training and development plans, and evaluation of the success of the implementation. </w:t>
      </w:r>
    </w:p>
    <w:p w14:paraId="1596193C" w14:textId="381D0533" w:rsidR="00532873" w:rsidRPr="003358BD" w:rsidRDefault="000B27E0">
      <w:pPr>
        <w:pStyle w:val="Heading2"/>
        <w:numPr>
          <w:ilvl w:val="0"/>
          <w:numId w:val="16"/>
        </w:numPr>
        <w:tabs>
          <w:tab w:val="num" w:pos="522"/>
          <w:tab w:val="left" w:pos="2268"/>
        </w:tabs>
        <w:spacing w:before="0" w:after="0"/>
        <w:ind w:left="522" w:firstLine="1463"/>
        <w:rPr>
          <w:rFonts w:ascii="TH SarabunPSK" w:hAnsi="TH SarabunPSK" w:cs="TH SarabunPSK"/>
          <w:i w:val="0"/>
          <w:iCs w:val="0"/>
          <w:sz w:val="32"/>
          <w:lang w:bidi="th-TH"/>
        </w:rPr>
      </w:pPr>
      <w:r w:rsidRPr="000B27E0">
        <w:rPr>
          <w:rFonts w:ascii="TH SarabunPSK" w:hAnsi="TH SarabunPSK" w:cs="TH SarabunPSK"/>
          <w:i w:val="0"/>
          <w:iCs w:val="0"/>
          <w:sz w:val="32"/>
        </w:rPr>
        <w:t>Planning for Student Services and Support</w:t>
      </w:r>
    </w:p>
    <w:p w14:paraId="3A52C440" w14:textId="39636D78" w:rsidR="00532873" w:rsidRDefault="000B27E0" w:rsidP="00532873">
      <w:pPr>
        <w:tabs>
          <w:tab w:val="left" w:pos="2268"/>
        </w:tabs>
        <w:ind w:firstLine="2268"/>
        <w:jc w:val="thaiDistribute"/>
        <w:rPr>
          <w:rFonts w:ascii="TH SarabunPSK" w:hAnsi="TH SarabunPSK" w:cs="TH SarabunPSK"/>
          <w:sz w:val="32"/>
          <w:szCs w:val="32"/>
          <w:lang w:bidi="th-TH"/>
        </w:rPr>
      </w:pPr>
      <w:r w:rsidRPr="000B27E0">
        <w:rPr>
          <w:rFonts w:ascii="TH SarabunPSK" w:hAnsi="TH SarabunPSK" w:cs="TH SarabunPSK"/>
          <w:sz w:val="32"/>
          <w:szCs w:val="32"/>
        </w:rPr>
        <w:t>The curriculum establishes both short-term and long-term plans for student services. These include academic services such as co-curricular and extracurricular activities, academic competitions, and other forms of student support such as systems for monitoring student learning progress. These services must be adequate and effective to support teaching and learning, research, and/or academic services. In addition, methods for assessing and evaluating the effectiveness of student services are implemented, and the results are used to improve the system of student support</w:t>
      </w:r>
    </w:p>
    <w:p w14:paraId="6800BCC9" w14:textId="027B3E91" w:rsidR="00532873" w:rsidRPr="003358BD" w:rsidRDefault="000B27E0">
      <w:pPr>
        <w:pStyle w:val="Heading2"/>
        <w:numPr>
          <w:ilvl w:val="0"/>
          <w:numId w:val="16"/>
        </w:numPr>
        <w:tabs>
          <w:tab w:val="num" w:pos="522"/>
          <w:tab w:val="left" w:pos="2268"/>
        </w:tabs>
        <w:spacing w:before="0" w:after="0"/>
        <w:ind w:left="522" w:firstLine="1463"/>
        <w:rPr>
          <w:rFonts w:ascii="TH SarabunPSK" w:hAnsi="TH SarabunPSK" w:cs="TH SarabunPSK"/>
          <w:i w:val="0"/>
          <w:iCs w:val="0"/>
          <w:sz w:val="32"/>
        </w:rPr>
      </w:pPr>
      <w:r w:rsidRPr="000B27E0">
        <w:rPr>
          <w:rFonts w:ascii="TH SarabunPSK" w:hAnsi="TH SarabunPSK" w:cs="TH SarabunPSK"/>
          <w:i w:val="0"/>
          <w:iCs w:val="0"/>
          <w:sz w:val="32"/>
          <w:lang w:bidi="th-TH"/>
        </w:rPr>
        <w:lastRenderedPageBreak/>
        <w:t xml:space="preserve">Planning for Facilities and Infrastructure </w:t>
      </w:r>
    </w:p>
    <w:p w14:paraId="7F57557D" w14:textId="250382BF" w:rsidR="00532873" w:rsidRPr="00C46D77" w:rsidRDefault="000B27E0" w:rsidP="00532873">
      <w:pPr>
        <w:tabs>
          <w:tab w:val="left" w:pos="2268"/>
        </w:tabs>
        <w:ind w:firstLine="2268"/>
        <w:rPr>
          <w:rFonts w:ascii="TH SarabunPSK" w:eastAsia="Calibri" w:hAnsi="TH SarabunPSK" w:cs="TH SarabunPSK"/>
          <w:b/>
          <w:bCs/>
          <w:sz w:val="32"/>
          <w:szCs w:val="32"/>
          <w:lang w:bidi="th-TH"/>
        </w:rPr>
      </w:pPr>
      <w:r w:rsidRPr="000B27E0">
        <w:rPr>
          <w:rFonts w:ascii="TH SarabunPSK" w:hAnsi="TH SarabunPSK" w:cs="TH SarabunPSK"/>
          <w:b/>
          <w:bCs/>
          <w:sz w:val="32"/>
          <w:szCs w:val="32"/>
        </w:rPr>
        <w:t>Program Level</w:t>
      </w:r>
    </w:p>
    <w:p w14:paraId="5477A0E2" w14:textId="4171B8C3" w:rsidR="00532873" w:rsidRPr="00C46D77" w:rsidRDefault="000B27E0" w:rsidP="00532873">
      <w:pPr>
        <w:tabs>
          <w:tab w:val="left" w:pos="2268"/>
        </w:tabs>
        <w:ind w:firstLine="2268"/>
        <w:jc w:val="thaiDistribute"/>
        <w:rPr>
          <w:rFonts w:ascii="TH SarabunPSK" w:hAnsi="TH SarabunPSK" w:cs="TH SarabunPSK"/>
          <w:sz w:val="32"/>
          <w:szCs w:val="32"/>
        </w:rPr>
      </w:pPr>
      <w:r w:rsidRPr="000B27E0">
        <w:rPr>
          <w:rFonts w:ascii="TH SarabunPSK" w:hAnsi="TH SarabunPSK" w:cs="TH SarabunPSK"/>
          <w:sz w:val="32"/>
          <w:szCs w:val="32"/>
        </w:rPr>
        <w:t xml:space="preserve">The curriculum arranges meetings involving program directors and full-time faculty members responsible for the program to determine the essential learning resources required for teaching and learning. The academic program then submits the identified needs to the </w:t>
      </w:r>
      <w:proofErr w:type="gramStart"/>
      <w:r w:rsidRPr="000B27E0">
        <w:rPr>
          <w:rFonts w:ascii="TH SarabunPSK" w:hAnsi="TH SarabunPSK" w:cs="TH SarabunPSK"/>
          <w:sz w:val="32"/>
          <w:szCs w:val="32"/>
        </w:rPr>
        <w:t>Faculty</w:t>
      </w:r>
      <w:proofErr w:type="gramEnd"/>
      <w:r w:rsidRPr="000B27E0">
        <w:rPr>
          <w:rFonts w:ascii="TH SarabunPSK" w:hAnsi="TH SarabunPSK" w:cs="TH SarabunPSK"/>
          <w:sz w:val="32"/>
          <w:szCs w:val="32"/>
        </w:rPr>
        <w:t xml:space="preserve"> and relevant administrative units for implementation.</w:t>
      </w:r>
      <w:r w:rsidR="00532873" w:rsidRPr="00C46D77">
        <w:rPr>
          <w:rFonts w:ascii="TH SarabunPSK" w:hAnsi="TH SarabunPSK" w:cs="TH SarabunPSK" w:hint="cs"/>
          <w:sz w:val="32"/>
          <w:szCs w:val="32"/>
          <w:cs/>
        </w:rPr>
        <w:t xml:space="preserve"> </w:t>
      </w:r>
    </w:p>
    <w:tbl>
      <w:tblPr>
        <w:tblpPr w:leftFromText="180" w:rightFromText="180" w:bottomFromText="160" w:vertAnchor="text" w:horzAnchor="margin" w:tblpXSpec="center" w:tblpY="2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3"/>
        <w:gridCol w:w="4654"/>
      </w:tblGrid>
      <w:tr w:rsidR="00532873" w:rsidRPr="00C46D77" w14:paraId="1C42CE3A" w14:textId="77777777" w:rsidTr="003408E0">
        <w:trPr>
          <w:tblHeader/>
        </w:trPr>
        <w:tc>
          <w:tcPr>
            <w:tcW w:w="2500" w:type="pct"/>
            <w:tcBorders>
              <w:top w:val="single" w:sz="4" w:space="0" w:color="auto"/>
              <w:left w:val="single" w:sz="4" w:space="0" w:color="auto"/>
              <w:bottom w:val="single" w:sz="4" w:space="0" w:color="auto"/>
              <w:right w:val="single" w:sz="4" w:space="0" w:color="auto"/>
            </w:tcBorders>
            <w:hideMark/>
          </w:tcPr>
          <w:p w14:paraId="0C63DD57" w14:textId="074FE504" w:rsidR="00532873" w:rsidRPr="00C46D77" w:rsidRDefault="000B27E0" w:rsidP="003408E0">
            <w:pPr>
              <w:tabs>
                <w:tab w:val="left" w:pos="2268"/>
              </w:tabs>
              <w:ind w:firstLine="349"/>
              <w:jc w:val="center"/>
              <w:rPr>
                <w:rFonts w:ascii="TH SarabunPSK" w:hAnsi="TH SarabunPSK" w:cs="TH SarabunPSK"/>
                <w:b/>
                <w:bCs/>
                <w:sz w:val="28"/>
                <w:szCs w:val="28"/>
              </w:rPr>
            </w:pPr>
            <w:r w:rsidRPr="000B27E0">
              <w:rPr>
                <w:rFonts w:ascii="TH SarabunPSK" w:hAnsi="TH SarabunPSK" w:cs="TH SarabunPSK"/>
                <w:b/>
                <w:bCs/>
                <w:sz w:val="28"/>
                <w:szCs w:val="28"/>
              </w:rPr>
              <w:t>Details</w:t>
            </w:r>
          </w:p>
        </w:tc>
        <w:tc>
          <w:tcPr>
            <w:tcW w:w="2500" w:type="pct"/>
            <w:tcBorders>
              <w:top w:val="single" w:sz="4" w:space="0" w:color="auto"/>
              <w:left w:val="single" w:sz="4" w:space="0" w:color="auto"/>
              <w:bottom w:val="single" w:sz="4" w:space="0" w:color="auto"/>
              <w:right w:val="single" w:sz="4" w:space="0" w:color="auto"/>
            </w:tcBorders>
            <w:hideMark/>
          </w:tcPr>
          <w:p w14:paraId="6E2F00E9" w14:textId="7FED0C12" w:rsidR="00532873" w:rsidRPr="00C46D77" w:rsidRDefault="000B27E0" w:rsidP="003408E0">
            <w:pPr>
              <w:tabs>
                <w:tab w:val="left" w:pos="2268"/>
              </w:tabs>
              <w:ind w:firstLine="349"/>
              <w:jc w:val="center"/>
              <w:rPr>
                <w:rFonts w:ascii="TH SarabunPSK" w:hAnsi="TH SarabunPSK" w:cs="TH SarabunPSK"/>
                <w:b/>
                <w:bCs/>
                <w:sz w:val="28"/>
                <w:szCs w:val="28"/>
                <w:lang w:val="en-AU"/>
              </w:rPr>
            </w:pPr>
            <w:r w:rsidRPr="000B27E0">
              <w:rPr>
                <w:rFonts w:ascii="TH SarabunPSK" w:hAnsi="TH SarabunPSK" w:cs="TH SarabunPSK"/>
                <w:b/>
                <w:bCs/>
                <w:sz w:val="28"/>
                <w:szCs w:val="28"/>
                <w:lang w:val="en-AU"/>
              </w:rPr>
              <w:t>Implementation</w:t>
            </w:r>
          </w:p>
        </w:tc>
      </w:tr>
      <w:tr w:rsidR="00532873" w:rsidRPr="00C46D77" w14:paraId="6A371645" w14:textId="77777777" w:rsidTr="003408E0">
        <w:tc>
          <w:tcPr>
            <w:tcW w:w="2500" w:type="pct"/>
            <w:tcBorders>
              <w:top w:val="single" w:sz="4" w:space="0" w:color="auto"/>
              <w:left w:val="single" w:sz="4" w:space="0" w:color="auto"/>
              <w:bottom w:val="single" w:sz="4" w:space="0" w:color="auto"/>
              <w:right w:val="single" w:sz="4" w:space="0" w:color="auto"/>
            </w:tcBorders>
            <w:hideMark/>
          </w:tcPr>
          <w:p w14:paraId="49EE49FB" w14:textId="43BCBDD3" w:rsidR="00532873" w:rsidRPr="00C46D77" w:rsidRDefault="00532873" w:rsidP="003408E0">
            <w:pPr>
              <w:tabs>
                <w:tab w:val="left" w:pos="2268"/>
              </w:tabs>
              <w:rPr>
                <w:rFonts w:ascii="TH SarabunPSK" w:hAnsi="TH SarabunPSK" w:cs="TH SarabunPSK"/>
                <w:b/>
                <w:bCs/>
                <w:sz w:val="28"/>
                <w:szCs w:val="28"/>
              </w:rPr>
            </w:pPr>
            <w:r w:rsidRPr="00C46D77">
              <w:rPr>
                <w:rFonts w:ascii="TH SarabunPSK" w:hAnsi="TH SarabunPSK" w:cs="TH SarabunPSK" w:hint="cs"/>
                <w:sz w:val="28"/>
                <w:szCs w:val="28"/>
              </w:rPr>
              <w:t>1</w:t>
            </w:r>
            <w:r w:rsidRPr="00C46D77">
              <w:rPr>
                <w:rFonts w:ascii="TH SarabunPSK" w:hAnsi="TH SarabunPSK" w:cs="TH SarabunPSK" w:hint="cs"/>
                <w:sz w:val="28"/>
                <w:szCs w:val="28"/>
                <w:cs/>
              </w:rPr>
              <w:t xml:space="preserve">. </w:t>
            </w:r>
            <w:r w:rsidR="000B27E0" w:rsidRPr="000B27E0">
              <w:rPr>
                <w:rFonts w:ascii="TH SarabunPSK" w:hAnsi="TH SarabunPSK" w:cs="TH SarabunPSK"/>
                <w:sz w:val="28"/>
                <w:szCs w:val="28"/>
              </w:rPr>
              <w:t>Classrooms and Laboratories</w:t>
            </w:r>
          </w:p>
        </w:tc>
        <w:tc>
          <w:tcPr>
            <w:tcW w:w="2500" w:type="pct"/>
            <w:tcBorders>
              <w:top w:val="single" w:sz="4" w:space="0" w:color="auto"/>
              <w:left w:val="single" w:sz="4" w:space="0" w:color="auto"/>
              <w:bottom w:val="single" w:sz="4" w:space="0" w:color="auto"/>
              <w:right w:val="single" w:sz="4" w:space="0" w:color="auto"/>
            </w:tcBorders>
            <w:hideMark/>
          </w:tcPr>
          <w:p w14:paraId="559903E4" w14:textId="7CD0D334" w:rsidR="00532873" w:rsidRPr="00C46D77" w:rsidRDefault="000B27E0" w:rsidP="003408E0">
            <w:pPr>
              <w:tabs>
                <w:tab w:val="left" w:pos="-18"/>
                <w:tab w:val="left" w:pos="2268"/>
              </w:tabs>
              <w:ind w:right="-60" w:firstLine="349"/>
              <w:rPr>
                <w:rFonts w:ascii="TH SarabunPSK" w:hAnsi="TH SarabunPSK" w:cs="TH SarabunPSK"/>
                <w:sz w:val="28"/>
                <w:szCs w:val="28"/>
              </w:rPr>
            </w:pPr>
            <w:r w:rsidRPr="000B27E0">
              <w:rPr>
                <w:rFonts w:ascii="TH SarabunPSK" w:hAnsi="TH SarabunPSK" w:cs="TH SarabunPSK"/>
                <w:sz w:val="28"/>
                <w:szCs w:val="28"/>
              </w:rPr>
              <w:t>The academic program coordinates with the Office of the Registrar to plan for the allocation of classrooms. The implementation is carried out under the supervision of the Office of the Registrar and the program, with shared use of classroom buildings and laboratories with other faculties.</w:t>
            </w:r>
            <w:r w:rsidR="00532873" w:rsidRPr="00C46D77">
              <w:rPr>
                <w:rFonts w:ascii="TH SarabunPSK" w:hAnsi="TH SarabunPSK" w:cs="TH SarabunPSK" w:hint="cs"/>
                <w:sz w:val="28"/>
                <w:szCs w:val="28"/>
                <w:cs/>
              </w:rPr>
              <w:t xml:space="preserve"> </w:t>
            </w:r>
          </w:p>
        </w:tc>
      </w:tr>
      <w:tr w:rsidR="00532873" w:rsidRPr="00C46D77" w14:paraId="5B58CF57" w14:textId="77777777" w:rsidTr="003408E0">
        <w:tc>
          <w:tcPr>
            <w:tcW w:w="2500" w:type="pct"/>
            <w:tcBorders>
              <w:top w:val="single" w:sz="4" w:space="0" w:color="auto"/>
              <w:left w:val="single" w:sz="4" w:space="0" w:color="auto"/>
              <w:bottom w:val="single" w:sz="4" w:space="0" w:color="auto"/>
              <w:right w:val="single" w:sz="4" w:space="0" w:color="auto"/>
            </w:tcBorders>
            <w:hideMark/>
          </w:tcPr>
          <w:p w14:paraId="5E5E4A1A" w14:textId="48E75B2E" w:rsidR="00532873" w:rsidRPr="00C46D77" w:rsidRDefault="00532873" w:rsidP="003408E0">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2</w:t>
            </w:r>
            <w:r w:rsidRPr="00C46D77">
              <w:rPr>
                <w:rFonts w:ascii="TH SarabunPSK" w:hAnsi="TH SarabunPSK" w:cs="TH SarabunPSK" w:hint="cs"/>
                <w:sz w:val="28"/>
                <w:szCs w:val="28"/>
                <w:cs/>
              </w:rPr>
              <w:t xml:space="preserve">. </w:t>
            </w:r>
            <w:r w:rsidR="000B27E0" w:rsidRPr="000B27E0">
              <w:rPr>
                <w:rFonts w:ascii="TH SarabunPSK" w:hAnsi="TH SarabunPSK" w:cs="TH SarabunPSK"/>
                <w:sz w:val="28"/>
                <w:szCs w:val="28"/>
              </w:rPr>
              <w:t>Teaching and Learning Materials and Equipment</w:t>
            </w:r>
            <w:r w:rsidRPr="00C46D77">
              <w:rPr>
                <w:rFonts w:ascii="TH SarabunPSK" w:hAnsi="TH SarabunPSK" w:cs="TH SarabunPSK" w:hint="cs"/>
                <w:sz w:val="28"/>
                <w:szCs w:val="28"/>
                <w:cs/>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624DBD02" w14:textId="1D209885" w:rsidR="00532873" w:rsidRPr="00C46D77" w:rsidRDefault="000B27E0" w:rsidP="003408E0">
            <w:pPr>
              <w:tabs>
                <w:tab w:val="left" w:pos="281"/>
                <w:tab w:val="left" w:pos="2268"/>
              </w:tabs>
              <w:ind w:right="-60" w:firstLine="349"/>
              <w:rPr>
                <w:rFonts w:ascii="TH SarabunPSK" w:hAnsi="TH SarabunPSK" w:cs="TH SarabunPSK"/>
                <w:sz w:val="28"/>
                <w:szCs w:val="28"/>
                <w:lang w:bidi="th-TH"/>
              </w:rPr>
            </w:pPr>
            <w:r w:rsidRPr="000B27E0">
              <w:rPr>
                <w:rFonts w:ascii="TH SarabunPSK" w:hAnsi="TH SarabunPSK" w:cs="TH SarabunPSK"/>
                <w:sz w:val="28"/>
                <w:szCs w:val="28"/>
              </w:rPr>
              <w:t>The academic program coordinates with the Office of Information Technology and the Office of Building and Facility Management to provide teaching and learning materials and equipment. The implementation is carried out under the supervision of the Office of Information Technology, the Faculty, and the program, with shared use of resources with other faculties</w:t>
            </w:r>
          </w:p>
        </w:tc>
      </w:tr>
      <w:tr w:rsidR="00532873" w:rsidRPr="00C46D77" w14:paraId="2E1C54B6" w14:textId="77777777" w:rsidTr="003408E0">
        <w:tc>
          <w:tcPr>
            <w:tcW w:w="2500" w:type="pct"/>
            <w:tcBorders>
              <w:top w:val="single" w:sz="4" w:space="0" w:color="auto"/>
              <w:left w:val="single" w:sz="4" w:space="0" w:color="auto"/>
              <w:bottom w:val="single" w:sz="4" w:space="0" w:color="auto"/>
              <w:right w:val="single" w:sz="4" w:space="0" w:color="auto"/>
            </w:tcBorders>
            <w:hideMark/>
          </w:tcPr>
          <w:p w14:paraId="0729550E" w14:textId="366CDCC9" w:rsidR="00532873" w:rsidRPr="00C46D77" w:rsidRDefault="00532873" w:rsidP="003408E0">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3</w:t>
            </w:r>
            <w:r w:rsidRPr="00C46D77">
              <w:rPr>
                <w:rFonts w:ascii="TH SarabunPSK" w:hAnsi="TH SarabunPSK" w:cs="TH SarabunPSK" w:hint="cs"/>
                <w:sz w:val="28"/>
                <w:szCs w:val="28"/>
                <w:cs/>
              </w:rPr>
              <w:t xml:space="preserve">. </w:t>
            </w:r>
            <w:r w:rsidR="000B27E0" w:rsidRPr="000B27E0">
              <w:rPr>
                <w:rFonts w:ascii="TH SarabunPSK" w:hAnsi="TH SarabunPSK" w:cs="TH SarabunPSK"/>
                <w:sz w:val="28"/>
                <w:szCs w:val="28"/>
              </w:rPr>
              <w:t>Classroom and Laboratory Management System</w:t>
            </w:r>
          </w:p>
        </w:tc>
        <w:tc>
          <w:tcPr>
            <w:tcW w:w="2500" w:type="pct"/>
            <w:tcBorders>
              <w:top w:val="single" w:sz="4" w:space="0" w:color="auto"/>
              <w:left w:val="single" w:sz="4" w:space="0" w:color="auto"/>
              <w:bottom w:val="single" w:sz="4" w:space="0" w:color="auto"/>
              <w:right w:val="single" w:sz="4" w:space="0" w:color="auto"/>
            </w:tcBorders>
            <w:hideMark/>
          </w:tcPr>
          <w:p w14:paraId="57B0A0F9" w14:textId="0322C221" w:rsidR="00532873" w:rsidRPr="00C46D77" w:rsidRDefault="000B27E0" w:rsidP="003408E0">
            <w:pPr>
              <w:tabs>
                <w:tab w:val="left" w:pos="281"/>
                <w:tab w:val="left" w:pos="2268"/>
              </w:tabs>
              <w:ind w:right="-60" w:firstLine="349"/>
              <w:rPr>
                <w:rFonts w:ascii="TH SarabunPSK" w:hAnsi="TH SarabunPSK" w:cs="TH SarabunPSK"/>
                <w:sz w:val="28"/>
                <w:szCs w:val="28"/>
                <w:lang w:val="en-AU" w:bidi="th-TH"/>
              </w:rPr>
            </w:pPr>
            <w:r w:rsidRPr="000B27E0">
              <w:rPr>
                <w:rFonts w:ascii="TH SarabunPSK" w:hAnsi="TH SarabunPSK" w:cs="TH SarabunPSK"/>
                <w:sz w:val="28"/>
                <w:szCs w:val="28"/>
              </w:rPr>
              <w:t>The program coordinates with the Office of the Registrar to plan for classroom and laboratory allocation. The implementation is carried out under the supervision of the Office of the Registrar and the program, in accordance with the shared resource utilization policy.</w:t>
            </w:r>
          </w:p>
        </w:tc>
      </w:tr>
      <w:tr w:rsidR="00532873" w:rsidRPr="00C46D77" w14:paraId="50267B09" w14:textId="77777777" w:rsidTr="003408E0">
        <w:tc>
          <w:tcPr>
            <w:tcW w:w="2500" w:type="pct"/>
            <w:tcBorders>
              <w:top w:val="single" w:sz="4" w:space="0" w:color="auto"/>
              <w:left w:val="single" w:sz="4" w:space="0" w:color="auto"/>
              <w:bottom w:val="single" w:sz="4" w:space="0" w:color="auto"/>
              <w:right w:val="single" w:sz="4" w:space="0" w:color="auto"/>
            </w:tcBorders>
            <w:hideMark/>
          </w:tcPr>
          <w:p w14:paraId="37D47D59" w14:textId="32D31F1C" w:rsidR="00532873" w:rsidRPr="00C46D77" w:rsidRDefault="00532873" w:rsidP="003408E0">
            <w:pPr>
              <w:tabs>
                <w:tab w:val="left" w:pos="720"/>
                <w:tab w:val="left" w:pos="1080"/>
                <w:tab w:val="left" w:pos="1440"/>
                <w:tab w:val="left" w:pos="2268"/>
              </w:tabs>
              <w:ind w:left="244" w:hanging="262"/>
              <w:rPr>
                <w:rFonts w:ascii="TH SarabunPSK" w:hAnsi="TH SarabunPSK" w:cs="TH SarabunPSK"/>
                <w:sz w:val="28"/>
                <w:szCs w:val="28"/>
                <w:cs/>
              </w:rPr>
            </w:pPr>
            <w:r w:rsidRPr="00C46D77">
              <w:rPr>
                <w:rFonts w:ascii="TH SarabunPSK" w:hAnsi="TH SarabunPSK" w:cs="TH SarabunPSK" w:hint="cs"/>
                <w:sz w:val="28"/>
                <w:szCs w:val="28"/>
                <w:cs/>
              </w:rPr>
              <w:t xml:space="preserve">4. </w:t>
            </w:r>
            <w:r w:rsidR="000B27E0" w:rsidRPr="000B27E0">
              <w:rPr>
                <w:rFonts w:ascii="TH SarabunPSK" w:hAnsi="TH SarabunPSK" w:cs="TH SarabunPSK"/>
                <w:sz w:val="28"/>
                <w:szCs w:val="28"/>
              </w:rPr>
              <w:t>Responsible Units for the Maintenance of Teaching Media and Equipment</w:t>
            </w:r>
          </w:p>
        </w:tc>
        <w:tc>
          <w:tcPr>
            <w:tcW w:w="2500" w:type="pct"/>
            <w:tcBorders>
              <w:top w:val="single" w:sz="4" w:space="0" w:color="auto"/>
              <w:left w:val="single" w:sz="4" w:space="0" w:color="auto"/>
              <w:bottom w:val="single" w:sz="4" w:space="0" w:color="auto"/>
              <w:right w:val="single" w:sz="4" w:space="0" w:color="auto"/>
            </w:tcBorders>
            <w:hideMark/>
          </w:tcPr>
          <w:p w14:paraId="6DD99B44" w14:textId="2C6A8AC9" w:rsidR="00532873" w:rsidRPr="00C46D77" w:rsidRDefault="000B27E0" w:rsidP="003408E0">
            <w:pPr>
              <w:tabs>
                <w:tab w:val="left" w:pos="281"/>
                <w:tab w:val="left" w:pos="2268"/>
              </w:tabs>
              <w:ind w:right="-60" w:firstLine="349"/>
              <w:rPr>
                <w:rFonts w:ascii="TH SarabunPSK" w:hAnsi="TH SarabunPSK" w:cs="TH SarabunPSK"/>
                <w:sz w:val="28"/>
                <w:szCs w:val="28"/>
                <w:lang w:val="en-AU"/>
              </w:rPr>
            </w:pPr>
            <w:r w:rsidRPr="000B27E0">
              <w:rPr>
                <w:rFonts w:ascii="TH SarabunPSK" w:hAnsi="TH SarabunPSK" w:cs="TH SarabunPSK"/>
                <w:sz w:val="28"/>
                <w:szCs w:val="28"/>
              </w:rPr>
              <w:t xml:space="preserve">The academic program coordinates with the Office of Information Technology and the Office of Building and Facility Management for maintenance and repair. The implementation is carried out under the supervision of the </w:t>
            </w:r>
            <w:proofErr w:type="gramStart"/>
            <w:r w:rsidRPr="000B27E0">
              <w:rPr>
                <w:rFonts w:ascii="TH SarabunPSK" w:hAnsi="TH SarabunPSK" w:cs="TH SarabunPSK"/>
                <w:sz w:val="28"/>
                <w:szCs w:val="28"/>
              </w:rPr>
              <w:t>Faculty</w:t>
            </w:r>
            <w:proofErr w:type="gramEnd"/>
            <w:r w:rsidRPr="000B27E0">
              <w:rPr>
                <w:rFonts w:ascii="TH SarabunPSK" w:hAnsi="TH SarabunPSK" w:cs="TH SarabunPSK"/>
                <w:sz w:val="28"/>
                <w:szCs w:val="28"/>
              </w:rPr>
              <w:t>, the program, the Office of Building and Facility Management, and the Office of Information Technology.</w:t>
            </w:r>
          </w:p>
        </w:tc>
      </w:tr>
    </w:tbl>
    <w:p w14:paraId="6F4AE182" w14:textId="33B47FDD" w:rsidR="00532873" w:rsidRPr="00C46D77" w:rsidRDefault="000B27E0" w:rsidP="00532873">
      <w:pPr>
        <w:tabs>
          <w:tab w:val="left" w:pos="2268"/>
        </w:tabs>
        <w:ind w:left="1125" w:firstLine="1143"/>
        <w:rPr>
          <w:rFonts w:ascii="TH SarabunPSK" w:hAnsi="TH SarabunPSK" w:cs="TH SarabunPSK"/>
          <w:b/>
          <w:bCs/>
          <w:sz w:val="32"/>
          <w:szCs w:val="32"/>
        </w:rPr>
      </w:pPr>
      <w:r w:rsidRPr="000B27E0">
        <w:rPr>
          <w:rFonts w:ascii="TH SarabunPSK" w:hAnsi="TH SarabunPSK" w:cs="TH SarabunPSK"/>
          <w:b/>
          <w:bCs/>
          <w:sz w:val="32"/>
          <w:szCs w:val="32"/>
          <w:lang w:bidi="th-TH"/>
        </w:rPr>
        <w:t>University Level</w:t>
      </w:r>
    </w:p>
    <w:p w14:paraId="26BA1EE1" w14:textId="3F3B9118" w:rsidR="00532873" w:rsidRPr="003358BD" w:rsidRDefault="000B27E0" w:rsidP="000B27E0">
      <w:pPr>
        <w:tabs>
          <w:tab w:val="left" w:pos="2268"/>
        </w:tabs>
        <w:ind w:firstLine="2268"/>
        <w:jc w:val="thaiDistribute"/>
        <w:rPr>
          <w:rFonts w:ascii="TH SarabunPSK" w:hAnsi="TH SarabunPSK" w:cs="TH SarabunPSK"/>
          <w:sz w:val="32"/>
          <w:szCs w:val="32"/>
        </w:rPr>
      </w:pPr>
      <w:r w:rsidRPr="000B27E0">
        <w:rPr>
          <w:rFonts w:ascii="TH SarabunPSK" w:hAnsi="TH SarabunPSK" w:cs="TH SarabunPSK"/>
          <w:sz w:val="32"/>
          <w:szCs w:val="32"/>
        </w:rPr>
        <w:t>The University provides facilities and infrastructure for students, including libraries, computer laboratories, professional laboratories, campus-wide wired and wireless internet services, cafeterias, dormitories, and on-campus shuttle services. In addition, the University ensures that the physical environment remains attractive and well-maintained.</w:t>
      </w:r>
      <w:r>
        <w:rPr>
          <w:rFonts w:ascii="TH SarabunPSK" w:hAnsi="TH SarabunPSK" w:cs="TH SarabunPSK" w:hint="cs"/>
          <w:sz w:val="32"/>
          <w:szCs w:val="32"/>
          <w:cs/>
          <w:lang w:bidi="th-TH"/>
        </w:rPr>
        <w:t xml:space="preserve"> </w:t>
      </w:r>
      <w:r w:rsidRPr="000B27E0">
        <w:rPr>
          <w:rFonts w:ascii="TH SarabunPSK" w:hAnsi="TH SarabunPSK" w:cs="TH SarabunPSK"/>
          <w:sz w:val="32"/>
          <w:szCs w:val="32"/>
        </w:rPr>
        <w:t xml:space="preserve">At the </w:t>
      </w:r>
      <w:r w:rsidRPr="000B27E0">
        <w:rPr>
          <w:rFonts w:ascii="TH SarabunPSK" w:hAnsi="TH SarabunPSK" w:cs="TH SarabunPSK"/>
          <w:sz w:val="32"/>
          <w:szCs w:val="32"/>
        </w:rPr>
        <w:lastRenderedPageBreak/>
        <w:t>end of each semester, all service units collect student satisfaction data regarding the services provided, and the results are used to improve service delivery.</w:t>
      </w:r>
    </w:p>
    <w:p w14:paraId="36764463" w14:textId="77777777" w:rsidR="00532873" w:rsidRPr="003358BD" w:rsidRDefault="00532873" w:rsidP="00532873">
      <w:pPr>
        <w:ind w:firstLine="720"/>
        <w:rPr>
          <w:rFonts w:ascii="TH SarabunPSK" w:hAnsi="TH SarabunPSK" w:cs="TH SarabunPSK"/>
          <w:sz w:val="32"/>
          <w:szCs w:val="32"/>
          <w:lang w:bidi="th-TH"/>
        </w:rPr>
      </w:pPr>
    </w:p>
    <w:p w14:paraId="722A6214" w14:textId="208EBF32" w:rsidR="00532873" w:rsidRDefault="00532873" w:rsidP="00532873">
      <w:pPr>
        <w:pStyle w:val="Heading2"/>
        <w:spacing w:before="0" w:after="0"/>
        <w:ind w:firstLine="720"/>
        <w:rPr>
          <w:rFonts w:ascii="TH SarabunPSK" w:hAnsi="TH SarabunPSK" w:cs="TH SarabunPSK"/>
          <w:i w:val="0"/>
          <w:iCs w:val="0"/>
          <w:sz w:val="32"/>
          <w:lang w:bidi="th-TH"/>
        </w:rPr>
      </w:pPr>
      <w:r w:rsidRPr="003358BD">
        <w:rPr>
          <w:rFonts w:ascii="TH SarabunPSK" w:hAnsi="TH SarabunPSK" w:cs="TH SarabunPSK"/>
          <w:i w:val="0"/>
          <w:iCs w:val="0"/>
          <w:sz w:val="32"/>
          <w:cs/>
          <w:lang w:bidi="th-TH"/>
        </w:rPr>
        <w:t xml:space="preserve">7.2.2 </w:t>
      </w:r>
      <w:r w:rsidR="000B27E0" w:rsidRPr="000B27E0">
        <w:rPr>
          <w:rFonts w:ascii="TH SarabunPSK" w:hAnsi="TH SarabunPSK" w:cs="TH SarabunPSK"/>
          <w:i w:val="0"/>
          <w:iCs w:val="0"/>
          <w:sz w:val="32"/>
          <w:lang w:bidi="th-TH"/>
        </w:rPr>
        <w:t>Quality Operation &amp; Maintenance (QM)</w:t>
      </w:r>
    </w:p>
    <w:p w14:paraId="5F018A7B" w14:textId="11FAC995" w:rsidR="00532873" w:rsidRPr="007C3C3B" w:rsidRDefault="00532873" w:rsidP="00532873">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 xml:space="preserve">7.2.2.1 </w:t>
      </w:r>
      <w:r w:rsidR="000B27E0" w:rsidRPr="000B27E0">
        <w:rPr>
          <w:rFonts w:ascii="TH SarabunPSK" w:hAnsi="TH SarabunPSK" w:cs="TH SarabunPSK"/>
          <w:b/>
          <w:bCs/>
          <w:sz w:val="32"/>
          <w:szCs w:val="32"/>
          <w:lang w:val="x-none" w:eastAsia="x-none" w:bidi="th-TH"/>
        </w:rPr>
        <w:t>Faculty Development</w:t>
      </w:r>
    </w:p>
    <w:p w14:paraId="592A7C34" w14:textId="09814595" w:rsidR="00532873" w:rsidRPr="00C46D77" w:rsidRDefault="00532873" w:rsidP="000B27E0">
      <w:pPr>
        <w:tabs>
          <w:tab w:val="left" w:pos="567"/>
          <w:tab w:val="left" w:pos="720"/>
          <w:tab w:val="left" w:pos="1080"/>
          <w:tab w:val="left" w:pos="1134"/>
          <w:tab w:val="left" w:pos="1440"/>
          <w:tab w:val="left" w:pos="1701"/>
          <w:tab w:val="left" w:pos="1985"/>
        </w:tabs>
        <w:ind w:firstLine="2268"/>
        <w:rPr>
          <w:rFonts w:ascii="TH SarabunPSK" w:hAnsi="TH SarabunPSK" w:cs="TH SarabunPSK"/>
          <w:b/>
          <w:bCs/>
          <w:sz w:val="32"/>
          <w:szCs w:val="32"/>
        </w:rPr>
      </w:pPr>
      <w:r>
        <w:rPr>
          <w:rFonts w:ascii="TH SarabunPSK" w:hAnsi="TH SarabunPSK" w:cs="TH SarabunPSK" w:hint="cs"/>
          <w:b/>
          <w:bCs/>
          <w:sz w:val="32"/>
          <w:szCs w:val="32"/>
          <w:cs/>
          <w:lang w:val="x-none" w:eastAsia="x-none" w:bidi="th-TH"/>
        </w:rPr>
        <w:t xml:space="preserve">1) </w:t>
      </w:r>
      <w:r w:rsidR="000B27E0" w:rsidRPr="000B27E0">
        <w:rPr>
          <w:rFonts w:ascii="TH SarabunPSK" w:hAnsi="TH SarabunPSK" w:cs="TH SarabunPSK"/>
          <w:b/>
          <w:bCs/>
          <w:sz w:val="32"/>
          <w:szCs w:val="32"/>
          <w:lang w:val="x-none" w:eastAsia="x-none"/>
        </w:rPr>
        <w:t>Systems and Mechanisms for Recruitment and Support of New Faculty</w:t>
      </w:r>
      <w:r w:rsidRPr="00C46D77">
        <w:rPr>
          <w:rFonts w:ascii="TH SarabunPSK" w:hAnsi="TH SarabunPSK" w:cs="TH SarabunPSK" w:hint="cs"/>
          <w:b/>
          <w:bCs/>
          <w:sz w:val="32"/>
          <w:szCs w:val="32"/>
          <w:cs/>
        </w:rPr>
        <w:t xml:space="preserve"> </w:t>
      </w:r>
    </w:p>
    <w:p w14:paraId="3E94F7BF" w14:textId="7E5D7541" w:rsidR="000B27E0" w:rsidRPr="000B27E0" w:rsidRDefault="000B27E0">
      <w:pPr>
        <w:numPr>
          <w:ilvl w:val="2"/>
          <w:numId w:val="14"/>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 xml:space="preserve">The Program Administrative Committee holds meetings to plan faculty staffing and verify faculty qualifications in accordance with the </w:t>
      </w:r>
      <w:r w:rsidRPr="000B27E0">
        <w:rPr>
          <w:rFonts w:ascii="TH SarabunPSK" w:hAnsi="TH SarabunPSK" w:cs="TH SarabunPSK"/>
          <w:sz w:val="32"/>
          <w:szCs w:val="32"/>
          <w:highlight w:val="yellow"/>
          <w:lang w:bidi="th-TH"/>
        </w:rPr>
        <w:t>under</w:t>
      </w:r>
      <w:r w:rsidRPr="000B27E0">
        <w:rPr>
          <w:rFonts w:ascii="TH SarabunPSK" w:hAnsi="TH SarabunPSK" w:cs="TH SarabunPSK"/>
          <w:sz w:val="32"/>
          <w:szCs w:val="32"/>
          <w:highlight w:val="yellow"/>
        </w:rPr>
        <w:t>graduate</w:t>
      </w:r>
      <w:r w:rsidRPr="000B27E0">
        <w:rPr>
          <w:rFonts w:ascii="TH SarabunPSK" w:hAnsi="TH SarabunPSK" w:cs="TH SarabunPSK"/>
          <w:sz w:val="32"/>
          <w:szCs w:val="32"/>
        </w:rPr>
        <w:t xml:space="preserve"> program standards. This includes reviewing the current number of faculty members, those approaching retirement, or those who may resign, </w:t>
      </w:r>
      <w:proofErr w:type="gramStart"/>
      <w:r w:rsidRPr="000B27E0">
        <w:rPr>
          <w:rFonts w:ascii="TH SarabunPSK" w:hAnsi="TH SarabunPSK" w:cs="TH SarabunPSK"/>
          <w:sz w:val="32"/>
          <w:szCs w:val="32"/>
        </w:rPr>
        <w:t>in order to</w:t>
      </w:r>
      <w:proofErr w:type="gramEnd"/>
      <w:r w:rsidRPr="000B27E0">
        <w:rPr>
          <w:rFonts w:ascii="TH SarabunPSK" w:hAnsi="TH SarabunPSK" w:cs="TH SarabunPSK"/>
          <w:sz w:val="32"/>
          <w:szCs w:val="32"/>
        </w:rPr>
        <w:t xml:space="preserve"> plan future staffing needs.</w:t>
      </w:r>
    </w:p>
    <w:p w14:paraId="08E64224" w14:textId="1CDACD6F" w:rsidR="000B27E0" w:rsidRPr="000B27E0" w:rsidRDefault="000B27E0">
      <w:pPr>
        <w:numPr>
          <w:ilvl w:val="2"/>
          <w:numId w:val="14"/>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 xml:space="preserve">In cases where there are vacant positions, when the number of faculty does not meet </w:t>
      </w:r>
      <w:r w:rsidRPr="000B27E0">
        <w:rPr>
          <w:rFonts w:ascii="TH SarabunPSK" w:hAnsi="TH SarabunPSK" w:cs="TH SarabunPSK"/>
          <w:sz w:val="32"/>
          <w:szCs w:val="32"/>
          <w:highlight w:val="yellow"/>
        </w:rPr>
        <w:t>undergraduate</w:t>
      </w:r>
      <w:r w:rsidRPr="000B27E0">
        <w:rPr>
          <w:rFonts w:ascii="TH SarabunPSK" w:hAnsi="TH SarabunPSK" w:cs="TH SarabunPSK"/>
          <w:sz w:val="32"/>
          <w:szCs w:val="32"/>
        </w:rPr>
        <w:t xml:space="preserve"> program standards, or when the faculty-to-student ratio is inappropriate and additional personnel are required, the Head of Department shall submit a request for additional staff through the Faculty and the University, following University regulations.</w:t>
      </w:r>
    </w:p>
    <w:p w14:paraId="048403CC" w14:textId="70778ACE" w:rsidR="000B27E0" w:rsidRPr="000B27E0" w:rsidRDefault="000B27E0">
      <w:pPr>
        <w:numPr>
          <w:ilvl w:val="2"/>
          <w:numId w:val="14"/>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 xml:space="preserve">If the program is approved to recruit new personnel, the Head of Department coordinates with the Human Resources Office to implement recruitment processes including announcement, application, selection, testing, and/or interviewing, </w:t>
      </w:r>
      <w:proofErr w:type="gramStart"/>
      <w:r w:rsidRPr="000B27E0">
        <w:rPr>
          <w:rFonts w:ascii="TH SarabunPSK" w:hAnsi="TH SarabunPSK" w:cs="TH SarabunPSK"/>
          <w:sz w:val="32"/>
          <w:szCs w:val="32"/>
        </w:rPr>
        <w:t>in order to</w:t>
      </w:r>
      <w:proofErr w:type="gramEnd"/>
      <w:r w:rsidRPr="000B27E0">
        <w:rPr>
          <w:rFonts w:ascii="TH SarabunPSK" w:hAnsi="TH SarabunPSK" w:cs="TH SarabunPSK"/>
          <w:sz w:val="32"/>
          <w:szCs w:val="32"/>
        </w:rPr>
        <w:t xml:space="preserve"> recruit qualified candidates in line with </w:t>
      </w:r>
      <w:proofErr w:type="gramStart"/>
      <w:r w:rsidRPr="000B27E0">
        <w:rPr>
          <w:rFonts w:ascii="TH SarabunPSK" w:hAnsi="TH SarabunPSK" w:cs="TH SarabunPSK"/>
          <w:sz w:val="32"/>
          <w:szCs w:val="32"/>
        </w:rPr>
        <w:t>University</w:t>
      </w:r>
      <w:proofErr w:type="gramEnd"/>
      <w:r w:rsidRPr="000B27E0">
        <w:rPr>
          <w:rFonts w:ascii="TH SarabunPSK" w:hAnsi="TH SarabunPSK" w:cs="TH SarabunPSK"/>
          <w:sz w:val="32"/>
          <w:szCs w:val="32"/>
        </w:rPr>
        <w:t xml:space="preserve"> regulations and </w:t>
      </w:r>
      <w:r w:rsidRPr="000B27E0">
        <w:rPr>
          <w:rFonts w:ascii="TH SarabunPSK" w:hAnsi="TH SarabunPSK" w:cs="TH SarabunPSK"/>
          <w:sz w:val="32"/>
          <w:szCs w:val="32"/>
          <w:highlight w:val="yellow"/>
          <w:lang w:bidi="th-TH"/>
        </w:rPr>
        <w:t>under</w:t>
      </w:r>
      <w:r w:rsidRPr="000B27E0">
        <w:rPr>
          <w:rFonts w:ascii="TH SarabunPSK" w:hAnsi="TH SarabunPSK" w:cs="TH SarabunPSK"/>
          <w:sz w:val="32"/>
          <w:szCs w:val="32"/>
          <w:highlight w:val="yellow"/>
        </w:rPr>
        <w:t>graduate</w:t>
      </w:r>
      <w:r w:rsidRPr="000B27E0">
        <w:rPr>
          <w:rFonts w:ascii="TH SarabunPSK" w:hAnsi="TH SarabunPSK" w:cs="TH SarabunPSK"/>
          <w:sz w:val="32"/>
          <w:szCs w:val="32"/>
        </w:rPr>
        <w:t xml:space="preserve"> program standards.</w:t>
      </w:r>
    </w:p>
    <w:p w14:paraId="24FC77E8" w14:textId="77777777" w:rsidR="000B27E0" w:rsidRPr="000B27E0" w:rsidRDefault="000B27E0">
      <w:pPr>
        <w:numPr>
          <w:ilvl w:val="2"/>
          <w:numId w:val="14"/>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Newly recruited faculty members are required to attend training and orientation programs for professional development to ensure understanding of roles, responsibilities, and the policies of the University, Faculty, and the curriculum in which they will teach.</w:t>
      </w:r>
    </w:p>
    <w:p w14:paraId="4298DAEF" w14:textId="77777777" w:rsidR="000B27E0" w:rsidRPr="000B27E0" w:rsidRDefault="000B27E0">
      <w:pPr>
        <w:numPr>
          <w:ilvl w:val="2"/>
          <w:numId w:val="14"/>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The program establishes a mentoring system to provide guidance and support for new faculty in all aspects of their work until the probationary period has been successfully completed.</w:t>
      </w:r>
    </w:p>
    <w:p w14:paraId="6E4373C8" w14:textId="009A59B0" w:rsidR="00532873" w:rsidRDefault="000B27E0">
      <w:pPr>
        <w:numPr>
          <w:ilvl w:val="2"/>
          <w:numId w:val="14"/>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A faculty handbook and/or other relevant operational documents are prepared and provided to new faculty members.</w:t>
      </w:r>
    </w:p>
    <w:p w14:paraId="2CBDAE40" w14:textId="77777777" w:rsidR="00532873" w:rsidRDefault="00532873" w:rsidP="00532873">
      <w:pPr>
        <w:rPr>
          <w:lang w:val="x-none" w:eastAsia="x-none"/>
        </w:rPr>
      </w:pPr>
    </w:p>
    <w:p w14:paraId="03D2AAFD" w14:textId="5F167992" w:rsidR="00532873" w:rsidRPr="007C3C3B" w:rsidRDefault="00532873" w:rsidP="00C02BA7">
      <w:pPr>
        <w:tabs>
          <w:tab w:val="left" w:pos="567"/>
          <w:tab w:val="left" w:pos="720"/>
          <w:tab w:val="left" w:pos="1080"/>
          <w:tab w:val="left" w:pos="1134"/>
          <w:tab w:val="left" w:pos="1440"/>
          <w:tab w:val="left" w:pos="1701"/>
          <w:tab w:val="left" w:pos="1985"/>
        </w:tabs>
        <w:ind w:firstLine="2268"/>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2) </w:t>
      </w:r>
      <w:r w:rsidR="00C02BA7" w:rsidRPr="00C02BA7">
        <w:rPr>
          <w:rFonts w:ascii="TH SarabunPSK" w:hAnsi="TH SarabunPSK" w:cs="TH SarabunPSK"/>
          <w:b/>
          <w:bCs/>
          <w:sz w:val="32"/>
          <w:szCs w:val="32"/>
          <w:lang w:val="x-none" w:eastAsia="x-none"/>
        </w:rPr>
        <w:t>Systems and Mechanisms for Faculty Management and Development</w:t>
      </w:r>
    </w:p>
    <w:p w14:paraId="43F6684D" w14:textId="02FD323B" w:rsidR="00532873" w:rsidRPr="00C46D77" w:rsidRDefault="00C02BA7" w:rsidP="00532873">
      <w:pPr>
        <w:tabs>
          <w:tab w:val="left" w:pos="567"/>
          <w:tab w:val="left" w:pos="720"/>
          <w:tab w:val="left" w:pos="1080"/>
          <w:tab w:val="left" w:pos="1134"/>
          <w:tab w:val="left" w:pos="1440"/>
          <w:tab w:val="left" w:pos="1701"/>
          <w:tab w:val="left" w:pos="1985"/>
          <w:tab w:val="left" w:pos="2694"/>
        </w:tabs>
        <w:ind w:firstLine="2268"/>
        <w:jc w:val="thaiDistribute"/>
        <w:rPr>
          <w:rFonts w:ascii="TH SarabunPSK" w:hAnsi="TH SarabunPSK" w:cs="TH SarabunPSK"/>
          <w:sz w:val="32"/>
          <w:szCs w:val="32"/>
        </w:rPr>
      </w:pPr>
      <w:r w:rsidRPr="00C02BA7">
        <w:rPr>
          <w:rFonts w:ascii="TH SarabunPSK" w:hAnsi="TH SarabunPSK" w:cs="TH SarabunPSK"/>
          <w:sz w:val="32"/>
          <w:szCs w:val="32"/>
        </w:rPr>
        <w:t>Plans are established to promote and develop faculty members in the following areas:</w:t>
      </w:r>
      <w:r w:rsidR="00532873" w:rsidRPr="00C46D77">
        <w:rPr>
          <w:rFonts w:ascii="TH SarabunPSK" w:hAnsi="TH SarabunPSK" w:cs="TH SarabunPSK" w:hint="cs"/>
          <w:sz w:val="32"/>
          <w:szCs w:val="32"/>
          <w:cs/>
        </w:rPr>
        <w:t xml:space="preserve"> </w:t>
      </w:r>
    </w:p>
    <w:p w14:paraId="7208056C" w14:textId="61B6FA30" w:rsidR="00C02BA7" w:rsidRPr="00C02BA7" w:rsidRDefault="00C02BA7">
      <w:pPr>
        <w:numPr>
          <w:ilvl w:val="2"/>
          <w:numId w:val="3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 xml:space="preserve">Encouraging faculty members to enhance their knowledge and gain experience </w:t>
      </w:r>
      <w:proofErr w:type="gramStart"/>
      <w:r w:rsidRPr="00C02BA7">
        <w:rPr>
          <w:rFonts w:ascii="TH SarabunPSK" w:hAnsi="TH SarabunPSK" w:cs="TH SarabunPSK"/>
          <w:sz w:val="32"/>
          <w:szCs w:val="32"/>
          <w:lang w:bidi="th-TH"/>
        </w:rPr>
        <w:t>in order to</w:t>
      </w:r>
      <w:proofErr w:type="gramEnd"/>
      <w:r w:rsidRPr="00C02BA7">
        <w:rPr>
          <w:rFonts w:ascii="TH SarabunPSK" w:hAnsi="TH SarabunPSK" w:cs="TH SarabunPSK"/>
          <w:sz w:val="32"/>
          <w:szCs w:val="32"/>
          <w:lang w:bidi="th-TH"/>
        </w:rPr>
        <w:t xml:space="preserve"> improve teaching, assessment, and evaluation, as well as research for the </w:t>
      </w:r>
      <w:r w:rsidRPr="00C02BA7">
        <w:rPr>
          <w:rFonts w:ascii="TH SarabunPSK" w:hAnsi="TH SarabunPSK" w:cs="TH SarabunPSK"/>
          <w:sz w:val="32"/>
          <w:szCs w:val="32"/>
          <w:lang w:bidi="th-TH"/>
        </w:rPr>
        <w:lastRenderedPageBreak/>
        <w:t>creation of new knowledge. This is to strengthen teaching and ensure expertise in their professional fields, while also upholding academic ethics and related regulations.</w:t>
      </w:r>
    </w:p>
    <w:p w14:paraId="38C4F9FE" w14:textId="43A8EF42" w:rsidR="00C02BA7" w:rsidRPr="00C02BA7" w:rsidRDefault="00C02BA7">
      <w:pPr>
        <w:numPr>
          <w:ilvl w:val="2"/>
          <w:numId w:val="3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Allocating budgets provided by the University to support further studies, training, academic and professional study visits, presentation of academic work at national and international conferences, and dissemination of academic outputs through curriculum and teaching development networks in their disciplines, with the acquired knowledge being shared within the department.</w:t>
      </w:r>
    </w:p>
    <w:p w14:paraId="77B7658E" w14:textId="42EF9F6D" w:rsidR="00C02BA7" w:rsidRPr="00C02BA7" w:rsidRDefault="00C02BA7">
      <w:pPr>
        <w:numPr>
          <w:ilvl w:val="2"/>
          <w:numId w:val="3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Organizing meetings for knowledge sharing, experience exchange, and discussion of problems and solutions among faculty members in the department, as well as enhancing teaching and assessment skills/techniques to remain up to date.</w:t>
      </w:r>
    </w:p>
    <w:p w14:paraId="51BFE216" w14:textId="7DC3FA60" w:rsidR="00C02BA7" w:rsidRPr="00C02BA7" w:rsidRDefault="00C02BA7">
      <w:pPr>
        <w:numPr>
          <w:ilvl w:val="2"/>
          <w:numId w:val="3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 xml:space="preserve">Promoting participation in academic service activities for the </w:t>
      </w:r>
      <w:proofErr w:type="gramStart"/>
      <w:r w:rsidRPr="00C02BA7">
        <w:rPr>
          <w:rFonts w:ascii="TH SarabunPSK" w:hAnsi="TH SarabunPSK" w:cs="TH SarabunPSK"/>
          <w:sz w:val="32"/>
          <w:szCs w:val="32"/>
          <w:lang w:bidi="th-TH"/>
        </w:rPr>
        <w:t>community, and</w:t>
      </w:r>
      <w:proofErr w:type="gramEnd"/>
      <w:r w:rsidRPr="00C02BA7">
        <w:rPr>
          <w:rFonts w:ascii="TH SarabunPSK" w:hAnsi="TH SarabunPSK" w:cs="TH SarabunPSK"/>
          <w:sz w:val="32"/>
          <w:szCs w:val="32"/>
          <w:lang w:bidi="th-TH"/>
        </w:rPr>
        <w:t xml:space="preserve"> facilitating faculty involvement in academic service activities organized by the department, faculty, or college.</w:t>
      </w:r>
    </w:p>
    <w:p w14:paraId="4951363D" w14:textId="626936A6" w:rsidR="00C02BA7" w:rsidRPr="00C02BA7" w:rsidRDefault="00C02BA7">
      <w:pPr>
        <w:numPr>
          <w:ilvl w:val="2"/>
          <w:numId w:val="3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Encouraging faculty to produce academic work in the field of English language teaching.</w:t>
      </w:r>
    </w:p>
    <w:p w14:paraId="4B9AB09B" w14:textId="79626F38" w:rsidR="00C02BA7" w:rsidRPr="00C02BA7" w:rsidRDefault="00C02BA7">
      <w:pPr>
        <w:numPr>
          <w:ilvl w:val="2"/>
          <w:numId w:val="3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 xml:space="preserve">Requiring faculty members to prepare individual development plans (IDPs) and </w:t>
      </w:r>
      <w:proofErr w:type="gramStart"/>
      <w:r w:rsidRPr="00C02BA7">
        <w:rPr>
          <w:rFonts w:ascii="TH SarabunPSK" w:hAnsi="TH SarabunPSK" w:cs="TH SarabunPSK"/>
          <w:sz w:val="32"/>
          <w:szCs w:val="32"/>
          <w:lang w:bidi="th-TH"/>
        </w:rPr>
        <w:t>monitoring</w:t>
      </w:r>
      <w:proofErr w:type="gramEnd"/>
      <w:r w:rsidRPr="00C02BA7">
        <w:rPr>
          <w:rFonts w:ascii="TH SarabunPSK" w:hAnsi="TH SarabunPSK" w:cs="TH SarabunPSK"/>
          <w:sz w:val="32"/>
          <w:szCs w:val="32"/>
          <w:lang w:bidi="th-TH"/>
        </w:rPr>
        <w:t xml:space="preserve"> compliance with the plans.</w:t>
      </w:r>
    </w:p>
    <w:p w14:paraId="56F1A978" w14:textId="2BC49624" w:rsidR="00532873" w:rsidRDefault="00532873" w:rsidP="00532873">
      <w:pPr>
        <w:ind w:left="720" w:firstLine="720"/>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7.2.2.</w:t>
      </w:r>
      <w:r>
        <w:rPr>
          <w:rFonts w:ascii="TH SarabunPSK" w:hAnsi="TH SarabunPSK" w:cs="TH SarabunPSK" w:hint="cs"/>
          <w:b/>
          <w:bCs/>
          <w:sz w:val="32"/>
          <w:szCs w:val="32"/>
          <w:cs/>
          <w:lang w:val="x-none" w:eastAsia="x-none" w:bidi="th-TH"/>
        </w:rPr>
        <w:t>2</w:t>
      </w:r>
      <w:r w:rsidRPr="007C3C3B">
        <w:rPr>
          <w:rFonts w:ascii="TH SarabunPSK" w:hAnsi="TH SarabunPSK" w:cs="TH SarabunPSK" w:hint="cs"/>
          <w:b/>
          <w:bCs/>
          <w:sz w:val="32"/>
          <w:szCs w:val="32"/>
          <w:cs/>
          <w:lang w:val="x-none" w:eastAsia="x-none" w:bidi="th-TH"/>
        </w:rPr>
        <w:t xml:space="preserve"> </w:t>
      </w:r>
      <w:r w:rsidR="00C02BA7" w:rsidRPr="00C02BA7">
        <w:rPr>
          <w:rFonts w:ascii="TH SarabunPSK" w:hAnsi="TH SarabunPSK" w:cs="TH SarabunPSK"/>
          <w:b/>
          <w:bCs/>
          <w:sz w:val="32"/>
          <w:szCs w:val="32"/>
          <w:lang w:val="x-none" w:eastAsia="x-none" w:bidi="th-TH"/>
        </w:rPr>
        <w:t>Learning Support and Services</w:t>
      </w:r>
    </w:p>
    <w:p w14:paraId="0FFF4334" w14:textId="7C0C3AFA" w:rsidR="00532873" w:rsidRPr="007C3C3B" w:rsidRDefault="00532873" w:rsidP="00532873">
      <w:pPr>
        <w:ind w:firstLine="2127"/>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1) </w:t>
      </w:r>
      <w:r w:rsidR="00C02BA7" w:rsidRPr="00C02BA7">
        <w:rPr>
          <w:rFonts w:ascii="TH SarabunPSK" w:hAnsi="TH SarabunPSK" w:cs="TH SarabunPSK"/>
          <w:b/>
          <w:bCs/>
          <w:sz w:val="32"/>
          <w:szCs w:val="32"/>
          <w:lang w:val="x-none" w:eastAsia="x-none" w:bidi="th-TH"/>
        </w:rPr>
        <w:t>Organizing Co-curricular Activities and Providing Student Services</w:t>
      </w:r>
      <w:r>
        <w:rPr>
          <w:rFonts w:ascii="TH SarabunPSK" w:hAnsi="TH SarabunPSK" w:cs="TH SarabunPSK" w:hint="cs"/>
          <w:b/>
          <w:bCs/>
          <w:sz w:val="32"/>
          <w:szCs w:val="32"/>
          <w:cs/>
          <w:lang w:val="x-none" w:eastAsia="x-none" w:bidi="th-TH"/>
        </w:rPr>
        <w:t xml:space="preserve"> </w:t>
      </w:r>
    </w:p>
    <w:p w14:paraId="4EC1D6DD" w14:textId="0DC91512" w:rsidR="00532873" w:rsidRPr="00C46D77" w:rsidRDefault="00C02BA7" w:rsidP="00532873">
      <w:pPr>
        <w:tabs>
          <w:tab w:val="left" w:pos="567"/>
          <w:tab w:val="left" w:pos="720"/>
          <w:tab w:val="left" w:pos="1080"/>
          <w:tab w:val="left" w:pos="1134"/>
          <w:tab w:val="left" w:pos="1440"/>
          <w:tab w:val="left" w:pos="1701"/>
          <w:tab w:val="left" w:pos="1985"/>
          <w:tab w:val="left" w:pos="2694"/>
        </w:tabs>
        <w:ind w:firstLine="2410"/>
        <w:jc w:val="thaiDistribute"/>
        <w:rPr>
          <w:rFonts w:ascii="TH SarabunPSK" w:hAnsi="TH SarabunPSK" w:cs="TH SarabunPSK"/>
          <w:sz w:val="32"/>
          <w:szCs w:val="32"/>
        </w:rPr>
      </w:pPr>
      <w:r w:rsidRPr="00C02BA7">
        <w:rPr>
          <w:rFonts w:ascii="TH SarabunPSK" w:hAnsi="TH SarabunPSK" w:cs="TH SarabunPSK"/>
          <w:sz w:val="32"/>
          <w:szCs w:val="32"/>
          <w:lang w:bidi="th-TH"/>
        </w:rPr>
        <w:t>The program establishes both short-term and long-term plans for student services. These include academic services such as co-curricular and extracurricular activities, academic competitions, as well as other forms of support such as systems for monitoring students’ academic progress. The purpose is to ensure that student services are adequate and effective in supporting teaching and learning, research, and/or academic services. In addition, there are methods for assessing and evaluating the effectiveness of student services, and the results are used to improve student service and support systems.</w:t>
      </w:r>
    </w:p>
    <w:p w14:paraId="7D5CC63B" w14:textId="10B60BBE" w:rsidR="00532873" w:rsidRDefault="00532873" w:rsidP="00532873">
      <w:pPr>
        <w:ind w:firstLine="2127"/>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2) </w:t>
      </w:r>
      <w:r w:rsidR="00C02BA7" w:rsidRPr="00C02BA7">
        <w:rPr>
          <w:rFonts w:ascii="TH SarabunPSK" w:hAnsi="TH SarabunPSK" w:cs="TH SarabunPSK"/>
          <w:b/>
          <w:bCs/>
          <w:sz w:val="32"/>
          <w:szCs w:val="32"/>
          <w:lang w:val="x-none" w:eastAsia="x-none" w:bidi="th-TH"/>
        </w:rPr>
        <w:t>Provision and Maintenance of Facilities</w:t>
      </w:r>
      <w:r>
        <w:rPr>
          <w:rFonts w:ascii="TH SarabunPSK" w:hAnsi="TH SarabunPSK" w:cs="TH SarabunPSK" w:hint="cs"/>
          <w:b/>
          <w:bCs/>
          <w:sz w:val="32"/>
          <w:szCs w:val="32"/>
          <w:cs/>
          <w:lang w:val="x-none" w:eastAsia="x-none" w:bidi="th-TH"/>
        </w:rPr>
        <w:t xml:space="preserve"> </w:t>
      </w:r>
    </w:p>
    <w:p w14:paraId="6B2DBF7D" w14:textId="0E6BBA77" w:rsidR="00532873" w:rsidRPr="00C46D77" w:rsidRDefault="00C02BA7" w:rsidP="00532873">
      <w:pPr>
        <w:tabs>
          <w:tab w:val="left" w:pos="2268"/>
        </w:tabs>
        <w:ind w:firstLine="2268"/>
        <w:rPr>
          <w:rFonts w:ascii="TH SarabunPSK" w:eastAsia="Calibri" w:hAnsi="TH SarabunPSK" w:cs="TH SarabunPSK"/>
          <w:b/>
          <w:bCs/>
          <w:sz w:val="32"/>
          <w:szCs w:val="32"/>
        </w:rPr>
      </w:pPr>
      <w:r w:rsidRPr="00C02BA7">
        <w:rPr>
          <w:rFonts w:ascii="TH SarabunPSK" w:hAnsi="TH SarabunPSK" w:cs="TH SarabunPSK"/>
          <w:b/>
          <w:bCs/>
          <w:sz w:val="32"/>
          <w:szCs w:val="32"/>
        </w:rPr>
        <w:t>Program Level</w:t>
      </w:r>
    </w:p>
    <w:p w14:paraId="55181A91" w14:textId="31785F87" w:rsidR="00532873" w:rsidRPr="00C46D77" w:rsidRDefault="00C02BA7" w:rsidP="00532873">
      <w:pPr>
        <w:tabs>
          <w:tab w:val="left" w:pos="2268"/>
        </w:tabs>
        <w:ind w:firstLine="2268"/>
        <w:jc w:val="thaiDistribute"/>
        <w:rPr>
          <w:rFonts w:ascii="TH SarabunPSK" w:hAnsi="TH SarabunPSK" w:cs="TH SarabunPSK"/>
          <w:sz w:val="32"/>
          <w:szCs w:val="32"/>
        </w:rPr>
      </w:pPr>
      <w:r w:rsidRPr="00C02BA7">
        <w:rPr>
          <w:rFonts w:ascii="TH SarabunPSK" w:hAnsi="TH SarabunPSK" w:cs="TH SarabunPSK"/>
          <w:sz w:val="32"/>
          <w:szCs w:val="32"/>
        </w:rPr>
        <w:t xml:space="preserve">At the program level, meetings are organized with the program director and all full-time faculty members responsible for the program to identify the essential learning resources required for teaching and learning. These identified needs are then submitted to the </w:t>
      </w:r>
      <w:proofErr w:type="gramStart"/>
      <w:r w:rsidRPr="00C02BA7">
        <w:rPr>
          <w:rFonts w:ascii="TH SarabunPSK" w:hAnsi="TH SarabunPSK" w:cs="TH SarabunPSK"/>
          <w:sz w:val="32"/>
          <w:szCs w:val="32"/>
        </w:rPr>
        <w:t>Faculty</w:t>
      </w:r>
      <w:proofErr w:type="gramEnd"/>
      <w:r w:rsidRPr="00C02BA7">
        <w:rPr>
          <w:rFonts w:ascii="TH SarabunPSK" w:hAnsi="TH SarabunPSK" w:cs="TH SarabunPSK"/>
          <w:sz w:val="32"/>
          <w:szCs w:val="32"/>
        </w:rPr>
        <w:t xml:space="preserve"> and relevant administrative units for implementation.</w:t>
      </w:r>
      <w:r w:rsidR="00532873" w:rsidRPr="00C46D77">
        <w:rPr>
          <w:rFonts w:ascii="TH SarabunPSK" w:hAnsi="TH SarabunPSK" w:cs="TH SarabunPSK" w:hint="cs"/>
          <w:sz w:val="32"/>
          <w:szCs w:val="32"/>
          <w:cs/>
        </w:rPr>
        <w:t xml:space="preserve"> </w:t>
      </w:r>
    </w:p>
    <w:tbl>
      <w:tblPr>
        <w:tblpPr w:leftFromText="180" w:rightFromText="180" w:bottomFromText="160" w:vertAnchor="text" w:horzAnchor="margin" w:tblpXSpec="center" w:tblpY="257"/>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3302"/>
        <w:gridCol w:w="3302"/>
      </w:tblGrid>
      <w:tr w:rsidR="00532873" w:rsidRPr="00C46D77" w14:paraId="44D55A27" w14:textId="77777777" w:rsidTr="003408E0">
        <w:trPr>
          <w:tblHeader/>
        </w:trPr>
        <w:tc>
          <w:tcPr>
            <w:tcW w:w="3301" w:type="dxa"/>
            <w:tcBorders>
              <w:top w:val="single" w:sz="4" w:space="0" w:color="auto"/>
              <w:left w:val="single" w:sz="4" w:space="0" w:color="auto"/>
              <w:bottom w:val="single" w:sz="4" w:space="0" w:color="auto"/>
              <w:right w:val="single" w:sz="4" w:space="0" w:color="auto"/>
            </w:tcBorders>
            <w:hideMark/>
          </w:tcPr>
          <w:p w14:paraId="18C005C5" w14:textId="38DE80F8" w:rsidR="00532873" w:rsidRPr="00C46D77" w:rsidRDefault="00C02BA7" w:rsidP="003408E0">
            <w:pPr>
              <w:tabs>
                <w:tab w:val="left" w:pos="2268"/>
              </w:tabs>
              <w:ind w:firstLine="349"/>
              <w:jc w:val="center"/>
              <w:rPr>
                <w:rFonts w:ascii="TH SarabunPSK" w:hAnsi="TH SarabunPSK" w:cs="TH SarabunPSK"/>
                <w:b/>
                <w:bCs/>
                <w:sz w:val="28"/>
                <w:szCs w:val="28"/>
              </w:rPr>
            </w:pPr>
            <w:r w:rsidRPr="00C02BA7">
              <w:rPr>
                <w:rFonts w:ascii="TH SarabunPSK" w:hAnsi="TH SarabunPSK" w:cs="TH SarabunPSK"/>
                <w:b/>
                <w:bCs/>
                <w:sz w:val="28"/>
                <w:szCs w:val="28"/>
              </w:rPr>
              <w:t>Details</w:t>
            </w:r>
          </w:p>
        </w:tc>
        <w:tc>
          <w:tcPr>
            <w:tcW w:w="3302" w:type="dxa"/>
            <w:tcBorders>
              <w:top w:val="single" w:sz="4" w:space="0" w:color="auto"/>
              <w:left w:val="single" w:sz="4" w:space="0" w:color="auto"/>
              <w:bottom w:val="single" w:sz="4" w:space="0" w:color="auto"/>
              <w:right w:val="single" w:sz="4" w:space="0" w:color="auto"/>
            </w:tcBorders>
            <w:hideMark/>
          </w:tcPr>
          <w:p w14:paraId="19AA08EC" w14:textId="09D781E4" w:rsidR="00532873" w:rsidRPr="00C46D77" w:rsidRDefault="00C02BA7" w:rsidP="003408E0">
            <w:pPr>
              <w:tabs>
                <w:tab w:val="left" w:pos="2268"/>
              </w:tabs>
              <w:ind w:firstLine="349"/>
              <w:jc w:val="center"/>
              <w:rPr>
                <w:rFonts w:ascii="TH SarabunPSK" w:hAnsi="TH SarabunPSK" w:cs="TH SarabunPSK"/>
                <w:b/>
                <w:bCs/>
                <w:sz w:val="28"/>
                <w:szCs w:val="28"/>
                <w:lang w:val="en-AU"/>
              </w:rPr>
            </w:pPr>
            <w:r w:rsidRPr="00C02BA7">
              <w:rPr>
                <w:rFonts w:ascii="TH SarabunPSK" w:hAnsi="TH SarabunPSK" w:cs="TH SarabunPSK"/>
                <w:b/>
                <w:bCs/>
                <w:sz w:val="28"/>
                <w:szCs w:val="28"/>
                <w:lang w:val="en-AU"/>
              </w:rPr>
              <w:t>Implementation</w:t>
            </w:r>
          </w:p>
        </w:tc>
        <w:tc>
          <w:tcPr>
            <w:tcW w:w="3302" w:type="dxa"/>
            <w:tcBorders>
              <w:top w:val="single" w:sz="4" w:space="0" w:color="auto"/>
              <w:left w:val="single" w:sz="4" w:space="0" w:color="auto"/>
              <w:bottom w:val="single" w:sz="4" w:space="0" w:color="auto"/>
              <w:right w:val="single" w:sz="4" w:space="0" w:color="auto"/>
            </w:tcBorders>
            <w:hideMark/>
          </w:tcPr>
          <w:p w14:paraId="2B24FB9C" w14:textId="56900A30" w:rsidR="00532873" w:rsidRPr="00C46D77" w:rsidRDefault="00C02BA7" w:rsidP="003408E0">
            <w:pPr>
              <w:tabs>
                <w:tab w:val="left" w:pos="2268"/>
              </w:tabs>
              <w:ind w:firstLine="349"/>
              <w:jc w:val="center"/>
              <w:rPr>
                <w:rFonts w:ascii="TH SarabunPSK" w:hAnsi="TH SarabunPSK" w:cs="TH SarabunPSK"/>
                <w:b/>
                <w:bCs/>
                <w:sz w:val="28"/>
                <w:szCs w:val="28"/>
                <w:lang w:val="en-AU"/>
              </w:rPr>
            </w:pPr>
            <w:r w:rsidRPr="00C02BA7">
              <w:rPr>
                <w:rFonts w:ascii="TH SarabunPSK" w:hAnsi="TH SarabunPSK" w:cs="TH SarabunPSK"/>
                <w:b/>
                <w:bCs/>
                <w:sz w:val="28"/>
                <w:szCs w:val="28"/>
                <w:lang w:val="en-AU"/>
              </w:rPr>
              <w:t>Evaluation</w:t>
            </w:r>
          </w:p>
        </w:tc>
      </w:tr>
      <w:tr w:rsidR="00532873" w:rsidRPr="00C46D77" w14:paraId="6FD5E65F" w14:textId="77777777" w:rsidTr="003408E0">
        <w:tc>
          <w:tcPr>
            <w:tcW w:w="3301" w:type="dxa"/>
            <w:tcBorders>
              <w:top w:val="single" w:sz="4" w:space="0" w:color="auto"/>
              <w:left w:val="single" w:sz="4" w:space="0" w:color="auto"/>
              <w:bottom w:val="single" w:sz="4" w:space="0" w:color="auto"/>
              <w:right w:val="single" w:sz="4" w:space="0" w:color="auto"/>
            </w:tcBorders>
            <w:hideMark/>
          </w:tcPr>
          <w:p w14:paraId="47F052C6" w14:textId="3BFEA7FC" w:rsidR="00532873" w:rsidRPr="00C46D77" w:rsidRDefault="00532873" w:rsidP="003408E0">
            <w:pPr>
              <w:tabs>
                <w:tab w:val="left" w:pos="2268"/>
              </w:tabs>
              <w:ind w:left="426" w:hanging="262"/>
              <w:rPr>
                <w:rFonts w:ascii="TH SarabunPSK" w:hAnsi="TH SarabunPSK" w:cs="TH SarabunPSK"/>
                <w:b/>
                <w:bCs/>
                <w:sz w:val="28"/>
                <w:szCs w:val="28"/>
              </w:rPr>
            </w:pPr>
            <w:r w:rsidRPr="00C46D77">
              <w:rPr>
                <w:rFonts w:ascii="TH SarabunPSK" w:hAnsi="TH SarabunPSK" w:cs="TH SarabunPSK" w:hint="cs"/>
                <w:sz w:val="28"/>
                <w:szCs w:val="28"/>
              </w:rPr>
              <w:t>1</w:t>
            </w:r>
            <w:r w:rsidRPr="00C46D77">
              <w:rPr>
                <w:rFonts w:ascii="TH SarabunPSK" w:hAnsi="TH SarabunPSK" w:cs="TH SarabunPSK" w:hint="cs"/>
                <w:sz w:val="28"/>
                <w:szCs w:val="28"/>
                <w:cs/>
              </w:rPr>
              <w:t xml:space="preserve">. </w:t>
            </w:r>
            <w:r w:rsidR="00C02BA7" w:rsidRPr="00C02BA7">
              <w:rPr>
                <w:rFonts w:ascii="TH SarabunPSK" w:hAnsi="TH SarabunPSK" w:cs="TH SarabunPSK"/>
                <w:sz w:val="28"/>
                <w:szCs w:val="28"/>
              </w:rPr>
              <w:t>Classrooms and Laboratories</w:t>
            </w:r>
          </w:p>
        </w:tc>
        <w:tc>
          <w:tcPr>
            <w:tcW w:w="3302" w:type="dxa"/>
            <w:tcBorders>
              <w:top w:val="single" w:sz="4" w:space="0" w:color="auto"/>
              <w:left w:val="single" w:sz="4" w:space="0" w:color="auto"/>
              <w:bottom w:val="single" w:sz="4" w:space="0" w:color="auto"/>
              <w:right w:val="single" w:sz="4" w:space="0" w:color="auto"/>
            </w:tcBorders>
            <w:hideMark/>
          </w:tcPr>
          <w:p w14:paraId="69A45024" w14:textId="5087254C" w:rsidR="00532873" w:rsidRPr="00C46D77" w:rsidRDefault="00C02BA7" w:rsidP="003408E0">
            <w:pPr>
              <w:tabs>
                <w:tab w:val="left" w:pos="-18"/>
                <w:tab w:val="left" w:pos="2268"/>
              </w:tabs>
              <w:ind w:right="-60" w:firstLine="349"/>
              <w:rPr>
                <w:rFonts w:ascii="TH SarabunPSK" w:hAnsi="TH SarabunPSK" w:cs="TH SarabunPSK"/>
                <w:sz w:val="28"/>
                <w:szCs w:val="28"/>
              </w:rPr>
            </w:pPr>
            <w:r w:rsidRPr="00C02BA7">
              <w:rPr>
                <w:rFonts w:ascii="TH SarabunPSK" w:hAnsi="TH SarabunPSK" w:cs="TH SarabunPSK"/>
                <w:sz w:val="28"/>
                <w:szCs w:val="28"/>
              </w:rPr>
              <w:t xml:space="preserve">The program coordinates with the Office of the Registrar to plan for classroom allocation. The </w:t>
            </w:r>
            <w:r w:rsidRPr="00C02BA7">
              <w:rPr>
                <w:rFonts w:ascii="TH SarabunPSK" w:hAnsi="TH SarabunPSK" w:cs="TH SarabunPSK"/>
                <w:sz w:val="28"/>
                <w:szCs w:val="28"/>
              </w:rPr>
              <w:lastRenderedPageBreak/>
              <w:t>implementation is carried out under the supervision of the Office of the Registrar and the program, with classrooms and laboratories shared with other faculties.</w:t>
            </w:r>
            <w:r w:rsidR="00532873" w:rsidRPr="00C46D77">
              <w:rPr>
                <w:rFonts w:ascii="TH SarabunPSK" w:hAnsi="TH SarabunPSK" w:cs="TH SarabunPSK" w:hint="cs"/>
                <w:sz w:val="28"/>
                <w:szCs w:val="28"/>
                <w:cs/>
              </w:rPr>
              <w:t xml:space="preserve"> </w:t>
            </w:r>
          </w:p>
        </w:tc>
        <w:tc>
          <w:tcPr>
            <w:tcW w:w="3302" w:type="dxa"/>
            <w:tcBorders>
              <w:top w:val="single" w:sz="4" w:space="0" w:color="auto"/>
              <w:left w:val="single" w:sz="4" w:space="0" w:color="auto"/>
              <w:bottom w:val="single" w:sz="4" w:space="0" w:color="auto"/>
              <w:right w:val="single" w:sz="4" w:space="0" w:color="auto"/>
            </w:tcBorders>
          </w:tcPr>
          <w:p w14:paraId="50914376" w14:textId="53A01E65" w:rsidR="00532873" w:rsidRPr="00C46D77" w:rsidRDefault="00C02BA7" w:rsidP="003408E0">
            <w:pPr>
              <w:tabs>
                <w:tab w:val="left" w:pos="292"/>
                <w:tab w:val="left" w:pos="2268"/>
              </w:tabs>
              <w:ind w:right="-60" w:firstLine="349"/>
              <w:rPr>
                <w:rFonts w:ascii="TH SarabunPSK" w:hAnsi="TH SarabunPSK" w:cs="TH SarabunPSK"/>
                <w:sz w:val="28"/>
                <w:szCs w:val="28"/>
              </w:rPr>
            </w:pPr>
            <w:r w:rsidRPr="00C02BA7">
              <w:rPr>
                <w:rFonts w:ascii="TH SarabunPSK" w:hAnsi="TH SarabunPSK" w:cs="TH SarabunPSK"/>
                <w:sz w:val="28"/>
                <w:szCs w:val="28"/>
              </w:rPr>
              <w:lastRenderedPageBreak/>
              <w:t xml:space="preserve">Evaluation of adequacy and problems related to the use of classrooms and laboratories at the </w:t>
            </w:r>
            <w:r w:rsidRPr="00C02BA7">
              <w:rPr>
                <w:rFonts w:ascii="TH SarabunPSK" w:hAnsi="TH SarabunPSK" w:cs="TH SarabunPSK"/>
                <w:sz w:val="28"/>
                <w:szCs w:val="28"/>
              </w:rPr>
              <w:lastRenderedPageBreak/>
              <w:t>end of Semester 1 and 2. Evaluation of student satisfaction with classrooms and laboratories.</w:t>
            </w:r>
          </w:p>
        </w:tc>
      </w:tr>
      <w:tr w:rsidR="00532873" w:rsidRPr="00C46D77" w14:paraId="15CAF857" w14:textId="77777777" w:rsidTr="003408E0">
        <w:tc>
          <w:tcPr>
            <w:tcW w:w="3301" w:type="dxa"/>
            <w:tcBorders>
              <w:top w:val="single" w:sz="4" w:space="0" w:color="auto"/>
              <w:left w:val="single" w:sz="4" w:space="0" w:color="auto"/>
              <w:bottom w:val="single" w:sz="4" w:space="0" w:color="auto"/>
              <w:right w:val="single" w:sz="4" w:space="0" w:color="auto"/>
            </w:tcBorders>
            <w:hideMark/>
          </w:tcPr>
          <w:p w14:paraId="7BF3C8EA" w14:textId="1C47E5DE" w:rsidR="00532873" w:rsidRPr="00C46D77" w:rsidRDefault="00532873" w:rsidP="003408E0">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lastRenderedPageBreak/>
              <w:t>2</w:t>
            </w:r>
            <w:r w:rsidRPr="00C46D77">
              <w:rPr>
                <w:rFonts w:ascii="TH SarabunPSK" w:hAnsi="TH SarabunPSK" w:cs="TH SarabunPSK" w:hint="cs"/>
                <w:sz w:val="28"/>
                <w:szCs w:val="28"/>
                <w:cs/>
              </w:rPr>
              <w:t xml:space="preserve">. </w:t>
            </w:r>
            <w:r w:rsidR="00C02BA7" w:rsidRPr="00C02BA7">
              <w:rPr>
                <w:rFonts w:ascii="TH SarabunPSK" w:hAnsi="TH SarabunPSK" w:cs="TH SarabunPSK"/>
                <w:sz w:val="28"/>
                <w:szCs w:val="28"/>
              </w:rPr>
              <w:t>Teaching and Learning Materials and Equipment</w:t>
            </w:r>
            <w:r w:rsidRPr="00C46D77">
              <w:rPr>
                <w:rFonts w:ascii="TH SarabunPSK" w:hAnsi="TH SarabunPSK" w:cs="TH SarabunPSK" w:hint="cs"/>
                <w:sz w:val="28"/>
                <w:szCs w:val="28"/>
                <w:cs/>
              </w:rPr>
              <w:t xml:space="preserve"> </w:t>
            </w:r>
          </w:p>
        </w:tc>
        <w:tc>
          <w:tcPr>
            <w:tcW w:w="3302" w:type="dxa"/>
            <w:tcBorders>
              <w:top w:val="single" w:sz="4" w:space="0" w:color="auto"/>
              <w:left w:val="single" w:sz="4" w:space="0" w:color="auto"/>
              <w:bottom w:val="single" w:sz="4" w:space="0" w:color="auto"/>
              <w:right w:val="single" w:sz="4" w:space="0" w:color="auto"/>
            </w:tcBorders>
            <w:hideMark/>
          </w:tcPr>
          <w:p w14:paraId="526FA355" w14:textId="37EDF94D" w:rsidR="00532873" w:rsidRPr="00C46D77" w:rsidRDefault="00C02BA7" w:rsidP="003408E0">
            <w:pPr>
              <w:tabs>
                <w:tab w:val="left" w:pos="281"/>
                <w:tab w:val="left" w:pos="2268"/>
              </w:tabs>
              <w:ind w:right="-60" w:firstLine="349"/>
              <w:rPr>
                <w:rFonts w:ascii="TH SarabunPSK" w:hAnsi="TH SarabunPSK" w:cs="TH SarabunPSK"/>
                <w:sz w:val="28"/>
                <w:szCs w:val="28"/>
                <w:lang w:bidi="th-TH"/>
              </w:rPr>
            </w:pPr>
            <w:r w:rsidRPr="00C02BA7">
              <w:rPr>
                <w:rFonts w:ascii="TH SarabunPSK" w:hAnsi="TH SarabunPSK" w:cs="TH SarabunPSK"/>
                <w:sz w:val="28"/>
                <w:szCs w:val="28"/>
              </w:rPr>
              <w:t>The program coordinates with the Office of Information Technology and the Office of Building and Facility Management to provide teaching and learning materials and equipment. Implementation is carried out under the supervision of the Office of Information Technology, Faculty, and the program, with resources shared with other faculties.</w:t>
            </w:r>
          </w:p>
        </w:tc>
        <w:tc>
          <w:tcPr>
            <w:tcW w:w="3302" w:type="dxa"/>
            <w:tcBorders>
              <w:top w:val="single" w:sz="4" w:space="0" w:color="auto"/>
              <w:left w:val="single" w:sz="4" w:space="0" w:color="auto"/>
              <w:bottom w:val="single" w:sz="4" w:space="0" w:color="auto"/>
              <w:right w:val="single" w:sz="4" w:space="0" w:color="auto"/>
            </w:tcBorders>
            <w:hideMark/>
          </w:tcPr>
          <w:p w14:paraId="0045EE13" w14:textId="79D9BDB0" w:rsidR="00532873" w:rsidRPr="00C46D77" w:rsidRDefault="00C02BA7" w:rsidP="003408E0">
            <w:pPr>
              <w:tabs>
                <w:tab w:val="left" w:pos="292"/>
                <w:tab w:val="left" w:pos="2268"/>
              </w:tabs>
              <w:ind w:right="-60" w:firstLine="349"/>
              <w:rPr>
                <w:rFonts w:ascii="TH SarabunPSK" w:hAnsi="TH SarabunPSK" w:cs="TH SarabunPSK"/>
                <w:sz w:val="28"/>
                <w:szCs w:val="28"/>
              </w:rPr>
            </w:pPr>
            <w:r w:rsidRPr="00C02BA7">
              <w:rPr>
                <w:rFonts w:ascii="TH SarabunPSK" w:hAnsi="TH SarabunPSK" w:cs="TH SarabunPSK"/>
                <w:sz w:val="28"/>
                <w:szCs w:val="28"/>
              </w:rPr>
              <w:t>Evaluation of adequacy and problems related to the use of teaching and learning materials and equipment at the end of Semester 1 and 2. Evaluation of student satisfaction with classrooms and laboratories.</w:t>
            </w:r>
          </w:p>
        </w:tc>
      </w:tr>
      <w:tr w:rsidR="00532873" w:rsidRPr="00C46D77" w14:paraId="6D6E0CB1" w14:textId="77777777" w:rsidTr="003408E0">
        <w:tc>
          <w:tcPr>
            <w:tcW w:w="3301" w:type="dxa"/>
            <w:tcBorders>
              <w:top w:val="single" w:sz="4" w:space="0" w:color="auto"/>
              <w:left w:val="single" w:sz="4" w:space="0" w:color="auto"/>
              <w:bottom w:val="single" w:sz="4" w:space="0" w:color="auto"/>
              <w:right w:val="single" w:sz="4" w:space="0" w:color="auto"/>
            </w:tcBorders>
            <w:hideMark/>
          </w:tcPr>
          <w:p w14:paraId="457EA90D" w14:textId="36B2B527" w:rsidR="00532873" w:rsidRPr="00C46D77" w:rsidRDefault="00532873" w:rsidP="003408E0">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3</w:t>
            </w:r>
            <w:r w:rsidRPr="00C46D77">
              <w:rPr>
                <w:rFonts w:ascii="TH SarabunPSK" w:hAnsi="TH SarabunPSK" w:cs="TH SarabunPSK" w:hint="cs"/>
                <w:sz w:val="28"/>
                <w:szCs w:val="28"/>
                <w:cs/>
              </w:rPr>
              <w:t xml:space="preserve">. </w:t>
            </w:r>
            <w:r w:rsidR="00C02BA7" w:rsidRPr="00C02BA7">
              <w:rPr>
                <w:rFonts w:ascii="TH SarabunPSK" w:hAnsi="TH SarabunPSK" w:cs="TH SarabunPSK"/>
                <w:sz w:val="28"/>
                <w:szCs w:val="28"/>
              </w:rPr>
              <w:t>Classroom and Laboratory Management System</w:t>
            </w:r>
          </w:p>
        </w:tc>
        <w:tc>
          <w:tcPr>
            <w:tcW w:w="3302" w:type="dxa"/>
            <w:tcBorders>
              <w:top w:val="single" w:sz="4" w:space="0" w:color="auto"/>
              <w:left w:val="single" w:sz="4" w:space="0" w:color="auto"/>
              <w:bottom w:val="single" w:sz="4" w:space="0" w:color="auto"/>
              <w:right w:val="single" w:sz="4" w:space="0" w:color="auto"/>
            </w:tcBorders>
            <w:hideMark/>
          </w:tcPr>
          <w:p w14:paraId="2728438C" w14:textId="283C8A16" w:rsidR="00532873" w:rsidRPr="00C46D77" w:rsidRDefault="00C02BA7" w:rsidP="003408E0">
            <w:pPr>
              <w:tabs>
                <w:tab w:val="left" w:pos="281"/>
                <w:tab w:val="left" w:pos="2268"/>
              </w:tabs>
              <w:ind w:right="-60" w:firstLine="349"/>
              <w:rPr>
                <w:rFonts w:ascii="TH SarabunPSK" w:hAnsi="TH SarabunPSK" w:cs="TH SarabunPSK"/>
                <w:sz w:val="28"/>
                <w:szCs w:val="28"/>
                <w:lang w:val="en-AU" w:bidi="th-TH"/>
              </w:rPr>
            </w:pPr>
            <w:r w:rsidRPr="00C02BA7">
              <w:rPr>
                <w:rFonts w:ascii="TH SarabunPSK" w:hAnsi="TH SarabunPSK" w:cs="TH SarabunPSK"/>
                <w:sz w:val="28"/>
                <w:szCs w:val="28"/>
              </w:rPr>
              <w:t>The program coordinates with the Office of the Registrar to plan for classroom and laboratory allocation. Implementation is carried out under the supervision of the Office of the Registrar and the program, in accordance with the shared resource utilization policy.</w:t>
            </w:r>
          </w:p>
        </w:tc>
        <w:tc>
          <w:tcPr>
            <w:tcW w:w="3302" w:type="dxa"/>
            <w:tcBorders>
              <w:top w:val="single" w:sz="4" w:space="0" w:color="auto"/>
              <w:left w:val="single" w:sz="4" w:space="0" w:color="auto"/>
              <w:bottom w:val="single" w:sz="4" w:space="0" w:color="auto"/>
              <w:right w:val="single" w:sz="4" w:space="0" w:color="auto"/>
            </w:tcBorders>
            <w:hideMark/>
          </w:tcPr>
          <w:p w14:paraId="4EB413F2" w14:textId="2FA33F5C" w:rsidR="00532873" w:rsidRPr="00C46D77" w:rsidRDefault="00C02BA7" w:rsidP="003408E0">
            <w:pPr>
              <w:tabs>
                <w:tab w:val="left" w:pos="292"/>
                <w:tab w:val="left" w:pos="2268"/>
              </w:tabs>
              <w:ind w:right="-60" w:firstLine="349"/>
              <w:rPr>
                <w:rFonts w:ascii="TH SarabunPSK" w:hAnsi="TH SarabunPSK" w:cs="TH SarabunPSK"/>
                <w:sz w:val="28"/>
                <w:szCs w:val="28"/>
                <w:lang w:val="en-AU"/>
              </w:rPr>
            </w:pPr>
            <w:r w:rsidRPr="00C02BA7">
              <w:rPr>
                <w:rFonts w:ascii="TH SarabunPSK" w:hAnsi="TH SarabunPSK" w:cs="TH SarabunPSK"/>
                <w:sz w:val="28"/>
                <w:szCs w:val="28"/>
                <w:lang w:val="en-AU"/>
              </w:rPr>
              <w:t>Evaluation of the management system and problems related to the use of classrooms and laboratories at the end of Semester 1 and 2.</w:t>
            </w:r>
          </w:p>
        </w:tc>
      </w:tr>
      <w:tr w:rsidR="00532873" w:rsidRPr="00C46D77" w14:paraId="2E3F8B82" w14:textId="77777777" w:rsidTr="003408E0">
        <w:tc>
          <w:tcPr>
            <w:tcW w:w="3301" w:type="dxa"/>
            <w:tcBorders>
              <w:top w:val="single" w:sz="4" w:space="0" w:color="auto"/>
              <w:left w:val="single" w:sz="4" w:space="0" w:color="auto"/>
              <w:bottom w:val="single" w:sz="4" w:space="0" w:color="auto"/>
              <w:right w:val="single" w:sz="4" w:space="0" w:color="auto"/>
            </w:tcBorders>
            <w:hideMark/>
          </w:tcPr>
          <w:p w14:paraId="74DF9DD1" w14:textId="71A3AA30" w:rsidR="00532873" w:rsidRPr="00C46D77" w:rsidRDefault="00532873" w:rsidP="003408E0">
            <w:pPr>
              <w:tabs>
                <w:tab w:val="left" w:pos="720"/>
                <w:tab w:val="left" w:pos="1080"/>
                <w:tab w:val="left" w:pos="1440"/>
                <w:tab w:val="left" w:pos="2268"/>
              </w:tabs>
              <w:ind w:left="244" w:hanging="262"/>
              <w:rPr>
                <w:rFonts w:ascii="TH SarabunPSK" w:hAnsi="TH SarabunPSK" w:cs="TH SarabunPSK"/>
                <w:sz w:val="28"/>
                <w:szCs w:val="28"/>
                <w:cs/>
              </w:rPr>
            </w:pPr>
            <w:r w:rsidRPr="00C46D77">
              <w:rPr>
                <w:rFonts w:ascii="TH SarabunPSK" w:hAnsi="TH SarabunPSK" w:cs="TH SarabunPSK" w:hint="cs"/>
                <w:sz w:val="28"/>
                <w:szCs w:val="28"/>
                <w:cs/>
              </w:rPr>
              <w:t xml:space="preserve">4. </w:t>
            </w:r>
            <w:r w:rsidR="00C02BA7" w:rsidRPr="00C02BA7">
              <w:rPr>
                <w:rFonts w:ascii="TH SarabunPSK" w:hAnsi="TH SarabunPSK" w:cs="TH SarabunPSK"/>
                <w:sz w:val="28"/>
                <w:szCs w:val="28"/>
              </w:rPr>
              <w:t>Responsible Units for Teaching Media and Equipment Services and Maintenance</w:t>
            </w:r>
          </w:p>
        </w:tc>
        <w:tc>
          <w:tcPr>
            <w:tcW w:w="3302" w:type="dxa"/>
            <w:tcBorders>
              <w:top w:val="single" w:sz="4" w:space="0" w:color="auto"/>
              <w:left w:val="single" w:sz="4" w:space="0" w:color="auto"/>
              <w:bottom w:val="single" w:sz="4" w:space="0" w:color="auto"/>
              <w:right w:val="single" w:sz="4" w:space="0" w:color="auto"/>
            </w:tcBorders>
            <w:hideMark/>
          </w:tcPr>
          <w:p w14:paraId="41B650DD" w14:textId="35134542" w:rsidR="00532873" w:rsidRPr="00C46D77" w:rsidRDefault="00C02BA7" w:rsidP="003408E0">
            <w:pPr>
              <w:tabs>
                <w:tab w:val="left" w:pos="281"/>
                <w:tab w:val="left" w:pos="2268"/>
              </w:tabs>
              <w:ind w:right="-60" w:firstLine="349"/>
              <w:rPr>
                <w:rFonts w:ascii="TH SarabunPSK" w:hAnsi="TH SarabunPSK" w:cs="TH SarabunPSK"/>
                <w:sz w:val="28"/>
                <w:szCs w:val="28"/>
                <w:lang w:val="en-AU"/>
              </w:rPr>
            </w:pPr>
            <w:r w:rsidRPr="00C02BA7">
              <w:rPr>
                <w:rFonts w:ascii="TH SarabunPSK" w:hAnsi="TH SarabunPSK" w:cs="TH SarabunPSK"/>
                <w:sz w:val="28"/>
                <w:szCs w:val="28"/>
              </w:rPr>
              <w:t xml:space="preserve">The program coordinates with the Office of Information Technology and the Office of Building and Facility Management to provide maintenance and repair services. Implementation is carried out under the supervision of the </w:t>
            </w:r>
            <w:proofErr w:type="gramStart"/>
            <w:r w:rsidRPr="00C02BA7">
              <w:rPr>
                <w:rFonts w:ascii="TH SarabunPSK" w:hAnsi="TH SarabunPSK" w:cs="TH SarabunPSK"/>
                <w:sz w:val="28"/>
                <w:szCs w:val="28"/>
              </w:rPr>
              <w:t>Faculty</w:t>
            </w:r>
            <w:proofErr w:type="gramEnd"/>
            <w:r w:rsidRPr="00C02BA7">
              <w:rPr>
                <w:rFonts w:ascii="TH SarabunPSK" w:hAnsi="TH SarabunPSK" w:cs="TH SarabunPSK"/>
                <w:sz w:val="28"/>
                <w:szCs w:val="28"/>
              </w:rPr>
              <w:t>, the program, the Office of Building and Facility Management, and the Office of Information Technology.</w:t>
            </w:r>
          </w:p>
        </w:tc>
        <w:tc>
          <w:tcPr>
            <w:tcW w:w="3302" w:type="dxa"/>
            <w:tcBorders>
              <w:top w:val="single" w:sz="4" w:space="0" w:color="auto"/>
              <w:left w:val="single" w:sz="4" w:space="0" w:color="auto"/>
              <w:bottom w:val="single" w:sz="4" w:space="0" w:color="auto"/>
              <w:right w:val="single" w:sz="4" w:space="0" w:color="auto"/>
            </w:tcBorders>
            <w:hideMark/>
          </w:tcPr>
          <w:p w14:paraId="0A490488" w14:textId="33BF17B9" w:rsidR="00532873" w:rsidRPr="00C46D77" w:rsidRDefault="00C02BA7" w:rsidP="003408E0">
            <w:pPr>
              <w:tabs>
                <w:tab w:val="left" w:pos="2268"/>
              </w:tabs>
              <w:ind w:firstLine="349"/>
              <w:rPr>
                <w:rFonts w:ascii="TH SarabunPSK" w:hAnsi="TH SarabunPSK" w:cs="TH SarabunPSK"/>
                <w:sz w:val="28"/>
                <w:szCs w:val="28"/>
                <w:lang w:val="en-AU"/>
              </w:rPr>
            </w:pPr>
            <w:r w:rsidRPr="00C02BA7">
              <w:rPr>
                <w:rFonts w:ascii="TH SarabunPSK" w:hAnsi="TH SarabunPSK" w:cs="TH SarabunPSK"/>
                <w:sz w:val="28"/>
                <w:szCs w:val="28"/>
                <w:lang w:val="en-AU"/>
              </w:rPr>
              <w:t>Evaluation of processes, procedures, and effectiveness of services for teaching media and equipment maintenance. Evaluation of faculty satisfaction with the University’s maintenance system at the end of Semester 1 and 2.</w:t>
            </w:r>
          </w:p>
        </w:tc>
      </w:tr>
    </w:tbl>
    <w:p w14:paraId="2C045A7E" w14:textId="7C5E50AE" w:rsidR="00532873" w:rsidRDefault="00532873" w:rsidP="00532873">
      <w:pPr>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        </w:t>
      </w:r>
    </w:p>
    <w:p w14:paraId="3E106F1D" w14:textId="2F27EFAA" w:rsidR="00532873" w:rsidRPr="00972B70" w:rsidRDefault="00532873" w:rsidP="00532873">
      <w:pPr>
        <w:rPr>
          <w:rFonts w:ascii="TH SarabunPSK" w:hAnsi="TH SarabunPSK" w:cs="TH SarabunPSK"/>
          <w:b/>
          <w:bCs/>
          <w:sz w:val="32"/>
          <w:szCs w:val="32"/>
          <w:lang w:eastAsia="x-none" w:bidi="th-TH"/>
        </w:rPr>
      </w:pPr>
      <w:r>
        <w:rPr>
          <w:rFonts w:ascii="TH SarabunPSK" w:hAnsi="TH SarabunPSK" w:cs="TH SarabunPSK" w:hint="cs"/>
          <w:b/>
          <w:bCs/>
          <w:sz w:val="32"/>
          <w:szCs w:val="32"/>
          <w:cs/>
          <w:lang w:val="x-none" w:eastAsia="x-none" w:bidi="th-TH"/>
        </w:rPr>
        <w:t xml:space="preserve">          7.2.3 </w:t>
      </w:r>
      <w:r>
        <w:rPr>
          <w:rFonts w:ascii="TH SarabunPSK" w:hAnsi="TH SarabunPSK" w:cs="TH SarabunPSK"/>
          <w:b/>
          <w:bCs/>
          <w:sz w:val="32"/>
          <w:szCs w:val="32"/>
          <w:lang w:eastAsia="x-none" w:bidi="th-TH"/>
        </w:rPr>
        <w:t>Quality Control &amp; Verification</w:t>
      </w:r>
      <w:r w:rsidR="00C02BA7">
        <w:rPr>
          <w:rFonts w:ascii="TH SarabunPSK" w:hAnsi="TH SarabunPSK" w:cs="TH SarabunPSK"/>
          <w:b/>
          <w:bCs/>
          <w:sz w:val="32"/>
          <w:szCs w:val="32"/>
          <w:lang w:eastAsia="x-none" w:bidi="th-TH"/>
        </w:rPr>
        <w:t xml:space="preserve"> (</w:t>
      </w:r>
      <w:r>
        <w:rPr>
          <w:rFonts w:ascii="TH SarabunPSK" w:hAnsi="TH SarabunPSK" w:cs="TH SarabunPSK"/>
          <w:b/>
          <w:bCs/>
          <w:sz w:val="32"/>
          <w:szCs w:val="32"/>
          <w:lang w:eastAsia="x-none" w:bidi="th-TH"/>
        </w:rPr>
        <w:t>QC</w:t>
      </w:r>
      <w:r w:rsidR="00C02BA7">
        <w:rPr>
          <w:rFonts w:ascii="TH SarabunPSK" w:hAnsi="TH SarabunPSK" w:cs="TH SarabunPSK"/>
          <w:b/>
          <w:bCs/>
          <w:sz w:val="32"/>
          <w:szCs w:val="32"/>
          <w:lang w:eastAsia="x-none" w:bidi="th-TH"/>
        </w:rPr>
        <w:t>)</w:t>
      </w:r>
    </w:p>
    <w:p w14:paraId="17836F20" w14:textId="55090481" w:rsidR="00532873" w:rsidRPr="00972B70" w:rsidRDefault="00532873" w:rsidP="00532873">
      <w:pPr>
        <w:jc w:val="thaiDistribute"/>
        <w:rPr>
          <w:rFonts w:ascii="TH SarabunPSK" w:hAnsi="TH SarabunPSK" w:cs="TH SarabunPSK"/>
          <w:b/>
          <w:bCs/>
          <w:sz w:val="32"/>
          <w:szCs w:val="32"/>
          <w:lang w:bidi="th-TH"/>
        </w:rPr>
      </w:pPr>
      <w:r w:rsidRPr="00972B70">
        <w:rPr>
          <w:rFonts w:ascii="TH SarabunPSK" w:hAnsi="TH SarabunPSK" w:cs="TH SarabunPSK"/>
          <w:b/>
          <w:bCs/>
          <w:sz w:val="32"/>
          <w:szCs w:val="32"/>
          <w:lang w:bidi="th-TH"/>
        </w:rPr>
        <w:t xml:space="preserve">                  7.2.3.1 </w:t>
      </w:r>
      <w:r w:rsidR="00C02BA7" w:rsidRPr="00C02BA7">
        <w:rPr>
          <w:rFonts w:ascii="TH SarabunPSK" w:hAnsi="TH SarabunPSK" w:cs="TH SarabunPSK"/>
          <w:b/>
          <w:bCs/>
          <w:sz w:val="32"/>
          <w:szCs w:val="32"/>
          <w:lang w:bidi="th-TH"/>
        </w:rPr>
        <w:t>Control of Teaching and Learning Processes</w:t>
      </w:r>
    </w:p>
    <w:p w14:paraId="284ACBF5" w14:textId="6DD8C60B" w:rsidR="00532873" w:rsidRDefault="00C02BA7" w:rsidP="00C02BA7">
      <w:pPr>
        <w:ind w:firstLine="1985"/>
        <w:jc w:val="thaiDistribute"/>
        <w:rPr>
          <w:rFonts w:ascii="TH SarabunPSK" w:hAnsi="TH SarabunPSK" w:cs="TH SarabunPSK"/>
          <w:b/>
          <w:bCs/>
          <w:sz w:val="32"/>
          <w:szCs w:val="32"/>
          <w:lang w:val="x-none" w:eastAsia="x-none" w:bidi="th-TH"/>
        </w:rPr>
      </w:pPr>
      <w:r w:rsidRPr="00C02BA7">
        <w:rPr>
          <w:rFonts w:ascii="TH SarabunPSK" w:hAnsi="TH SarabunPSK" w:cs="TH SarabunPSK"/>
          <w:sz w:val="32"/>
          <w:szCs w:val="32"/>
          <w:lang w:val="x-none" w:bidi="th-TH"/>
        </w:rPr>
        <w:t xml:space="preserve">The program has a quality control system for the educational process, such as reviewing course syllabi and examination papers by the Academic Standards Committee, verifying the consistency between course syllabi and the Program Learning Outcomes (PLOs) / </w:t>
      </w:r>
      <w:r w:rsidRPr="00C02BA7">
        <w:rPr>
          <w:rFonts w:ascii="TH SarabunPSK" w:hAnsi="TH SarabunPSK" w:cs="TH SarabunPSK"/>
          <w:sz w:val="32"/>
          <w:szCs w:val="32"/>
          <w:lang w:val="x-none" w:bidi="th-TH"/>
        </w:rPr>
        <w:lastRenderedPageBreak/>
        <w:t>Yearly Learning Outcomes (YLOs), holding meetings of full-time faculty members to share problems and solutions related to teaching and learning, conducting classroom observations, and interviewing students.</w:t>
      </w:r>
    </w:p>
    <w:p w14:paraId="587F4BB9" w14:textId="31F89DF6" w:rsidR="00532873" w:rsidRDefault="00532873" w:rsidP="00532873">
      <w:pPr>
        <w:ind w:firstLine="1276"/>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7.2.3.2 </w:t>
      </w:r>
      <w:r w:rsidR="00C02BA7" w:rsidRPr="00C02BA7">
        <w:rPr>
          <w:rFonts w:ascii="TH SarabunPSK" w:hAnsi="TH SarabunPSK" w:cs="TH SarabunPSK"/>
          <w:b/>
          <w:bCs/>
          <w:sz w:val="32"/>
          <w:szCs w:val="32"/>
          <w:lang w:val="x-none" w:eastAsia="x-none" w:bidi="th-TH"/>
        </w:rPr>
        <w:t>Annual Assessment and Verification Plan of Yearly Learning Outcomes (YLOs)</w:t>
      </w:r>
      <w:r>
        <w:rPr>
          <w:rFonts w:ascii="TH SarabunPSK" w:hAnsi="TH SarabunPSK" w:cs="TH SarabunPSK" w:hint="cs"/>
          <w:b/>
          <w:bCs/>
          <w:sz w:val="32"/>
          <w:szCs w:val="32"/>
          <w:cs/>
          <w:lang w:eastAsia="x-none" w:bidi="th-TH"/>
        </w:rPr>
        <w:t xml:space="preserve"> </w:t>
      </w:r>
    </w:p>
    <w:p w14:paraId="2688CA41" w14:textId="6720DDD4" w:rsidR="00532873" w:rsidRDefault="00C02BA7" w:rsidP="00532873">
      <w:pPr>
        <w:ind w:firstLine="1985"/>
        <w:jc w:val="thaiDistribute"/>
        <w:rPr>
          <w:rFonts w:ascii="TH SarabunPSK" w:hAnsi="TH SarabunPSK" w:cs="TH SarabunPSK"/>
          <w:sz w:val="32"/>
          <w:szCs w:val="32"/>
          <w:lang w:bidi="th-TH"/>
        </w:rPr>
      </w:pPr>
      <w:r w:rsidRPr="00C02BA7">
        <w:rPr>
          <w:rFonts w:ascii="TH SarabunPSK" w:hAnsi="TH SarabunPSK" w:cs="TH SarabunPSK"/>
          <w:sz w:val="32"/>
          <w:szCs w:val="32"/>
          <w:lang w:val="x-none" w:eastAsia="x-none"/>
        </w:rPr>
        <w:t>The program provides a system for verifying student learning achievements during their studies, in accordance with mechanisms established by the Department and/or Faculty. This aims to provide evidence-based assurance that students are able to achieve the Course Learning Outcomes (CLOs) and the Yearly Learning Outcomes (YLOs). The results of verification are used for continuous improvement and development of program operations, including teaching and learning, student assessment, and other related areas.</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615"/>
        <w:gridCol w:w="805"/>
        <w:gridCol w:w="2025"/>
        <w:gridCol w:w="2025"/>
        <w:gridCol w:w="2160"/>
      </w:tblGrid>
      <w:tr w:rsidR="00532873" w:rsidRPr="00C46D77" w14:paraId="0C4695ED" w14:textId="77777777" w:rsidTr="003408E0">
        <w:trPr>
          <w:tblHeader/>
          <w:jc w:val="center"/>
        </w:trPr>
        <w:tc>
          <w:tcPr>
            <w:tcW w:w="805" w:type="dxa"/>
          </w:tcPr>
          <w:p w14:paraId="68C3F57B" w14:textId="77D3D0C3" w:rsidR="00532873" w:rsidRPr="00C46D77" w:rsidRDefault="00C02BA7" w:rsidP="003408E0">
            <w:pPr>
              <w:jc w:val="center"/>
              <w:rPr>
                <w:rFonts w:ascii="TH SarabunPSK" w:hAnsi="TH SarabunPSK" w:cs="TH SarabunPSK"/>
                <w:b/>
                <w:bCs/>
                <w:sz w:val="32"/>
                <w:szCs w:val="32"/>
                <w:cs/>
                <w:lang w:val="en-GB" w:bidi="th-TH"/>
              </w:rPr>
            </w:pPr>
            <w:r>
              <w:rPr>
                <w:rFonts w:ascii="TH SarabunPSK" w:hAnsi="TH SarabunPSK" w:cs="TH SarabunPSK"/>
                <w:b/>
                <w:bCs/>
                <w:sz w:val="32"/>
                <w:szCs w:val="32"/>
                <w:lang w:val="en-GB" w:bidi="th-TH"/>
              </w:rPr>
              <w:t>Year of Study</w:t>
            </w:r>
          </w:p>
        </w:tc>
        <w:tc>
          <w:tcPr>
            <w:tcW w:w="2615" w:type="dxa"/>
          </w:tcPr>
          <w:p w14:paraId="66A089A4" w14:textId="3D5F4F1A" w:rsidR="00532873" w:rsidRDefault="00C02BA7" w:rsidP="003408E0">
            <w:pPr>
              <w:jc w:val="center"/>
              <w:rPr>
                <w:rFonts w:ascii="TH SarabunPSK" w:hAnsi="TH SarabunPSK" w:cs="TH SarabunPSK"/>
                <w:b/>
                <w:bCs/>
                <w:sz w:val="32"/>
                <w:szCs w:val="32"/>
                <w:lang w:bidi="th-TH"/>
              </w:rPr>
            </w:pPr>
            <w:r w:rsidRPr="00C02BA7">
              <w:rPr>
                <w:rFonts w:ascii="TH SarabunPSK" w:hAnsi="TH SarabunPSK" w:cs="TH SarabunPSK"/>
                <w:b/>
                <w:bCs/>
                <w:sz w:val="32"/>
                <w:szCs w:val="32"/>
              </w:rPr>
              <w:t>Expected Learning Outcomes at the End of the Academic Year</w:t>
            </w:r>
          </w:p>
          <w:p w14:paraId="53D620BF" w14:textId="5C10DB11" w:rsidR="00232672" w:rsidRPr="00C46D77" w:rsidRDefault="00232672" w:rsidP="003408E0">
            <w:pPr>
              <w:jc w:val="center"/>
              <w:rPr>
                <w:rFonts w:ascii="TH SarabunPSK" w:hAnsi="TH SarabunPSK" w:cs="TH SarabunPSK"/>
                <w:b/>
                <w:bCs/>
                <w:sz w:val="32"/>
                <w:szCs w:val="32"/>
                <w:lang w:bidi="th-TH"/>
              </w:rPr>
            </w:pPr>
            <w:r>
              <w:rPr>
                <w:rFonts w:ascii="TH SarabunPSK" w:hAnsi="TH SarabunPSK" w:cs="TH SarabunPSK" w:hint="cs"/>
                <w:b/>
                <w:bCs/>
                <w:sz w:val="32"/>
                <w:szCs w:val="32"/>
                <w:cs/>
                <w:lang w:bidi="th-TH"/>
              </w:rPr>
              <w:t>(</w:t>
            </w:r>
            <w:r>
              <w:rPr>
                <w:rFonts w:ascii="TH SarabunPSK" w:hAnsi="TH SarabunPSK" w:cs="TH SarabunPSK"/>
                <w:b/>
                <w:bCs/>
                <w:sz w:val="32"/>
                <w:szCs w:val="32"/>
                <w:lang w:bidi="th-TH"/>
              </w:rPr>
              <w:t>YLOs)</w:t>
            </w:r>
          </w:p>
        </w:tc>
        <w:tc>
          <w:tcPr>
            <w:tcW w:w="805" w:type="dxa"/>
          </w:tcPr>
          <w:p w14:paraId="58B3201E" w14:textId="77777777" w:rsidR="00532873" w:rsidRPr="00C46D77" w:rsidRDefault="00532873" w:rsidP="003408E0">
            <w:pPr>
              <w:jc w:val="center"/>
              <w:rPr>
                <w:rFonts w:ascii="TH SarabunPSK" w:hAnsi="TH SarabunPSK" w:cs="TH SarabunPSK"/>
                <w:b/>
                <w:bCs/>
                <w:sz w:val="32"/>
                <w:szCs w:val="32"/>
                <w:cs/>
                <w:lang w:bidi="th-TH"/>
              </w:rPr>
            </w:pPr>
            <w:r w:rsidRPr="00C46D77">
              <w:rPr>
                <w:rFonts w:ascii="TH SarabunPSK" w:hAnsi="TH SarabunPSK" w:cs="TH SarabunPSK"/>
                <w:b/>
                <w:bCs/>
                <w:sz w:val="32"/>
                <w:szCs w:val="32"/>
                <w:lang w:bidi="th-TH"/>
              </w:rPr>
              <w:t>PLOs</w:t>
            </w:r>
          </w:p>
        </w:tc>
        <w:tc>
          <w:tcPr>
            <w:tcW w:w="2025" w:type="dxa"/>
          </w:tcPr>
          <w:p w14:paraId="49A73B5B" w14:textId="257018DE" w:rsidR="00532873" w:rsidRPr="00C46D77" w:rsidRDefault="00C02BA7" w:rsidP="003408E0">
            <w:pPr>
              <w:jc w:val="center"/>
              <w:rPr>
                <w:rFonts w:ascii="TH SarabunPSK" w:hAnsi="TH SarabunPSK" w:cs="TH SarabunPSK"/>
                <w:b/>
                <w:bCs/>
                <w:sz w:val="32"/>
                <w:szCs w:val="32"/>
                <w:cs/>
                <w:lang w:bidi="th-TH"/>
              </w:rPr>
            </w:pPr>
            <w:r w:rsidRPr="00C02BA7">
              <w:rPr>
                <w:rFonts w:ascii="TH SarabunPSK" w:hAnsi="TH SarabunPSK" w:cs="TH SarabunPSK"/>
                <w:b/>
                <w:bCs/>
                <w:sz w:val="32"/>
                <w:szCs w:val="32"/>
                <w:lang w:bidi="th-TH"/>
              </w:rPr>
              <w:t>Indicators and Target Values</w:t>
            </w:r>
          </w:p>
        </w:tc>
        <w:tc>
          <w:tcPr>
            <w:tcW w:w="2025" w:type="dxa"/>
          </w:tcPr>
          <w:p w14:paraId="54235CFB" w14:textId="074F52DA" w:rsidR="00532873" w:rsidRPr="00C46D77" w:rsidRDefault="00C02BA7" w:rsidP="003408E0">
            <w:pPr>
              <w:jc w:val="center"/>
              <w:rPr>
                <w:rFonts w:ascii="TH SarabunPSK" w:hAnsi="TH SarabunPSK" w:cs="TH SarabunPSK"/>
                <w:b/>
                <w:bCs/>
                <w:sz w:val="32"/>
                <w:szCs w:val="32"/>
                <w:lang w:bidi="th-TH"/>
              </w:rPr>
            </w:pPr>
            <w:r w:rsidRPr="00C02BA7">
              <w:rPr>
                <w:rFonts w:ascii="TH SarabunPSK" w:hAnsi="TH SarabunPSK" w:cs="TH SarabunPSK"/>
                <w:b/>
                <w:bCs/>
                <w:sz w:val="32"/>
                <w:szCs w:val="32"/>
                <w:lang w:bidi="th-TH"/>
              </w:rPr>
              <w:t>Assessment and Evaluation Methods of Learning Outcomes at the End of the Academic Year</w:t>
            </w:r>
          </w:p>
        </w:tc>
        <w:tc>
          <w:tcPr>
            <w:tcW w:w="2160" w:type="dxa"/>
          </w:tcPr>
          <w:p w14:paraId="7F44C500" w14:textId="552CCEC0" w:rsidR="00532873" w:rsidRPr="00C46D77" w:rsidRDefault="00C02BA7" w:rsidP="003408E0">
            <w:pPr>
              <w:jc w:val="center"/>
              <w:rPr>
                <w:rFonts w:ascii="TH SarabunPSK" w:hAnsi="TH SarabunPSK" w:cs="TH SarabunPSK"/>
                <w:b/>
                <w:bCs/>
                <w:sz w:val="32"/>
                <w:szCs w:val="32"/>
                <w:cs/>
                <w:lang w:bidi="th-TH"/>
              </w:rPr>
            </w:pPr>
            <w:r w:rsidRPr="00C02BA7">
              <w:rPr>
                <w:rFonts w:ascii="TH SarabunPSK" w:hAnsi="TH SarabunPSK" w:cs="TH SarabunPSK"/>
                <w:b/>
                <w:bCs/>
                <w:sz w:val="32"/>
                <w:szCs w:val="32"/>
                <w:lang w:bidi="th-TH"/>
              </w:rPr>
              <w:t>Action Plan for Students Who Do Not Achieve the Specified Learning Outcomes</w:t>
            </w:r>
          </w:p>
        </w:tc>
      </w:tr>
      <w:tr w:rsidR="00532873" w:rsidRPr="00C46D77" w14:paraId="2B958508" w14:textId="77777777" w:rsidTr="003408E0">
        <w:trPr>
          <w:jc w:val="center"/>
        </w:trPr>
        <w:tc>
          <w:tcPr>
            <w:tcW w:w="805" w:type="dxa"/>
            <w:tcBorders>
              <w:bottom w:val="nil"/>
            </w:tcBorders>
          </w:tcPr>
          <w:p w14:paraId="0AF26191" w14:textId="77777777" w:rsidR="00532873" w:rsidRPr="00C46D77" w:rsidRDefault="00532873" w:rsidP="003408E0">
            <w:pPr>
              <w:jc w:val="center"/>
              <w:rPr>
                <w:rFonts w:ascii="TH SarabunPSK" w:hAnsi="TH SarabunPSK" w:cs="TH SarabunPSK"/>
                <w:sz w:val="32"/>
                <w:szCs w:val="32"/>
                <w:lang w:bidi="th-TH"/>
              </w:rPr>
            </w:pPr>
            <w:r w:rsidRPr="00C46D77">
              <w:rPr>
                <w:rFonts w:ascii="TH SarabunPSK" w:hAnsi="TH SarabunPSK" w:cs="TH SarabunPSK" w:hint="cs"/>
                <w:sz w:val="32"/>
                <w:szCs w:val="32"/>
                <w:cs/>
                <w:lang w:bidi="th-TH"/>
              </w:rPr>
              <w:t>1</w:t>
            </w:r>
          </w:p>
        </w:tc>
        <w:tc>
          <w:tcPr>
            <w:tcW w:w="2615" w:type="dxa"/>
            <w:tcBorders>
              <w:bottom w:val="nil"/>
            </w:tcBorders>
          </w:tcPr>
          <w:p w14:paraId="7F2F422B" w14:textId="77777777" w:rsidR="00532873" w:rsidRPr="00C46D77" w:rsidRDefault="00532873" w:rsidP="003408E0">
            <w:pPr>
              <w:rPr>
                <w:rFonts w:ascii="TH SarabunPSK" w:hAnsi="TH SarabunPSK" w:cs="TH SarabunPSK"/>
                <w:sz w:val="32"/>
                <w:szCs w:val="32"/>
                <w:lang w:bidi="th-TH"/>
              </w:rPr>
            </w:pPr>
          </w:p>
        </w:tc>
        <w:tc>
          <w:tcPr>
            <w:tcW w:w="805" w:type="dxa"/>
            <w:tcBorders>
              <w:bottom w:val="nil"/>
            </w:tcBorders>
          </w:tcPr>
          <w:p w14:paraId="5116B7FD" w14:textId="4B2A3838" w:rsidR="00532873" w:rsidRPr="00C46D77" w:rsidRDefault="00532873" w:rsidP="003408E0">
            <w:pPr>
              <w:jc w:val="center"/>
              <w:rPr>
                <w:rFonts w:ascii="TH SarabunPSK" w:hAnsi="TH SarabunPSK" w:cs="TH SarabunPSK"/>
                <w:sz w:val="32"/>
                <w:szCs w:val="32"/>
                <w:lang w:bidi="th-TH"/>
              </w:rPr>
            </w:pPr>
          </w:p>
        </w:tc>
        <w:tc>
          <w:tcPr>
            <w:tcW w:w="2025" w:type="dxa"/>
            <w:tcBorders>
              <w:bottom w:val="nil"/>
            </w:tcBorders>
          </w:tcPr>
          <w:p w14:paraId="4EDA188F" w14:textId="15F74BF8" w:rsidR="00532873" w:rsidRPr="00C46D77" w:rsidRDefault="00532873" w:rsidP="003408E0">
            <w:pPr>
              <w:rPr>
                <w:rFonts w:ascii="TH SarabunPSK" w:hAnsi="TH SarabunPSK" w:cs="TH SarabunPSK"/>
                <w:sz w:val="32"/>
                <w:szCs w:val="32"/>
                <w:lang w:bidi="th-TH"/>
              </w:rPr>
            </w:pPr>
          </w:p>
        </w:tc>
        <w:tc>
          <w:tcPr>
            <w:tcW w:w="2025" w:type="dxa"/>
            <w:tcBorders>
              <w:bottom w:val="nil"/>
            </w:tcBorders>
          </w:tcPr>
          <w:p w14:paraId="62099AF5" w14:textId="5D54B6D7" w:rsidR="00532873" w:rsidRPr="00C46D77" w:rsidRDefault="00532873" w:rsidP="003408E0">
            <w:pPr>
              <w:rPr>
                <w:rFonts w:ascii="TH SarabunPSK" w:hAnsi="TH SarabunPSK" w:cs="TH SarabunPSK"/>
                <w:sz w:val="32"/>
                <w:szCs w:val="32"/>
                <w:lang w:bidi="th-TH"/>
              </w:rPr>
            </w:pPr>
          </w:p>
        </w:tc>
        <w:tc>
          <w:tcPr>
            <w:tcW w:w="2160" w:type="dxa"/>
            <w:tcBorders>
              <w:bottom w:val="nil"/>
            </w:tcBorders>
          </w:tcPr>
          <w:p w14:paraId="520BD920" w14:textId="0DB113E3" w:rsidR="00532873" w:rsidRPr="00C46D77" w:rsidRDefault="00532873" w:rsidP="003408E0">
            <w:pPr>
              <w:rPr>
                <w:rFonts w:ascii="TH SarabunPSK" w:hAnsi="TH SarabunPSK" w:cs="TH SarabunPSK"/>
                <w:sz w:val="32"/>
                <w:szCs w:val="32"/>
                <w:cs/>
                <w:lang w:bidi="th-TH"/>
              </w:rPr>
            </w:pPr>
          </w:p>
        </w:tc>
      </w:tr>
      <w:tr w:rsidR="00532873" w:rsidRPr="00C46D77" w14:paraId="7F218082" w14:textId="77777777" w:rsidTr="003408E0">
        <w:trPr>
          <w:jc w:val="center"/>
        </w:trPr>
        <w:tc>
          <w:tcPr>
            <w:tcW w:w="805" w:type="dxa"/>
            <w:tcBorders>
              <w:top w:val="nil"/>
              <w:bottom w:val="single" w:sz="4" w:space="0" w:color="auto"/>
            </w:tcBorders>
          </w:tcPr>
          <w:p w14:paraId="221D46AB" w14:textId="77777777" w:rsidR="00532873" w:rsidRPr="00C46D77" w:rsidRDefault="00532873" w:rsidP="003408E0">
            <w:pPr>
              <w:jc w:val="center"/>
              <w:rPr>
                <w:rFonts w:ascii="TH SarabunPSK" w:hAnsi="TH SarabunPSK" w:cs="TH SarabunPSK"/>
                <w:sz w:val="32"/>
                <w:szCs w:val="32"/>
                <w:cs/>
                <w:lang w:bidi="th-TH"/>
              </w:rPr>
            </w:pPr>
          </w:p>
        </w:tc>
        <w:tc>
          <w:tcPr>
            <w:tcW w:w="2615" w:type="dxa"/>
            <w:tcBorders>
              <w:top w:val="nil"/>
              <w:bottom w:val="single" w:sz="4" w:space="0" w:color="auto"/>
            </w:tcBorders>
          </w:tcPr>
          <w:p w14:paraId="582CE1E4" w14:textId="38F610A5" w:rsidR="00532873" w:rsidRPr="00C46D77" w:rsidRDefault="00532873" w:rsidP="003408E0">
            <w:pPr>
              <w:rPr>
                <w:rFonts w:ascii="TH SarabunPSK" w:hAnsi="TH SarabunPSK" w:cs="TH SarabunPSK"/>
                <w:sz w:val="32"/>
                <w:szCs w:val="32"/>
                <w:lang w:bidi="th-TH"/>
              </w:rPr>
            </w:pPr>
          </w:p>
        </w:tc>
        <w:tc>
          <w:tcPr>
            <w:tcW w:w="805" w:type="dxa"/>
            <w:tcBorders>
              <w:top w:val="nil"/>
              <w:bottom w:val="single" w:sz="4" w:space="0" w:color="auto"/>
            </w:tcBorders>
          </w:tcPr>
          <w:p w14:paraId="3299C9E1" w14:textId="084ACF0E" w:rsidR="00532873" w:rsidRPr="00C46D77" w:rsidRDefault="00532873" w:rsidP="003408E0">
            <w:pPr>
              <w:jc w:val="center"/>
              <w:rPr>
                <w:rFonts w:ascii="TH SarabunPSK" w:hAnsi="TH SarabunPSK" w:cs="TH SarabunPSK"/>
                <w:sz w:val="32"/>
                <w:szCs w:val="32"/>
                <w:lang w:bidi="th-TH"/>
              </w:rPr>
            </w:pPr>
          </w:p>
        </w:tc>
        <w:tc>
          <w:tcPr>
            <w:tcW w:w="2025" w:type="dxa"/>
            <w:tcBorders>
              <w:top w:val="nil"/>
              <w:bottom w:val="single" w:sz="4" w:space="0" w:color="auto"/>
            </w:tcBorders>
          </w:tcPr>
          <w:p w14:paraId="30203054" w14:textId="59A77545" w:rsidR="00532873" w:rsidRPr="00C46D77" w:rsidRDefault="00532873" w:rsidP="003408E0">
            <w:pPr>
              <w:rPr>
                <w:rFonts w:ascii="TH SarabunPSK" w:hAnsi="TH SarabunPSK" w:cs="TH SarabunPSK"/>
                <w:sz w:val="32"/>
                <w:szCs w:val="32"/>
                <w:cs/>
                <w:lang w:bidi="th-TH"/>
              </w:rPr>
            </w:pPr>
          </w:p>
        </w:tc>
        <w:tc>
          <w:tcPr>
            <w:tcW w:w="2025" w:type="dxa"/>
            <w:tcBorders>
              <w:top w:val="nil"/>
              <w:bottom w:val="single" w:sz="4" w:space="0" w:color="auto"/>
            </w:tcBorders>
          </w:tcPr>
          <w:p w14:paraId="5DEAC2C2" w14:textId="0F69672A" w:rsidR="00532873" w:rsidRPr="00C46D77" w:rsidRDefault="00532873" w:rsidP="003408E0">
            <w:pPr>
              <w:rPr>
                <w:rFonts w:ascii="TH SarabunPSK" w:hAnsi="TH SarabunPSK" w:cs="TH SarabunPSK"/>
                <w:sz w:val="32"/>
                <w:szCs w:val="32"/>
                <w:cs/>
                <w:lang w:bidi="th-TH"/>
              </w:rPr>
            </w:pPr>
          </w:p>
        </w:tc>
        <w:tc>
          <w:tcPr>
            <w:tcW w:w="2160" w:type="dxa"/>
            <w:tcBorders>
              <w:top w:val="nil"/>
              <w:bottom w:val="single" w:sz="4" w:space="0" w:color="auto"/>
            </w:tcBorders>
          </w:tcPr>
          <w:p w14:paraId="123E67D1" w14:textId="2DBB8EFE" w:rsidR="00532873" w:rsidRPr="00C46D77" w:rsidRDefault="00532873" w:rsidP="003408E0">
            <w:pPr>
              <w:rPr>
                <w:rFonts w:ascii="TH SarabunPSK" w:hAnsi="TH SarabunPSK" w:cs="TH SarabunPSK"/>
                <w:sz w:val="32"/>
                <w:szCs w:val="32"/>
                <w:cs/>
                <w:lang w:bidi="th-TH"/>
              </w:rPr>
            </w:pPr>
          </w:p>
        </w:tc>
      </w:tr>
      <w:tr w:rsidR="00532873" w:rsidRPr="00C46D77" w14:paraId="03CB3000" w14:textId="77777777" w:rsidTr="003408E0">
        <w:trPr>
          <w:jc w:val="center"/>
        </w:trPr>
        <w:tc>
          <w:tcPr>
            <w:tcW w:w="805" w:type="dxa"/>
            <w:tcBorders>
              <w:bottom w:val="nil"/>
            </w:tcBorders>
          </w:tcPr>
          <w:p w14:paraId="434BF549" w14:textId="77777777" w:rsidR="00532873" w:rsidRPr="00C46D77" w:rsidRDefault="00532873" w:rsidP="003408E0">
            <w:pPr>
              <w:jc w:val="center"/>
              <w:rPr>
                <w:rFonts w:ascii="TH SarabunPSK" w:hAnsi="TH SarabunPSK" w:cs="TH SarabunPSK"/>
                <w:sz w:val="32"/>
                <w:szCs w:val="32"/>
                <w:lang w:bidi="th-TH"/>
              </w:rPr>
            </w:pPr>
            <w:r w:rsidRPr="00C46D77">
              <w:rPr>
                <w:rFonts w:ascii="TH SarabunPSK" w:hAnsi="TH SarabunPSK" w:cs="TH SarabunPSK" w:hint="cs"/>
                <w:sz w:val="32"/>
                <w:szCs w:val="32"/>
                <w:cs/>
                <w:lang w:bidi="th-TH"/>
              </w:rPr>
              <w:t>2</w:t>
            </w:r>
          </w:p>
        </w:tc>
        <w:tc>
          <w:tcPr>
            <w:tcW w:w="2615" w:type="dxa"/>
            <w:tcBorders>
              <w:bottom w:val="nil"/>
            </w:tcBorders>
          </w:tcPr>
          <w:p w14:paraId="540DC750" w14:textId="7FBAE40F" w:rsidR="00532873" w:rsidRPr="00C46D77" w:rsidRDefault="00532873" w:rsidP="003408E0">
            <w:pPr>
              <w:rPr>
                <w:rFonts w:ascii="TH SarabunPSK" w:hAnsi="TH SarabunPSK" w:cs="TH SarabunPSK"/>
                <w:sz w:val="32"/>
                <w:szCs w:val="32"/>
                <w:lang w:bidi="th-TH"/>
              </w:rPr>
            </w:pPr>
          </w:p>
        </w:tc>
        <w:tc>
          <w:tcPr>
            <w:tcW w:w="805" w:type="dxa"/>
            <w:tcBorders>
              <w:bottom w:val="nil"/>
            </w:tcBorders>
          </w:tcPr>
          <w:p w14:paraId="4695CE03" w14:textId="3C3CB364" w:rsidR="00532873" w:rsidRPr="00C46D77" w:rsidRDefault="00532873" w:rsidP="003408E0">
            <w:pPr>
              <w:jc w:val="center"/>
              <w:rPr>
                <w:rFonts w:ascii="TH SarabunPSK" w:hAnsi="TH SarabunPSK" w:cs="TH SarabunPSK"/>
                <w:sz w:val="32"/>
                <w:szCs w:val="32"/>
                <w:lang w:bidi="th-TH"/>
              </w:rPr>
            </w:pPr>
          </w:p>
        </w:tc>
        <w:tc>
          <w:tcPr>
            <w:tcW w:w="2025" w:type="dxa"/>
            <w:tcBorders>
              <w:bottom w:val="nil"/>
            </w:tcBorders>
          </w:tcPr>
          <w:p w14:paraId="1FFBEAE2" w14:textId="764B27A4" w:rsidR="00532873" w:rsidRPr="00C46D77" w:rsidRDefault="00532873" w:rsidP="003408E0">
            <w:pPr>
              <w:rPr>
                <w:rFonts w:ascii="TH SarabunPSK" w:hAnsi="TH SarabunPSK" w:cs="TH SarabunPSK"/>
                <w:sz w:val="32"/>
                <w:szCs w:val="32"/>
                <w:lang w:bidi="th-TH"/>
              </w:rPr>
            </w:pPr>
          </w:p>
        </w:tc>
        <w:tc>
          <w:tcPr>
            <w:tcW w:w="2025" w:type="dxa"/>
            <w:tcBorders>
              <w:bottom w:val="nil"/>
            </w:tcBorders>
          </w:tcPr>
          <w:p w14:paraId="1E6EAC4E" w14:textId="5FCDD402" w:rsidR="00532873" w:rsidRPr="00C46D77" w:rsidRDefault="00532873" w:rsidP="003408E0">
            <w:pPr>
              <w:rPr>
                <w:rFonts w:ascii="TH SarabunPSK" w:hAnsi="TH SarabunPSK" w:cs="TH SarabunPSK"/>
                <w:sz w:val="32"/>
                <w:szCs w:val="32"/>
                <w:lang w:bidi="th-TH"/>
              </w:rPr>
            </w:pPr>
          </w:p>
        </w:tc>
        <w:tc>
          <w:tcPr>
            <w:tcW w:w="2160" w:type="dxa"/>
            <w:tcBorders>
              <w:bottom w:val="nil"/>
            </w:tcBorders>
          </w:tcPr>
          <w:p w14:paraId="16D4FBC3" w14:textId="52E96B7F" w:rsidR="00532873" w:rsidRPr="00C46D77" w:rsidRDefault="00532873" w:rsidP="003408E0">
            <w:pPr>
              <w:rPr>
                <w:rFonts w:ascii="TH SarabunPSK" w:hAnsi="TH SarabunPSK" w:cs="TH SarabunPSK"/>
                <w:sz w:val="32"/>
                <w:szCs w:val="32"/>
                <w:cs/>
                <w:lang w:bidi="th-TH"/>
              </w:rPr>
            </w:pPr>
          </w:p>
        </w:tc>
      </w:tr>
      <w:tr w:rsidR="00532873" w:rsidRPr="00C46D77" w14:paraId="45705AC5" w14:textId="77777777" w:rsidTr="003408E0">
        <w:trPr>
          <w:jc w:val="center"/>
        </w:trPr>
        <w:tc>
          <w:tcPr>
            <w:tcW w:w="805" w:type="dxa"/>
            <w:tcBorders>
              <w:top w:val="nil"/>
              <w:bottom w:val="single" w:sz="4" w:space="0" w:color="auto"/>
            </w:tcBorders>
          </w:tcPr>
          <w:p w14:paraId="24FD2068" w14:textId="77777777" w:rsidR="00532873" w:rsidRPr="00C46D77" w:rsidRDefault="00532873" w:rsidP="003408E0">
            <w:pPr>
              <w:jc w:val="center"/>
              <w:rPr>
                <w:rFonts w:ascii="TH SarabunPSK" w:hAnsi="TH SarabunPSK" w:cs="TH SarabunPSK"/>
                <w:sz w:val="32"/>
                <w:szCs w:val="32"/>
                <w:cs/>
                <w:lang w:bidi="th-TH"/>
              </w:rPr>
            </w:pPr>
          </w:p>
        </w:tc>
        <w:tc>
          <w:tcPr>
            <w:tcW w:w="2615" w:type="dxa"/>
            <w:tcBorders>
              <w:top w:val="nil"/>
              <w:bottom w:val="single" w:sz="4" w:space="0" w:color="auto"/>
            </w:tcBorders>
          </w:tcPr>
          <w:p w14:paraId="1DD0F64C" w14:textId="2158F59D" w:rsidR="00532873" w:rsidRPr="00C46D77" w:rsidRDefault="00532873" w:rsidP="003408E0">
            <w:pPr>
              <w:rPr>
                <w:rFonts w:ascii="TH SarabunPSK" w:hAnsi="TH SarabunPSK" w:cs="TH SarabunPSK"/>
                <w:sz w:val="32"/>
                <w:szCs w:val="32"/>
                <w:lang w:bidi="th-TH"/>
              </w:rPr>
            </w:pPr>
          </w:p>
        </w:tc>
        <w:tc>
          <w:tcPr>
            <w:tcW w:w="805" w:type="dxa"/>
            <w:tcBorders>
              <w:top w:val="nil"/>
              <w:bottom w:val="single" w:sz="4" w:space="0" w:color="auto"/>
            </w:tcBorders>
          </w:tcPr>
          <w:p w14:paraId="74858425" w14:textId="18196589" w:rsidR="00532873" w:rsidRPr="00C46D77" w:rsidRDefault="00532873" w:rsidP="003408E0">
            <w:pPr>
              <w:jc w:val="center"/>
              <w:rPr>
                <w:rFonts w:ascii="TH SarabunPSK" w:hAnsi="TH SarabunPSK" w:cs="TH SarabunPSK"/>
                <w:sz w:val="32"/>
                <w:szCs w:val="32"/>
                <w:lang w:bidi="th-TH"/>
              </w:rPr>
            </w:pPr>
          </w:p>
        </w:tc>
        <w:tc>
          <w:tcPr>
            <w:tcW w:w="2025" w:type="dxa"/>
            <w:tcBorders>
              <w:top w:val="nil"/>
              <w:bottom w:val="single" w:sz="4" w:space="0" w:color="auto"/>
            </w:tcBorders>
          </w:tcPr>
          <w:p w14:paraId="38C1DD3F" w14:textId="4F80B7D6" w:rsidR="00532873" w:rsidRPr="00C46D77" w:rsidRDefault="00532873" w:rsidP="003408E0">
            <w:pPr>
              <w:rPr>
                <w:rFonts w:ascii="TH SarabunPSK" w:hAnsi="TH SarabunPSK" w:cs="TH SarabunPSK"/>
                <w:sz w:val="32"/>
                <w:szCs w:val="32"/>
                <w:lang w:bidi="th-TH"/>
              </w:rPr>
            </w:pPr>
          </w:p>
        </w:tc>
        <w:tc>
          <w:tcPr>
            <w:tcW w:w="2025" w:type="dxa"/>
            <w:tcBorders>
              <w:top w:val="nil"/>
              <w:bottom w:val="single" w:sz="4" w:space="0" w:color="auto"/>
            </w:tcBorders>
          </w:tcPr>
          <w:p w14:paraId="00518DA9" w14:textId="103800BB" w:rsidR="00532873" w:rsidRPr="00C46D77" w:rsidRDefault="00532873" w:rsidP="003408E0">
            <w:pPr>
              <w:rPr>
                <w:rFonts w:ascii="TH SarabunPSK" w:hAnsi="TH SarabunPSK" w:cs="TH SarabunPSK"/>
                <w:sz w:val="32"/>
                <w:szCs w:val="32"/>
                <w:lang w:bidi="th-TH"/>
              </w:rPr>
            </w:pPr>
          </w:p>
        </w:tc>
        <w:tc>
          <w:tcPr>
            <w:tcW w:w="2160" w:type="dxa"/>
            <w:tcBorders>
              <w:top w:val="nil"/>
              <w:bottom w:val="single" w:sz="4" w:space="0" w:color="auto"/>
            </w:tcBorders>
          </w:tcPr>
          <w:p w14:paraId="53B442B7" w14:textId="3FCC0065" w:rsidR="00532873" w:rsidRPr="00C46D77" w:rsidRDefault="00532873" w:rsidP="003408E0">
            <w:pPr>
              <w:rPr>
                <w:rFonts w:ascii="TH SarabunPSK" w:hAnsi="TH SarabunPSK" w:cs="TH SarabunPSK"/>
                <w:sz w:val="32"/>
                <w:szCs w:val="32"/>
                <w:cs/>
                <w:lang w:bidi="th-TH"/>
              </w:rPr>
            </w:pPr>
          </w:p>
        </w:tc>
      </w:tr>
      <w:tr w:rsidR="00532873" w:rsidRPr="00C46D77" w14:paraId="3BE2DF63" w14:textId="77777777" w:rsidTr="003408E0">
        <w:trPr>
          <w:jc w:val="center"/>
        </w:trPr>
        <w:tc>
          <w:tcPr>
            <w:tcW w:w="805" w:type="dxa"/>
            <w:tcBorders>
              <w:bottom w:val="single" w:sz="4" w:space="0" w:color="auto"/>
            </w:tcBorders>
          </w:tcPr>
          <w:p w14:paraId="02571C33" w14:textId="77777777" w:rsidR="00532873" w:rsidRPr="00C46D77" w:rsidRDefault="00532873" w:rsidP="003408E0">
            <w:pPr>
              <w:jc w:val="center"/>
              <w:rPr>
                <w:rFonts w:ascii="TH SarabunPSK" w:hAnsi="TH SarabunPSK" w:cs="TH SarabunPSK"/>
                <w:sz w:val="32"/>
                <w:szCs w:val="32"/>
                <w:cs/>
                <w:lang w:bidi="th-TH"/>
              </w:rPr>
            </w:pPr>
            <w:r w:rsidRPr="00C46D77">
              <w:rPr>
                <w:rFonts w:ascii="TH SarabunPSK" w:hAnsi="TH SarabunPSK" w:cs="TH SarabunPSK"/>
                <w:sz w:val="32"/>
                <w:szCs w:val="32"/>
                <w:lang w:bidi="th-TH"/>
              </w:rPr>
              <w:t>3</w:t>
            </w:r>
          </w:p>
        </w:tc>
        <w:tc>
          <w:tcPr>
            <w:tcW w:w="2615" w:type="dxa"/>
            <w:tcBorders>
              <w:bottom w:val="single" w:sz="4" w:space="0" w:color="auto"/>
            </w:tcBorders>
          </w:tcPr>
          <w:p w14:paraId="62E181D4" w14:textId="527A79E1" w:rsidR="00532873" w:rsidRPr="00C46D77" w:rsidRDefault="00532873" w:rsidP="003408E0">
            <w:pPr>
              <w:rPr>
                <w:rFonts w:ascii="TH SarabunPSK" w:hAnsi="TH SarabunPSK" w:cs="TH SarabunPSK"/>
                <w:sz w:val="32"/>
                <w:szCs w:val="32"/>
                <w:lang w:bidi="th-TH"/>
              </w:rPr>
            </w:pPr>
          </w:p>
        </w:tc>
        <w:tc>
          <w:tcPr>
            <w:tcW w:w="805" w:type="dxa"/>
            <w:tcBorders>
              <w:bottom w:val="single" w:sz="4" w:space="0" w:color="auto"/>
            </w:tcBorders>
          </w:tcPr>
          <w:p w14:paraId="7B1F06D4" w14:textId="6CE96FFF" w:rsidR="00532873" w:rsidRPr="00C46D77" w:rsidRDefault="00532873" w:rsidP="003408E0">
            <w:pPr>
              <w:jc w:val="center"/>
              <w:rPr>
                <w:rFonts w:ascii="TH SarabunPSK" w:hAnsi="TH SarabunPSK" w:cs="TH SarabunPSK"/>
                <w:sz w:val="32"/>
                <w:szCs w:val="32"/>
                <w:lang w:bidi="th-TH"/>
              </w:rPr>
            </w:pPr>
          </w:p>
        </w:tc>
        <w:tc>
          <w:tcPr>
            <w:tcW w:w="2025" w:type="dxa"/>
            <w:tcBorders>
              <w:bottom w:val="single" w:sz="4" w:space="0" w:color="auto"/>
            </w:tcBorders>
          </w:tcPr>
          <w:p w14:paraId="2D661FA2" w14:textId="3DAB3A54" w:rsidR="00532873" w:rsidRPr="00C46D77" w:rsidRDefault="00532873" w:rsidP="003408E0">
            <w:pPr>
              <w:rPr>
                <w:rFonts w:ascii="TH SarabunPSK" w:hAnsi="TH SarabunPSK" w:cs="TH SarabunPSK"/>
                <w:sz w:val="32"/>
                <w:szCs w:val="32"/>
                <w:lang w:bidi="th-TH"/>
              </w:rPr>
            </w:pPr>
          </w:p>
        </w:tc>
        <w:tc>
          <w:tcPr>
            <w:tcW w:w="2025" w:type="dxa"/>
            <w:tcBorders>
              <w:bottom w:val="single" w:sz="4" w:space="0" w:color="auto"/>
            </w:tcBorders>
          </w:tcPr>
          <w:p w14:paraId="41D86723" w14:textId="017341AD" w:rsidR="00532873" w:rsidRPr="00C46D77" w:rsidRDefault="00532873" w:rsidP="003408E0">
            <w:pPr>
              <w:rPr>
                <w:rFonts w:ascii="TH SarabunPSK" w:hAnsi="TH SarabunPSK" w:cs="TH SarabunPSK"/>
                <w:sz w:val="32"/>
                <w:szCs w:val="32"/>
                <w:lang w:bidi="th-TH"/>
              </w:rPr>
            </w:pPr>
          </w:p>
        </w:tc>
        <w:tc>
          <w:tcPr>
            <w:tcW w:w="2160" w:type="dxa"/>
            <w:tcBorders>
              <w:bottom w:val="single" w:sz="4" w:space="0" w:color="auto"/>
            </w:tcBorders>
          </w:tcPr>
          <w:p w14:paraId="710A86D0" w14:textId="6CD34E64" w:rsidR="00532873" w:rsidRPr="00C46D77" w:rsidRDefault="00532873" w:rsidP="003408E0">
            <w:pPr>
              <w:rPr>
                <w:rFonts w:ascii="TH SarabunPSK" w:hAnsi="TH SarabunPSK" w:cs="TH SarabunPSK"/>
                <w:sz w:val="32"/>
                <w:szCs w:val="32"/>
                <w:cs/>
                <w:lang w:bidi="th-TH"/>
              </w:rPr>
            </w:pPr>
          </w:p>
        </w:tc>
      </w:tr>
      <w:tr w:rsidR="00532873" w:rsidRPr="00C46D77" w14:paraId="6BE77BFF" w14:textId="77777777" w:rsidTr="003408E0">
        <w:trPr>
          <w:jc w:val="center"/>
        </w:trPr>
        <w:tc>
          <w:tcPr>
            <w:tcW w:w="805" w:type="dxa"/>
            <w:tcBorders>
              <w:top w:val="single" w:sz="4" w:space="0" w:color="auto"/>
            </w:tcBorders>
          </w:tcPr>
          <w:p w14:paraId="09A09C54" w14:textId="77777777" w:rsidR="00532873" w:rsidRPr="00C46D77" w:rsidRDefault="00532873" w:rsidP="003408E0">
            <w:pPr>
              <w:jc w:val="center"/>
              <w:rPr>
                <w:rFonts w:ascii="TH SarabunPSK" w:hAnsi="TH SarabunPSK" w:cs="TH SarabunPSK"/>
                <w:sz w:val="32"/>
                <w:szCs w:val="32"/>
                <w:lang w:bidi="th-TH"/>
              </w:rPr>
            </w:pPr>
          </w:p>
        </w:tc>
        <w:tc>
          <w:tcPr>
            <w:tcW w:w="2615" w:type="dxa"/>
            <w:tcBorders>
              <w:top w:val="single" w:sz="4" w:space="0" w:color="auto"/>
            </w:tcBorders>
          </w:tcPr>
          <w:p w14:paraId="719A014E" w14:textId="4D5578B7" w:rsidR="00532873" w:rsidRPr="00C46D77" w:rsidRDefault="00532873" w:rsidP="003408E0">
            <w:pPr>
              <w:rPr>
                <w:rFonts w:ascii="TH SarabunPSK" w:hAnsi="TH SarabunPSK" w:cs="TH SarabunPSK"/>
                <w:sz w:val="32"/>
                <w:szCs w:val="32"/>
                <w:lang w:bidi="th-TH"/>
              </w:rPr>
            </w:pPr>
          </w:p>
        </w:tc>
        <w:tc>
          <w:tcPr>
            <w:tcW w:w="805" w:type="dxa"/>
            <w:tcBorders>
              <w:top w:val="single" w:sz="4" w:space="0" w:color="auto"/>
            </w:tcBorders>
          </w:tcPr>
          <w:p w14:paraId="70BDA80C" w14:textId="14F9C70A" w:rsidR="00532873" w:rsidRPr="00C46D77" w:rsidRDefault="00532873" w:rsidP="003408E0">
            <w:pPr>
              <w:jc w:val="center"/>
              <w:rPr>
                <w:rFonts w:ascii="TH SarabunPSK" w:hAnsi="TH SarabunPSK" w:cs="TH SarabunPSK"/>
                <w:sz w:val="32"/>
                <w:szCs w:val="32"/>
                <w:lang w:bidi="th-TH"/>
              </w:rPr>
            </w:pPr>
          </w:p>
        </w:tc>
        <w:tc>
          <w:tcPr>
            <w:tcW w:w="2025" w:type="dxa"/>
            <w:tcBorders>
              <w:top w:val="single" w:sz="4" w:space="0" w:color="auto"/>
            </w:tcBorders>
          </w:tcPr>
          <w:p w14:paraId="01CD004F" w14:textId="7C84FD63" w:rsidR="00532873" w:rsidRPr="00C46D77" w:rsidRDefault="00532873" w:rsidP="003408E0">
            <w:pPr>
              <w:rPr>
                <w:rFonts w:ascii="TH SarabunPSK" w:hAnsi="TH SarabunPSK" w:cs="TH SarabunPSK"/>
                <w:sz w:val="32"/>
                <w:szCs w:val="32"/>
                <w:lang w:bidi="th-TH"/>
              </w:rPr>
            </w:pPr>
          </w:p>
        </w:tc>
        <w:tc>
          <w:tcPr>
            <w:tcW w:w="2025" w:type="dxa"/>
            <w:tcBorders>
              <w:top w:val="single" w:sz="4" w:space="0" w:color="auto"/>
            </w:tcBorders>
          </w:tcPr>
          <w:p w14:paraId="30917C9D" w14:textId="59A726B6" w:rsidR="00532873" w:rsidRPr="00C46D77" w:rsidRDefault="00532873" w:rsidP="003408E0">
            <w:pPr>
              <w:rPr>
                <w:rFonts w:ascii="TH SarabunPSK" w:hAnsi="TH SarabunPSK" w:cs="TH SarabunPSK"/>
                <w:sz w:val="32"/>
                <w:szCs w:val="32"/>
                <w:lang w:bidi="th-TH"/>
              </w:rPr>
            </w:pPr>
          </w:p>
        </w:tc>
        <w:tc>
          <w:tcPr>
            <w:tcW w:w="2160" w:type="dxa"/>
            <w:tcBorders>
              <w:top w:val="single" w:sz="4" w:space="0" w:color="auto"/>
            </w:tcBorders>
          </w:tcPr>
          <w:p w14:paraId="5866696E" w14:textId="3FA28A79" w:rsidR="00532873" w:rsidRPr="00C46D77" w:rsidRDefault="00532873" w:rsidP="003408E0">
            <w:pPr>
              <w:rPr>
                <w:rFonts w:ascii="TH SarabunPSK" w:hAnsi="TH SarabunPSK" w:cs="TH SarabunPSK"/>
                <w:sz w:val="32"/>
                <w:szCs w:val="32"/>
                <w:cs/>
                <w:lang w:bidi="th-TH"/>
              </w:rPr>
            </w:pPr>
          </w:p>
        </w:tc>
      </w:tr>
      <w:tr w:rsidR="00532873" w:rsidRPr="00C46D77" w14:paraId="66F61BEB" w14:textId="77777777" w:rsidTr="003408E0">
        <w:trPr>
          <w:jc w:val="center"/>
        </w:trPr>
        <w:tc>
          <w:tcPr>
            <w:tcW w:w="805" w:type="dxa"/>
            <w:tcBorders>
              <w:bottom w:val="nil"/>
            </w:tcBorders>
          </w:tcPr>
          <w:p w14:paraId="2A8CDA14" w14:textId="77777777" w:rsidR="00532873" w:rsidRPr="00C46D77" w:rsidRDefault="00532873" w:rsidP="003408E0">
            <w:pPr>
              <w:jc w:val="center"/>
              <w:rPr>
                <w:rFonts w:ascii="TH SarabunPSK" w:hAnsi="TH SarabunPSK" w:cs="TH SarabunPSK"/>
                <w:sz w:val="32"/>
                <w:szCs w:val="32"/>
                <w:lang w:bidi="th-TH"/>
              </w:rPr>
            </w:pPr>
            <w:r w:rsidRPr="00C46D77">
              <w:rPr>
                <w:rFonts w:ascii="TH SarabunPSK" w:hAnsi="TH SarabunPSK" w:cs="TH SarabunPSK" w:hint="cs"/>
                <w:sz w:val="32"/>
                <w:szCs w:val="32"/>
                <w:cs/>
                <w:lang w:bidi="th-TH"/>
              </w:rPr>
              <w:t>4</w:t>
            </w:r>
          </w:p>
        </w:tc>
        <w:tc>
          <w:tcPr>
            <w:tcW w:w="2615" w:type="dxa"/>
            <w:tcBorders>
              <w:bottom w:val="nil"/>
            </w:tcBorders>
          </w:tcPr>
          <w:p w14:paraId="7896EF3A" w14:textId="346373BD" w:rsidR="00532873" w:rsidRPr="00C46D77" w:rsidRDefault="00532873" w:rsidP="003408E0">
            <w:pPr>
              <w:rPr>
                <w:rFonts w:ascii="TH SarabunPSK" w:hAnsi="TH SarabunPSK" w:cs="TH SarabunPSK"/>
                <w:sz w:val="32"/>
                <w:szCs w:val="32"/>
                <w:lang w:bidi="th-TH"/>
              </w:rPr>
            </w:pPr>
          </w:p>
        </w:tc>
        <w:tc>
          <w:tcPr>
            <w:tcW w:w="805" w:type="dxa"/>
            <w:tcBorders>
              <w:bottom w:val="nil"/>
            </w:tcBorders>
          </w:tcPr>
          <w:p w14:paraId="197254E6" w14:textId="3D20F4FD" w:rsidR="00532873" w:rsidRPr="00C46D77" w:rsidRDefault="00532873" w:rsidP="003408E0">
            <w:pPr>
              <w:jc w:val="center"/>
              <w:rPr>
                <w:rFonts w:ascii="TH SarabunPSK" w:hAnsi="TH SarabunPSK" w:cs="TH SarabunPSK"/>
                <w:sz w:val="32"/>
                <w:szCs w:val="32"/>
                <w:lang w:bidi="th-TH"/>
              </w:rPr>
            </w:pPr>
          </w:p>
        </w:tc>
        <w:tc>
          <w:tcPr>
            <w:tcW w:w="2025" w:type="dxa"/>
            <w:tcBorders>
              <w:bottom w:val="nil"/>
            </w:tcBorders>
          </w:tcPr>
          <w:p w14:paraId="0CD01B42" w14:textId="76FC038B" w:rsidR="00532873" w:rsidRPr="00C46D77" w:rsidRDefault="00532873" w:rsidP="003408E0">
            <w:pPr>
              <w:rPr>
                <w:rFonts w:ascii="TH SarabunPSK" w:hAnsi="TH SarabunPSK" w:cs="TH SarabunPSK"/>
                <w:sz w:val="32"/>
                <w:szCs w:val="32"/>
                <w:lang w:bidi="th-TH"/>
              </w:rPr>
            </w:pPr>
          </w:p>
        </w:tc>
        <w:tc>
          <w:tcPr>
            <w:tcW w:w="2025" w:type="dxa"/>
            <w:tcBorders>
              <w:bottom w:val="nil"/>
            </w:tcBorders>
          </w:tcPr>
          <w:p w14:paraId="26B27836" w14:textId="4B2574BB" w:rsidR="00532873" w:rsidRPr="00C46D77" w:rsidRDefault="00532873" w:rsidP="003408E0">
            <w:pPr>
              <w:rPr>
                <w:rFonts w:ascii="TH SarabunPSK" w:hAnsi="TH SarabunPSK" w:cs="TH SarabunPSK"/>
                <w:sz w:val="32"/>
                <w:szCs w:val="32"/>
                <w:lang w:bidi="th-TH"/>
              </w:rPr>
            </w:pPr>
          </w:p>
        </w:tc>
        <w:tc>
          <w:tcPr>
            <w:tcW w:w="2160" w:type="dxa"/>
            <w:tcBorders>
              <w:bottom w:val="nil"/>
            </w:tcBorders>
          </w:tcPr>
          <w:p w14:paraId="3946AA0A" w14:textId="6304D327" w:rsidR="00532873" w:rsidRPr="00C46D77" w:rsidRDefault="00532873" w:rsidP="003408E0">
            <w:pPr>
              <w:rPr>
                <w:rFonts w:ascii="TH SarabunPSK" w:hAnsi="TH SarabunPSK" w:cs="TH SarabunPSK"/>
                <w:sz w:val="32"/>
                <w:szCs w:val="32"/>
                <w:cs/>
                <w:lang w:bidi="th-TH"/>
              </w:rPr>
            </w:pPr>
          </w:p>
        </w:tc>
      </w:tr>
      <w:tr w:rsidR="00532873" w:rsidRPr="00C46D77" w14:paraId="07D90946" w14:textId="77777777" w:rsidTr="003408E0">
        <w:trPr>
          <w:jc w:val="center"/>
        </w:trPr>
        <w:tc>
          <w:tcPr>
            <w:tcW w:w="805" w:type="dxa"/>
            <w:tcBorders>
              <w:top w:val="nil"/>
              <w:bottom w:val="nil"/>
            </w:tcBorders>
          </w:tcPr>
          <w:p w14:paraId="0A9A01DB" w14:textId="77777777" w:rsidR="00532873" w:rsidRPr="00C46D77" w:rsidRDefault="00532873" w:rsidP="003408E0">
            <w:pPr>
              <w:jc w:val="center"/>
              <w:rPr>
                <w:rFonts w:ascii="TH SarabunPSK" w:hAnsi="TH SarabunPSK" w:cs="TH SarabunPSK"/>
                <w:sz w:val="32"/>
                <w:szCs w:val="32"/>
                <w:lang w:bidi="th-TH"/>
              </w:rPr>
            </w:pPr>
          </w:p>
        </w:tc>
        <w:tc>
          <w:tcPr>
            <w:tcW w:w="2615" w:type="dxa"/>
            <w:tcBorders>
              <w:top w:val="nil"/>
              <w:bottom w:val="nil"/>
            </w:tcBorders>
          </w:tcPr>
          <w:p w14:paraId="5145EF39" w14:textId="61FDD2C9" w:rsidR="00532873" w:rsidRPr="00C46D77" w:rsidRDefault="00532873" w:rsidP="003408E0">
            <w:pPr>
              <w:rPr>
                <w:rFonts w:ascii="TH SarabunPSK" w:hAnsi="TH SarabunPSK" w:cs="TH SarabunPSK"/>
                <w:sz w:val="32"/>
                <w:szCs w:val="32"/>
                <w:lang w:bidi="th-TH"/>
              </w:rPr>
            </w:pPr>
          </w:p>
        </w:tc>
        <w:tc>
          <w:tcPr>
            <w:tcW w:w="805" w:type="dxa"/>
            <w:tcBorders>
              <w:top w:val="nil"/>
              <w:bottom w:val="nil"/>
            </w:tcBorders>
          </w:tcPr>
          <w:p w14:paraId="5FB377B2" w14:textId="60C0DD7C" w:rsidR="00532873" w:rsidRPr="00C46D77" w:rsidRDefault="00532873" w:rsidP="003408E0">
            <w:pPr>
              <w:jc w:val="center"/>
              <w:rPr>
                <w:rFonts w:ascii="TH SarabunPSK" w:hAnsi="TH SarabunPSK" w:cs="TH SarabunPSK"/>
                <w:sz w:val="32"/>
                <w:szCs w:val="32"/>
                <w:lang w:bidi="th-TH"/>
              </w:rPr>
            </w:pPr>
          </w:p>
        </w:tc>
        <w:tc>
          <w:tcPr>
            <w:tcW w:w="2025" w:type="dxa"/>
            <w:tcBorders>
              <w:top w:val="nil"/>
              <w:bottom w:val="nil"/>
            </w:tcBorders>
          </w:tcPr>
          <w:p w14:paraId="44879EFE" w14:textId="181E62CC" w:rsidR="00532873" w:rsidRPr="00C46D77" w:rsidRDefault="00532873" w:rsidP="003408E0">
            <w:pPr>
              <w:rPr>
                <w:rFonts w:ascii="TH SarabunPSK" w:hAnsi="TH SarabunPSK" w:cs="TH SarabunPSK"/>
                <w:sz w:val="32"/>
                <w:szCs w:val="32"/>
                <w:lang w:bidi="th-TH"/>
              </w:rPr>
            </w:pPr>
          </w:p>
        </w:tc>
        <w:tc>
          <w:tcPr>
            <w:tcW w:w="2025" w:type="dxa"/>
            <w:tcBorders>
              <w:top w:val="nil"/>
              <w:bottom w:val="nil"/>
            </w:tcBorders>
          </w:tcPr>
          <w:p w14:paraId="1DAA0829" w14:textId="6FBBF121" w:rsidR="00532873" w:rsidRPr="00C46D77" w:rsidRDefault="00532873" w:rsidP="003408E0">
            <w:pPr>
              <w:rPr>
                <w:rFonts w:ascii="TH SarabunPSK" w:hAnsi="TH SarabunPSK" w:cs="TH SarabunPSK"/>
                <w:sz w:val="32"/>
                <w:szCs w:val="32"/>
                <w:lang w:bidi="th-TH"/>
              </w:rPr>
            </w:pPr>
          </w:p>
        </w:tc>
        <w:tc>
          <w:tcPr>
            <w:tcW w:w="2160" w:type="dxa"/>
            <w:tcBorders>
              <w:top w:val="nil"/>
              <w:bottom w:val="nil"/>
            </w:tcBorders>
          </w:tcPr>
          <w:p w14:paraId="1F07C338" w14:textId="665BEDBA" w:rsidR="00532873" w:rsidRPr="00C46D77" w:rsidRDefault="00532873" w:rsidP="003408E0">
            <w:pPr>
              <w:rPr>
                <w:rFonts w:ascii="TH SarabunPSK" w:hAnsi="TH SarabunPSK" w:cs="TH SarabunPSK"/>
                <w:sz w:val="32"/>
                <w:szCs w:val="32"/>
                <w:cs/>
                <w:lang w:bidi="th-TH"/>
              </w:rPr>
            </w:pPr>
          </w:p>
        </w:tc>
      </w:tr>
      <w:tr w:rsidR="00532873" w:rsidRPr="00C46D77" w14:paraId="7F5854B0" w14:textId="77777777" w:rsidTr="003408E0">
        <w:trPr>
          <w:jc w:val="center"/>
        </w:trPr>
        <w:tc>
          <w:tcPr>
            <w:tcW w:w="805" w:type="dxa"/>
            <w:tcBorders>
              <w:top w:val="nil"/>
            </w:tcBorders>
          </w:tcPr>
          <w:p w14:paraId="2C45724F" w14:textId="77777777" w:rsidR="00532873" w:rsidRPr="00C46D77" w:rsidRDefault="00532873" w:rsidP="003408E0">
            <w:pPr>
              <w:jc w:val="center"/>
              <w:rPr>
                <w:rFonts w:ascii="TH SarabunPSK" w:hAnsi="TH SarabunPSK" w:cs="TH SarabunPSK"/>
                <w:sz w:val="32"/>
                <w:szCs w:val="32"/>
                <w:lang w:bidi="th-TH"/>
              </w:rPr>
            </w:pPr>
          </w:p>
        </w:tc>
        <w:tc>
          <w:tcPr>
            <w:tcW w:w="2615" w:type="dxa"/>
            <w:tcBorders>
              <w:top w:val="nil"/>
            </w:tcBorders>
          </w:tcPr>
          <w:p w14:paraId="7F3F1D28" w14:textId="0EFBB993" w:rsidR="00532873" w:rsidRPr="00C46D77" w:rsidRDefault="00532873" w:rsidP="003408E0">
            <w:pPr>
              <w:rPr>
                <w:rFonts w:ascii="TH SarabunPSK" w:hAnsi="TH SarabunPSK" w:cs="TH SarabunPSK"/>
                <w:sz w:val="32"/>
                <w:szCs w:val="32"/>
                <w:cs/>
                <w:lang w:bidi="th-TH"/>
              </w:rPr>
            </w:pPr>
          </w:p>
        </w:tc>
        <w:tc>
          <w:tcPr>
            <w:tcW w:w="805" w:type="dxa"/>
            <w:tcBorders>
              <w:top w:val="nil"/>
            </w:tcBorders>
          </w:tcPr>
          <w:p w14:paraId="334E8D48" w14:textId="36E1C97E" w:rsidR="00532873" w:rsidRPr="00C46D77" w:rsidRDefault="00532873" w:rsidP="003408E0">
            <w:pPr>
              <w:jc w:val="center"/>
              <w:rPr>
                <w:rFonts w:ascii="TH SarabunPSK" w:hAnsi="TH SarabunPSK" w:cs="TH SarabunPSK"/>
                <w:sz w:val="32"/>
                <w:szCs w:val="32"/>
                <w:lang w:bidi="th-TH"/>
              </w:rPr>
            </w:pPr>
          </w:p>
        </w:tc>
        <w:tc>
          <w:tcPr>
            <w:tcW w:w="2025" w:type="dxa"/>
            <w:tcBorders>
              <w:top w:val="nil"/>
            </w:tcBorders>
          </w:tcPr>
          <w:p w14:paraId="678EBF79" w14:textId="4BE8A3D4" w:rsidR="00532873" w:rsidRPr="00C46D77" w:rsidRDefault="00532873" w:rsidP="003408E0">
            <w:pPr>
              <w:rPr>
                <w:rFonts w:ascii="TH SarabunPSK" w:hAnsi="TH SarabunPSK" w:cs="TH SarabunPSK"/>
                <w:sz w:val="32"/>
                <w:szCs w:val="32"/>
                <w:cs/>
                <w:lang w:bidi="th-TH"/>
              </w:rPr>
            </w:pPr>
          </w:p>
        </w:tc>
        <w:tc>
          <w:tcPr>
            <w:tcW w:w="2025" w:type="dxa"/>
            <w:tcBorders>
              <w:top w:val="nil"/>
            </w:tcBorders>
          </w:tcPr>
          <w:p w14:paraId="6A546743" w14:textId="5CE803DA" w:rsidR="00532873" w:rsidRPr="00C46D77" w:rsidRDefault="00532873" w:rsidP="003408E0">
            <w:pPr>
              <w:rPr>
                <w:rFonts w:ascii="TH SarabunPSK" w:hAnsi="TH SarabunPSK" w:cs="TH SarabunPSK"/>
                <w:sz w:val="32"/>
                <w:szCs w:val="32"/>
                <w:cs/>
                <w:lang w:bidi="th-TH"/>
              </w:rPr>
            </w:pPr>
          </w:p>
        </w:tc>
        <w:tc>
          <w:tcPr>
            <w:tcW w:w="2160" w:type="dxa"/>
            <w:tcBorders>
              <w:top w:val="nil"/>
            </w:tcBorders>
          </w:tcPr>
          <w:p w14:paraId="430A5B2B" w14:textId="618C42B5" w:rsidR="00532873" w:rsidRPr="00C46D77" w:rsidRDefault="00532873" w:rsidP="003408E0">
            <w:pPr>
              <w:rPr>
                <w:rFonts w:ascii="TH SarabunPSK" w:hAnsi="TH SarabunPSK" w:cs="TH SarabunPSK"/>
                <w:sz w:val="32"/>
                <w:szCs w:val="32"/>
                <w:cs/>
              </w:rPr>
            </w:pPr>
          </w:p>
        </w:tc>
      </w:tr>
    </w:tbl>
    <w:p w14:paraId="7AB5DC7E" w14:textId="77777777" w:rsidR="00532873" w:rsidRDefault="00532873" w:rsidP="00532873">
      <w:pPr>
        <w:ind w:firstLine="1276"/>
        <w:rPr>
          <w:rFonts w:ascii="TH SarabunPSK" w:hAnsi="TH SarabunPSK" w:cs="TH SarabunPSK"/>
          <w:b/>
          <w:bCs/>
          <w:sz w:val="32"/>
          <w:szCs w:val="32"/>
          <w:lang w:val="x-none" w:eastAsia="x-none" w:bidi="th-TH"/>
        </w:rPr>
      </w:pPr>
      <w:bookmarkStart w:id="87" w:name="Text69"/>
    </w:p>
    <w:p w14:paraId="2DD8D804" w14:textId="2C910ADC" w:rsidR="00532873" w:rsidRPr="000A51A7" w:rsidRDefault="00532873" w:rsidP="00532873">
      <w:pPr>
        <w:ind w:firstLine="1276"/>
        <w:rPr>
          <w:rFonts w:ascii="TH SarabunPSK" w:hAnsi="TH SarabunPSK" w:cs="TH SarabunPSK"/>
          <w:b/>
          <w:bCs/>
          <w:sz w:val="32"/>
          <w:szCs w:val="32"/>
          <w:lang w:val="x-none" w:eastAsia="x-none" w:bidi="th-TH"/>
        </w:rPr>
      </w:pPr>
      <w:r w:rsidRPr="000A51A7">
        <w:rPr>
          <w:rFonts w:ascii="TH SarabunPSK" w:hAnsi="TH SarabunPSK" w:cs="TH SarabunPSK" w:hint="cs"/>
          <w:b/>
          <w:bCs/>
          <w:sz w:val="32"/>
          <w:szCs w:val="32"/>
          <w:cs/>
          <w:lang w:val="x-none" w:eastAsia="x-none" w:bidi="th-TH"/>
        </w:rPr>
        <w:t xml:space="preserve">7.2.3.3 </w:t>
      </w:r>
      <w:r w:rsidR="00591EE4" w:rsidRPr="00591EE4">
        <w:rPr>
          <w:rFonts w:ascii="TH SarabunPSK" w:hAnsi="TH SarabunPSK" w:cs="TH SarabunPSK"/>
          <w:b/>
          <w:bCs/>
          <w:sz w:val="32"/>
          <w:szCs w:val="32"/>
          <w:lang w:val="x-none" w:eastAsia="x-none" w:bidi="th-TH"/>
        </w:rPr>
        <w:t>Overall Verification of the Curriculum and Post-Graduation</w:t>
      </w:r>
    </w:p>
    <w:p w14:paraId="72E3F03C" w14:textId="6C33A35E" w:rsidR="00532873" w:rsidRPr="00C46D77" w:rsidRDefault="00532873" w:rsidP="00532873">
      <w:pPr>
        <w:ind w:firstLine="720"/>
        <w:rPr>
          <w:rFonts w:ascii="TH SarabunPSK" w:hAnsi="TH SarabunPSK" w:cs="TH SarabunPSK"/>
          <w:sz w:val="32"/>
          <w:szCs w:val="32"/>
        </w:rPr>
      </w:pPr>
      <w:r>
        <w:rPr>
          <w:rFonts w:ascii="TH SarabunPSK" w:hAnsi="TH SarabunPSK" w:cs="TH SarabunPSK" w:hint="cs"/>
          <w:sz w:val="32"/>
          <w:szCs w:val="32"/>
          <w:cs/>
          <w:lang w:bidi="th-TH"/>
        </w:rPr>
        <w:t xml:space="preserve">                  1) </w:t>
      </w:r>
      <w:r w:rsidR="00591EE4" w:rsidRPr="00591EE4">
        <w:rPr>
          <w:rFonts w:ascii="TH SarabunPSK" w:hAnsi="TH SarabunPSK" w:cs="TH SarabunPSK"/>
          <w:sz w:val="32"/>
          <w:szCs w:val="32"/>
          <w:lang w:bidi="th-TH"/>
        </w:rPr>
        <w:t>Verification of Student Achievement Standards by Program Instructors</w:t>
      </w:r>
    </w:p>
    <w:bookmarkEnd w:id="87"/>
    <w:p w14:paraId="38B4FC71" w14:textId="77777777" w:rsidR="00591EE4" w:rsidRPr="00591EE4" w:rsidRDefault="00591EE4">
      <w:pPr>
        <w:pStyle w:val="ListParagraph"/>
        <w:numPr>
          <w:ilvl w:val="2"/>
          <w:numId w:val="17"/>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Evaluate course specifications to ensure that the Course Learning Outcomes (CLOs), teaching methods, and assessment methods are consistent with the Program Learning Outcomes (PLOs).</w:t>
      </w:r>
    </w:p>
    <w:p w14:paraId="05EB2221" w14:textId="77777777" w:rsidR="00591EE4" w:rsidRPr="00591EE4" w:rsidRDefault="00591EE4">
      <w:pPr>
        <w:pStyle w:val="ListParagraph"/>
        <w:numPr>
          <w:ilvl w:val="2"/>
          <w:numId w:val="17"/>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 xml:space="preserve">The Academic Standards Committee of the program reviews and evaluates course examinations to ensure that they cover the intended learning </w:t>
      </w:r>
      <w:proofErr w:type="gramStart"/>
      <w:r w:rsidRPr="00591EE4">
        <w:rPr>
          <w:rFonts w:ascii="TH SarabunPSK" w:hAnsi="TH SarabunPSK" w:cs="TH SarabunPSK"/>
          <w:sz w:val="32"/>
          <w:szCs w:val="32"/>
          <w:lang w:bidi="th-TH"/>
        </w:rPr>
        <w:t>outcomes as</w:t>
      </w:r>
      <w:proofErr w:type="gramEnd"/>
      <w:r w:rsidRPr="00591EE4">
        <w:rPr>
          <w:rFonts w:ascii="TH SarabunPSK" w:hAnsi="TH SarabunPSK" w:cs="TH SarabunPSK"/>
          <w:sz w:val="32"/>
          <w:szCs w:val="32"/>
          <w:lang w:bidi="th-TH"/>
        </w:rPr>
        <w:t xml:space="preserve"> specified in the course description, are appropriate to the teaching plan, and are consistent with the PLOs.</w:t>
      </w:r>
    </w:p>
    <w:p w14:paraId="2A448F56" w14:textId="77777777" w:rsidR="00591EE4" w:rsidRPr="00591EE4" w:rsidRDefault="00591EE4">
      <w:pPr>
        <w:pStyle w:val="ListParagraph"/>
        <w:numPr>
          <w:ilvl w:val="2"/>
          <w:numId w:val="17"/>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lastRenderedPageBreak/>
        <w:t>The Academic Standards Committee of the program reviews and evaluates the examination results of each course.</w:t>
      </w:r>
    </w:p>
    <w:p w14:paraId="40FF0869" w14:textId="77777777" w:rsidR="00591EE4" w:rsidRPr="00591EE4" w:rsidRDefault="00591EE4">
      <w:pPr>
        <w:pStyle w:val="ListParagraph"/>
        <w:numPr>
          <w:ilvl w:val="2"/>
          <w:numId w:val="17"/>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 xml:space="preserve">The Program Administrative Committee reviews </w:t>
      </w:r>
      <w:proofErr w:type="gramStart"/>
      <w:r w:rsidRPr="00591EE4">
        <w:rPr>
          <w:rFonts w:ascii="TH SarabunPSK" w:hAnsi="TH SarabunPSK" w:cs="TH SarabunPSK"/>
          <w:sz w:val="32"/>
          <w:szCs w:val="32"/>
          <w:lang w:bidi="th-TH"/>
        </w:rPr>
        <w:t>reports</w:t>
      </w:r>
      <w:proofErr w:type="gramEnd"/>
      <w:r w:rsidRPr="00591EE4">
        <w:rPr>
          <w:rFonts w:ascii="TH SarabunPSK" w:hAnsi="TH SarabunPSK" w:cs="TH SarabunPSK"/>
          <w:sz w:val="32"/>
          <w:szCs w:val="32"/>
          <w:lang w:bidi="th-TH"/>
        </w:rPr>
        <w:t xml:space="preserve"> on the implementation and outcomes of each course.</w:t>
      </w:r>
    </w:p>
    <w:p w14:paraId="78E6E019" w14:textId="77777777" w:rsidR="00591EE4" w:rsidRPr="00591EE4" w:rsidRDefault="00591EE4">
      <w:pPr>
        <w:pStyle w:val="ListParagraph"/>
        <w:numPr>
          <w:ilvl w:val="2"/>
          <w:numId w:val="17"/>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The Program Administrative Committee reviews assessment results from practical training courses or cooperative education courses, in which employers assess and report on student performance.</w:t>
      </w:r>
    </w:p>
    <w:p w14:paraId="6DF07C78" w14:textId="77777777" w:rsidR="00591EE4" w:rsidRPr="00591EE4" w:rsidRDefault="00591EE4">
      <w:pPr>
        <w:pStyle w:val="ListParagraph"/>
        <w:numPr>
          <w:ilvl w:val="2"/>
          <w:numId w:val="17"/>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Students evaluate teaching and learning in every course at the end of each semester.</w:t>
      </w:r>
    </w:p>
    <w:p w14:paraId="6F4597DA" w14:textId="77777777" w:rsidR="00591EE4" w:rsidRPr="00591EE4" w:rsidRDefault="00591EE4">
      <w:pPr>
        <w:pStyle w:val="ListParagraph"/>
        <w:numPr>
          <w:ilvl w:val="2"/>
          <w:numId w:val="17"/>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Verification of achievement standards is conducted prior to professional practice training.</w:t>
      </w:r>
    </w:p>
    <w:p w14:paraId="27D7F887" w14:textId="77777777" w:rsidR="00591EE4" w:rsidRPr="00591EE4" w:rsidRDefault="00591EE4">
      <w:pPr>
        <w:pStyle w:val="ListParagraph"/>
        <w:numPr>
          <w:ilvl w:val="2"/>
          <w:numId w:val="17"/>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The internal quality assurance system is implemented to verify learning outcome standards and report results.</w:t>
      </w:r>
    </w:p>
    <w:p w14:paraId="2B2D9F3F" w14:textId="1E1776D7" w:rsidR="00532873" w:rsidRDefault="00591EE4">
      <w:pPr>
        <w:pStyle w:val="ListParagraph"/>
        <w:numPr>
          <w:ilvl w:val="2"/>
          <w:numId w:val="17"/>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A Learning Outcome Verification Committee is appointed, and a systematic process for verifying learning outcomes is in place.</w:t>
      </w:r>
    </w:p>
    <w:p w14:paraId="10430A48" w14:textId="77777777" w:rsidR="00532873" w:rsidRPr="00C46D77" w:rsidRDefault="00532873" w:rsidP="00532873">
      <w:pPr>
        <w:ind w:firstLine="1440"/>
        <w:jc w:val="thaiDistribute"/>
        <w:rPr>
          <w:rFonts w:ascii="TH SarabunPSK" w:hAnsi="TH SarabunPSK" w:cs="TH SarabunPSK"/>
          <w:sz w:val="32"/>
          <w:szCs w:val="32"/>
          <w:lang w:bidi="th-TH"/>
        </w:rPr>
      </w:pPr>
    </w:p>
    <w:p w14:paraId="76EE3030" w14:textId="1B8F6199" w:rsidR="00532873" w:rsidRPr="000A51A7" w:rsidRDefault="00532873" w:rsidP="00532873">
      <w:pPr>
        <w:ind w:left="556" w:firstLine="1429"/>
        <w:rPr>
          <w:rFonts w:ascii="TH SarabunPSK" w:hAnsi="TH SarabunPSK" w:cs="TH SarabunPSK"/>
          <w:sz w:val="32"/>
          <w:szCs w:val="32"/>
          <w:cs/>
        </w:rPr>
      </w:pPr>
      <w:r w:rsidRPr="000A51A7">
        <w:rPr>
          <w:rFonts w:ascii="TH SarabunPSK" w:hAnsi="TH SarabunPSK" w:cs="TH SarabunPSK" w:hint="cs"/>
          <w:sz w:val="32"/>
          <w:szCs w:val="32"/>
          <w:cs/>
          <w:lang w:bidi="th-TH"/>
        </w:rPr>
        <w:t xml:space="preserve">2) </w:t>
      </w:r>
      <w:r w:rsidR="00591EE4" w:rsidRPr="00591EE4">
        <w:rPr>
          <w:rFonts w:ascii="TH SarabunPSK" w:hAnsi="TH SarabunPSK" w:cs="TH SarabunPSK"/>
          <w:sz w:val="32"/>
          <w:szCs w:val="32"/>
        </w:rPr>
        <w:t>Verification of Learning Achievement after Graduation</w:t>
      </w:r>
    </w:p>
    <w:p w14:paraId="34F48673" w14:textId="6A38D8A9" w:rsidR="00532873" w:rsidRPr="00C46D77" w:rsidRDefault="00591EE4" w:rsidP="00591EE4">
      <w:pPr>
        <w:ind w:firstLine="2268"/>
        <w:jc w:val="thaiDistribute"/>
        <w:rPr>
          <w:rFonts w:ascii="TH SarabunPSK" w:hAnsi="TH SarabunPSK" w:cs="TH SarabunPSK"/>
          <w:sz w:val="32"/>
          <w:szCs w:val="32"/>
        </w:rPr>
      </w:pPr>
      <w:r w:rsidRPr="00591EE4">
        <w:rPr>
          <w:rFonts w:ascii="TH SarabunPSK" w:hAnsi="TH SarabunPSK" w:cs="TH SarabunPSK"/>
          <w:sz w:val="32"/>
          <w:szCs w:val="32"/>
        </w:rPr>
        <w:t>The program conducts surveys to evaluate stakeholders’ satisfaction with the knowledge, competencies, ethics, and attributes of graduates, as specified in the program’s expected learning outcomes, as follows:</w:t>
      </w:r>
    </w:p>
    <w:p w14:paraId="268977DC" w14:textId="1594051D" w:rsidR="00591EE4" w:rsidRPr="00591EE4" w:rsidRDefault="00591EE4">
      <w:pPr>
        <w:numPr>
          <w:ilvl w:val="0"/>
          <w:numId w:val="11"/>
        </w:numPr>
        <w:ind w:left="2552"/>
        <w:rPr>
          <w:rFonts w:ascii="TH SarabunPSK" w:hAnsi="TH SarabunPSK" w:cs="TH SarabunPSK"/>
          <w:sz w:val="32"/>
          <w:szCs w:val="32"/>
        </w:rPr>
      </w:pPr>
      <w:r w:rsidRPr="00591EE4">
        <w:rPr>
          <w:rFonts w:ascii="TH SarabunPSK" w:hAnsi="TH SarabunPSK" w:cs="TH SarabunPSK"/>
          <w:sz w:val="32"/>
          <w:szCs w:val="32"/>
        </w:rPr>
        <w:t>Survey of graduate employment status, assessed annually for each graduating cohort.</w:t>
      </w:r>
    </w:p>
    <w:p w14:paraId="02C7F1CA" w14:textId="0EBC959F" w:rsidR="00591EE4" w:rsidRPr="00591EE4" w:rsidRDefault="00591EE4">
      <w:pPr>
        <w:numPr>
          <w:ilvl w:val="0"/>
          <w:numId w:val="11"/>
        </w:numPr>
        <w:spacing w:before="100" w:beforeAutospacing="1"/>
        <w:ind w:left="2552"/>
        <w:rPr>
          <w:rFonts w:ascii="TH SarabunPSK" w:hAnsi="TH SarabunPSK" w:cs="TH SarabunPSK"/>
          <w:sz w:val="32"/>
          <w:szCs w:val="32"/>
        </w:rPr>
      </w:pPr>
      <w:r w:rsidRPr="00591EE4">
        <w:rPr>
          <w:rFonts w:ascii="TH SarabunPSK" w:hAnsi="TH SarabunPSK" w:cs="TH SarabunPSK"/>
          <w:sz w:val="32"/>
          <w:szCs w:val="32"/>
        </w:rPr>
        <w:t>Evaluation of graduates’ readiness for employment.</w:t>
      </w:r>
    </w:p>
    <w:p w14:paraId="4B939512" w14:textId="0E35167E" w:rsidR="00591EE4" w:rsidRPr="00591EE4" w:rsidRDefault="00591EE4">
      <w:pPr>
        <w:numPr>
          <w:ilvl w:val="0"/>
          <w:numId w:val="11"/>
        </w:numPr>
        <w:spacing w:before="100" w:beforeAutospacing="1"/>
        <w:ind w:left="2552"/>
        <w:rPr>
          <w:rFonts w:ascii="TH SarabunPSK" w:hAnsi="TH SarabunPSK" w:cs="TH SarabunPSK"/>
          <w:sz w:val="32"/>
          <w:szCs w:val="32"/>
        </w:rPr>
      </w:pPr>
      <w:r w:rsidRPr="00591EE4">
        <w:rPr>
          <w:rFonts w:ascii="TH SarabunPSK" w:hAnsi="TH SarabunPSK" w:cs="TH SarabunPSK"/>
          <w:sz w:val="32"/>
          <w:szCs w:val="32"/>
        </w:rPr>
        <w:t>Assessment of employers’ satisfaction with graduates.</w:t>
      </w:r>
    </w:p>
    <w:p w14:paraId="525B0977" w14:textId="60DC3079" w:rsidR="00532873" w:rsidRPr="00591EE4" w:rsidRDefault="00591EE4" w:rsidP="00591EE4">
      <w:pPr>
        <w:ind w:firstLine="1276"/>
        <w:jc w:val="thaiDistribute"/>
        <w:rPr>
          <w:rFonts w:ascii="TH SarabunPSK" w:hAnsi="TH SarabunPSK" w:cs="TH SarabunPSK"/>
          <w:sz w:val="32"/>
          <w:szCs w:val="32"/>
          <w:lang w:val="x-none" w:eastAsia="x-none" w:bidi="th-TH"/>
        </w:rPr>
      </w:pPr>
      <w:r w:rsidRPr="00591EE4">
        <w:rPr>
          <w:rFonts w:ascii="TH SarabunPSK" w:hAnsi="TH SarabunPSK" w:cs="TH SarabunPSK"/>
          <w:sz w:val="32"/>
          <w:szCs w:val="32"/>
          <w:lang w:val="x-none" w:eastAsia="x-none"/>
        </w:rPr>
        <w:t>All assessment and verification results, as described under the Quality Control and Verification section, are systematically collected and analyzed. These results serve as critical input for the process of program evaluation and quality improvement (QI).</w:t>
      </w:r>
    </w:p>
    <w:p w14:paraId="19F4E0B6" w14:textId="23104ABA" w:rsidR="00532873" w:rsidRDefault="00532873" w:rsidP="00532873">
      <w:pPr>
        <w:pStyle w:val="Heading2"/>
        <w:spacing w:before="0" w:after="0"/>
        <w:ind w:firstLine="720"/>
        <w:rPr>
          <w:rFonts w:ascii="TH SarabunPSK" w:hAnsi="TH SarabunPSK" w:cs="TH SarabunPSK"/>
          <w:i w:val="0"/>
          <w:iCs w:val="0"/>
          <w:sz w:val="32"/>
          <w:lang w:bidi="th-TH"/>
        </w:rPr>
      </w:pPr>
      <w:r>
        <w:rPr>
          <w:rFonts w:ascii="TH SarabunPSK" w:hAnsi="TH SarabunPSK" w:cs="TH SarabunPSK" w:hint="cs"/>
          <w:i w:val="0"/>
          <w:iCs w:val="0"/>
          <w:sz w:val="32"/>
          <w:cs/>
          <w:lang w:bidi="th-TH"/>
        </w:rPr>
        <w:t>7.2.</w:t>
      </w:r>
      <w:r w:rsidRPr="0047021B">
        <w:rPr>
          <w:rFonts w:ascii="TH SarabunPSK" w:hAnsi="TH SarabunPSK" w:cs="TH SarabunPSK"/>
          <w:i w:val="0"/>
          <w:iCs w:val="0"/>
          <w:sz w:val="32"/>
          <w:cs/>
          <w:lang w:bidi="th-TH"/>
        </w:rPr>
        <w:t xml:space="preserve">4 </w:t>
      </w:r>
      <w:r w:rsidR="00591EE4" w:rsidRPr="00591EE4">
        <w:rPr>
          <w:rFonts w:ascii="TH SarabunPSK" w:hAnsi="TH SarabunPSK" w:cs="TH SarabunPSK"/>
          <w:i w:val="0"/>
          <w:iCs w:val="0"/>
          <w:sz w:val="32"/>
          <w:lang w:val="en-US" w:bidi="th-TH"/>
        </w:rPr>
        <w:t>Quality Improvement (QI)</w:t>
      </w:r>
    </w:p>
    <w:p w14:paraId="625D76AA" w14:textId="5EBF01C4" w:rsidR="00532873" w:rsidRDefault="00532873" w:rsidP="00532873">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w:t>
      </w:r>
      <w:r>
        <w:rPr>
          <w:rFonts w:ascii="TH SarabunPSK" w:hAnsi="TH SarabunPSK" w:cs="TH SarabunPSK" w:hint="cs"/>
          <w:b/>
          <w:bCs/>
          <w:sz w:val="32"/>
          <w:szCs w:val="32"/>
          <w:cs/>
          <w:lang w:val="x-none" w:eastAsia="x-none" w:bidi="th-TH"/>
        </w:rPr>
        <w:t>4</w:t>
      </w:r>
      <w:r w:rsidRPr="007C3C3B">
        <w:rPr>
          <w:rFonts w:ascii="TH SarabunPSK" w:hAnsi="TH SarabunPSK" w:cs="TH SarabunPSK" w:hint="cs"/>
          <w:b/>
          <w:bCs/>
          <w:sz w:val="32"/>
          <w:szCs w:val="32"/>
          <w:cs/>
          <w:lang w:val="x-none" w:eastAsia="x-none" w:bidi="th-TH"/>
        </w:rPr>
        <w:t xml:space="preserve">.1 </w:t>
      </w:r>
      <w:r w:rsidR="00591EE4" w:rsidRPr="00591EE4">
        <w:rPr>
          <w:rFonts w:ascii="TH SarabunPSK" w:hAnsi="TH SarabunPSK" w:cs="TH SarabunPSK"/>
          <w:b/>
          <w:bCs/>
          <w:sz w:val="32"/>
          <w:szCs w:val="32"/>
          <w:lang w:eastAsia="x-none" w:bidi="th-TH"/>
        </w:rPr>
        <w:t>Evaluation Based on Outputs and Outcomes</w:t>
      </w:r>
    </w:p>
    <w:bookmarkEnd w:id="86"/>
    <w:p w14:paraId="369E3BB7" w14:textId="1476060F" w:rsidR="00532873" w:rsidRPr="00C46D77" w:rsidRDefault="00591EE4" w:rsidP="00532873">
      <w:pPr>
        <w:ind w:firstLine="1985"/>
        <w:jc w:val="thaiDistribute"/>
        <w:rPr>
          <w:rFonts w:ascii="TH SarabunPSK" w:eastAsia="Calibri" w:hAnsi="TH SarabunPSK" w:cs="TH SarabunPSK"/>
          <w:sz w:val="32"/>
          <w:szCs w:val="32"/>
          <w:cs/>
        </w:rPr>
      </w:pPr>
      <w:r w:rsidRPr="00591EE4">
        <w:rPr>
          <w:rFonts w:ascii="TH SarabunPSK" w:eastAsia="Calibri" w:hAnsi="TH SarabunPSK" w:cs="TH SarabunPSK"/>
          <w:sz w:val="32"/>
          <w:szCs w:val="32"/>
        </w:rPr>
        <w:t>The program collects data on graduation rates, dropout rates, employment rates, employer satisfaction, graduate satisfaction with the program, and evaluations from cooperative education/internship training. These data are analyzed, synthesized, and benchmarked against competitors. The conclusions drawn from the analysis and synthesis are used for planning the improvement of program operations.</w:t>
      </w:r>
    </w:p>
    <w:p w14:paraId="6F659ACB" w14:textId="1AB5AD5C" w:rsidR="00532873" w:rsidRDefault="00532873" w:rsidP="00532873">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w:t>
      </w:r>
      <w:r>
        <w:rPr>
          <w:rFonts w:ascii="TH SarabunPSK" w:hAnsi="TH SarabunPSK" w:cs="TH SarabunPSK" w:hint="cs"/>
          <w:b/>
          <w:bCs/>
          <w:sz w:val="32"/>
          <w:szCs w:val="32"/>
          <w:cs/>
          <w:lang w:val="x-none" w:eastAsia="x-none" w:bidi="th-TH"/>
        </w:rPr>
        <w:t>4</w:t>
      </w:r>
      <w:r w:rsidRPr="007C3C3B">
        <w:rPr>
          <w:rFonts w:ascii="TH SarabunPSK" w:hAnsi="TH SarabunPSK" w:cs="TH SarabunPSK" w:hint="cs"/>
          <w:b/>
          <w:bCs/>
          <w:sz w:val="32"/>
          <w:szCs w:val="32"/>
          <w:cs/>
          <w:lang w:val="x-none" w:eastAsia="x-none" w:bidi="th-TH"/>
        </w:rPr>
        <w:t>.</w:t>
      </w:r>
      <w:r>
        <w:rPr>
          <w:rFonts w:ascii="TH SarabunPSK" w:hAnsi="TH SarabunPSK" w:cs="TH SarabunPSK" w:hint="cs"/>
          <w:b/>
          <w:bCs/>
          <w:sz w:val="32"/>
          <w:szCs w:val="32"/>
          <w:cs/>
          <w:lang w:val="x-none" w:eastAsia="x-none" w:bidi="th-TH"/>
        </w:rPr>
        <w:t>2</w:t>
      </w:r>
      <w:r w:rsidRPr="007C3C3B">
        <w:rPr>
          <w:rFonts w:ascii="TH SarabunPSK" w:hAnsi="TH SarabunPSK" w:cs="TH SarabunPSK" w:hint="cs"/>
          <w:b/>
          <w:bCs/>
          <w:sz w:val="32"/>
          <w:szCs w:val="32"/>
          <w:cs/>
          <w:lang w:val="x-none" w:eastAsia="x-none" w:bidi="th-TH"/>
        </w:rPr>
        <w:t xml:space="preserve"> </w:t>
      </w:r>
      <w:r w:rsidR="00591EE4" w:rsidRPr="00591EE4">
        <w:rPr>
          <w:rFonts w:ascii="TH SarabunPSK" w:hAnsi="TH SarabunPSK" w:cs="TH SarabunPSK"/>
          <w:b/>
          <w:bCs/>
          <w:sz w:val="32"/>
          <w:szCs w:val="32"/>
          <w:lang w:val="x-none" w:eastAsia="x-none" w:bidi="th-TH"/>
        </w:rPr>
        <w:t>Evaluation from Internal Stakeholders</w:t>
      </w:r>
    </w:p>
    <w:p w14:paraId="27F04A3E" w14:textId="75F7085E" w:rsidR="00532873" w:rsidRPr="00AE0727" w:rsidRDefault="00591EE4" w:rsidP="00532873">
      <w:pPr>
        <w:ind w:firstLine="1985"/>
        <w:jc w:val="thaiDistribute"/>
        <w:rPr>
          <w:rFonts w:ascii="TH SarabunPSK" w:eastAsia="Calibri" w:hAnsi="TH SarabunPSK" w:cs="TH SarabunPSK"/>
          <w:sz w:val="32"/>
          <w:szCs w:val="32"/>
        </w:rPr>
      </w:pPr>
      <w:r w:rsidRPr="00591EE4">
        <w:rPr>
          <w:rFonts w:ascii="TH SarabunPSK" w:eastAsia="Calibri" w:hAnsi="TH SarabunPSK" w:cs="TH SarabunPSK"/>
          <w:sz w:val="32"/>
          <w:szCs w:val="32"/>
        </w:rPr>
        <w:t xml:space="preserve">The program collects data from senior students’ (4th year) satisfaction surveys, feedback from program directors, and faculty members teaching in the program. These </w:t>
      </w:r>
      <w:r w:rsidRPr="00591EE4">
        <w:rPr>
          <w:rFonts w:ascii="TH SarabunPSK" w:eastAsia="Calibri" w:hAnsi="TH SarabunPSK" w:cs="TH SarabunPSK"/>
          <w:sz w:val="32"/>
          <w:szCs w:val="32"/>
        </w:rPr>
        <w:lastRenderedPageBreak/>
        <w:t>data are analyzed and synthesized, and the conclusions are used for planning the improvement of program operations.</w:t>
      </w:r>
    </w:p>
    <w:p w14:paraId="485D06F6" w14:textId="4FC4EA46" w:rsidR="00532873" w:rsidRDefault="00532873" w:rsidP="00532873">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w:t>
      </w:r>
      <w:r>
        <w:rPr>
          <w:rFonts w:ascii="TH SarabunPSK" w:hAnsi="TH SarabunPSK" w:cs="TH SarabunPSK" w:hint="cs"/>
          <w:b/>
          <w:bCs/>
          <w:sz w:val="32"/>
          <w:szCs w:val="32"/>
          <w:cs/>
          <w:lang w:val="x-none" w:eastAsia="x-none" w:bidi="th-TH"/>
        </w:rPr>
        <w:t>4</w:t>
      </w:r>
      <w:r w:rsidRPr="007C3C3B">
        <w:rPr>
          <w:rFonts w:ascii="TH SarabunPSK" w:hAnsi="TH SarabunPSK" w:cs="TH SarabunPSK" w:hint="cs"/>
          <w:b/>
          <w:bCs/>
          <w:sz w:val="32"/>
          <w:szCs w:val="32"/>
          <w:cs/>
          <w:lang w:val="x-none" w:eastAsia="x-none" w:bidi="th-TH"/>
        </w:rPr>
        <w:t>.</w:t>
      </w:r>
      <w:r>
        <w:rPr>
          <w:rFonts w:ascii="TH SarabunPSK" w:hAnsi="TH SarabunPSK" w:cs="TH SarabunPSK" w:hint="cs"/>
          <w:b/>
          <w:bCs/>
          <w:sz w:val="32"/>
          <w:szCs w:val="32"/>
          <w:cs/>
          <w:lang w:val="x-none" w:eastAsia="x-none" w:bidi="th-TH"/>
        </w:rPr>
        <w:t>3</w:t>
      </w:r>
      <w:r w:rsidRPr="007C3C3B">
        <w:rPr>
          <w:rFonts w:ascii="TH SarabunPSK" w:hAnsi="TH SarabunPSK" w:cs="TH SarabunPSK" w:hint="cs"/>
          <w:b/>
          <w:bCs/>
          <w:sz w:val="32"/>
          <w:szCs w:val="32"/>
          <w:cs/>
          <w:lang w:val="x-none" w:eastAsia="x-none" w:bidi="th-TH"/>
        </w:rPr>
        <w:t xml:space="preserve"> </w:t>
      </w:r>
      <w:r w:rsidR="00591EE4" w:rsidRPr="00591EE4">
        <w:rPr>
          <w:rFonts w:ascii="TH SarabunPSK" w:hAnsi="TH SarabunPSK" w:cs="TH SarabunPSK"/>
          <w:b/>
          <w:bCs/>
          <w:sz w:val="32"/>
          <w:szCs w:val="32"/>
          <w:lang w:val="x-none" w:eastAsia="x-none" w:bidi="th-TH"/>
        </w:rPr>
        <w:t>Continuous Improvement Cycle</w:t>
      </w:r>
    </w:p>
    <w:p w14:paraId="33E0EE6C" w14:textId="0AA3A093" w:rsidR="00532873" w:rsidRPr="0026061C" w:rsidRDefault="00591EE4" w:rsidP="00532873">
      <w:pPr>
        <w:ind w:firstLine="1985"/>
        <w:rPr>
          <w:rFonts w:ascii="TH SarabunPSK" w:hAnsi="TH SarabunPSK" w:cs="TH SarabunPSK"/>
          <w:sz w:val="32"/>
          <w:szCs w:val="32"/>
          <w:cs/>
          <w:lang w:val="x-none" w:eastAsia="x-none" w:bidi="th-TH"/>
        </w:rPr>
      </w:pPr>
      <w:r w:rsidRPr="00591EE4">
        <w:rPr>
          <w:rFonts w:ascii="TH SarabunPSK" w:hAnsi="TH SarabunPSK" w:cs="TH SarabunPSK"/>
          <w:sz w:val="32"/>
          <w:szCs w:val="32"/>
          <w:lang w:val="x-none" w:eastAsia="x-none" w:bidi="th-TH"/>
        </w:rPr>
        <w:t>The program integrates all collected data for analysis to identify strengths and areas for improvement, and develops a quality development plan. This plan will guide curriculum improvement within the five-year review cycle.</w:t>
      </w:r>
      <w:bookmarkEnd w:id="85"/>
    </w:p>
    <w:p w14:paraId="57278404" w14:textId="5D2C023B" w:rsidR="00532873" w:rsidRPr="0026061C" w:rsidRDefault="00591EE4" w:rsidP="00532873">
      <w:pPr>
        <w:ind w:firstLine="1276"/>
        <w:rPr>
          <w:rFonts w:ascii="TH SarabunPSK" w:hAnsi="TH SarabunPSK" w:cs="TH SarabunPSK"/>
          <w:b/>
          <w:bCs/>
          <w:sz w:val="32"/>
          <w:szCs w:val="32"/>
          <w:lang w:eastAsia="x-none" w:bidi="th-TH"/>
        </w:rPr>
      </w:pPr>
      <w:r w:rsidRPr="00591EE4">
        <w:rPr>
          <w:rFonts w:ascii="TH SarabunPSK" w:hAnsi="TH SarabunPSK" w:cs="TH SarabunPSK"/>
          <w:b/>
          <w:bCs/>
          <w:sz w:val="32"/>
          <w:szCs w:val="32"/>
          <w:highlight w:val="yellow"/>
          <w:lang w:eastAsia="x-none" w:bidi="th-TH"/>
        </w:rPr>
        <w:t>This section may be modified or supplemented as appropriate to the context of the program.</w:t>
      </w:r>
    </w:p>
    <w:p w14:paraId="36EF2287" w14:textId="6461D734" w:rsidR="0039199B" w:rsidRPr="008172D3" w:rsidRDefault="00591EE4" w:rsidP="00894D84">
      <w:pPr>
        <w:spacing w:before="240" w:after="120"/>
        <w:jc w:val="center"/>
        <w:rPr>
          <w:rFonts w:ascii="TH SarabunPSK" w:hAnsi="TH SarabunPSK" w:cs="TH SarabunPSK"/>
          <w:b/>
          <w:bCs/>
          <w:sz w:val="36"/>
          <w:szCs w:val="36"/>
          <w:lang w:bidi="th-TH"/>
        </w:rPr>
      </w:pPr>
      <w:bookmarkStart w:id="88" w:name="_Hlk153380575"/>
      <w:bookmarkStart w:id="89" w:name="_Hlk206992732"/>
      <w:r w:rsidRPr="00591EE4">
        <w:rPr>
          <w:rFonts w:ascii="TH SarabunPSK" w:hAnsi="TH SarabunPSK" w:cs="TH SarabunPSK"/>
          <w:b/>
          <w:bCs/>
          <w:sz w:val="36"/>
          <w:szCs w:val="36"/>
          <w:lang w:bidi="th-TH"/>
        </w:rPr>
        <w:t xml:space="preserve">Section </w:t>
      </w:r>
      <w:proofErr w:type="gramStart"/>
      <w:r w:rsidRPr="00591EE4">
        <w:rPr>
          <w:rFonts w:ascii="TH SarabunPSK" w:hAnsi="TH SarabunPSK" w:cs="TH SarabunPSK"/>
          <w:b/>
          <w:bCs/>
          <w:sz w:val="36"/>
          <w:szCs w:val="36"/>
          <w:cs/>
          <w:lang w:bidi="th-TH"/>
        </w:rPr>
        <w:t xml:space="preserve">8  </w:t>
      </w:r>
      <w:r w:rsidRPr="00591EE4">
        <w:rPr>
          <w:rFonts w:ascii="TH SarabunPSK" w:hAnsi="TH SarabunPSK" w:cs="TH SarabunPSK"/>
          <w:b/>
          <w:bCs/>
          <w:sz w:val="36"/>
          <w:szCs w:val="36"/>
          <w:lang w:bidi="th-TH"/>
        </w:rPr>
        <w:t>Program</w:t>
      </w:r>
      <w:proofErr w:type="gramEnd"/>
      <w:r w:rsidRPr="00591EE4">
        <w:rPr>
          <w:rFonts w:ascii="TH SarabunPSK" w:hAnsi="TH SarabunPSK" w:cs="TH SarabunPSK"/>
          <w:b/>
          <w:bCs/>
          <w:sz w:val="36"/>
          <w:szCs w:val="36"/>
          <w:lang w:bidi="th-TH"/>
        </w:rPr>
        <w:t xml:space="preserve"> Evaluation and Improvement </w:t>
      </w:r>
      <w:r w:rsidRPr="00591EE4">
        <w:rPr>
          <w:rFonts w:ascii="TH SarabunPSK" w:hAnsi="TH SarabunPSK" w:cs="TH SarabunPSK"/>
          <w:b/>
          <w:bCs/>
          <w:color w:val="EE0000"/>
          <w:sz w:val="36"/>
          <w:szCs w:val="36"/>
          <w:lang w:bidi="th-TH"/>
        </w:rPr>
        <w:t>(Overall assessment based on PLOs.)</w:t>
      </w:r>
    </w:p>
    <w:bookmarkEnd w:id="88"/>
    <w:p w14:paraId="0F0C575C" w14:textId="791F6D37" w:rsidR="000436EF" w:rsidRPr="00172814" w:rsidRDefault="000436EF" w:rsidP="00944A5C">
      <w:pPr>
        <w:rPr>
          <w:rFonts w:ascii="TH SarabunPSK" w:hAnsi="TH SarabunPSK" w:cs="TH SarabunPSK"/>
          <w:b/>
          <w:bCs/>
          <w:sz w:val="32"/>
          <w:szCs w:val="32"/>
          <w:cs/>
          <w:lang w:bidi="th-TH"/>
        </w:rPr>
      </w:pPr>
      <w:r w:rsidRPr="00172814">
        <w:rPr>
          <w:rFonts w:ascii="TH SarabunPSK" w:hAnsi="TH SarabunPSK" w:cs="TH SarabunPSK"/>
          <w:b/>
          <w:bCs/>
          <w:sz w:val="32"/>
          <w:szCs w:val="32"/>
          <w:cs/>
          <w:lang w:bidi="th-TH"/>
        </w:rPr>
        <w:t xml:space="preserve">1. </w:t>
      </w:r>
      <w:r w:rsidR="00591EE4" w:rsidRPr="00591EE4">
        <w:rPr>
          <w:rFonts w:ascii="TH SarabunPSK" w:hAnsi="TH SarabunPSK" w:cs="TH SarabunPSK"/>
          <w:b/>
          <w:bCs/>
          <w:sz w:val="32"/>
          <w:szCs w:val="32"/>
          <w:lang w:bidi="th-TH"/>
        </w:rPr>
        <w:t>Evaluation of Teaching Effectiveness</w:t>
      </w:r>
    </w:p>
    <w:p w14:paraId="67800E61" w14:textId="0BF8FB4F" w:rsidR="000436EF" w:rsidRPr="00172814" w:rsidRDefault="000436EF" w:rsidP="00C634B4">
      <w:pPr>
        <w:ind w:firstLine="240"/>
        <w:rPr>
          <w:rFonts w:ascii="TH SarabunPSK" w:hAnsi="TH SarabunPSK" w:cs="TH SarabunPSK"/>
          <w:b/>
          <w:bCs/>
          <w:sz w:val="32"/>
          <w:szCs w:val="32"/>
          <w:lang w:bidi="th-TH"/>
        </w:rPr>
      </w:pPr>
      <w:r w:rsidRPr="00172814">
        <w:rPr>
          <w:rFonts w:ascii="TH SarabunPSK" w:hAnsi="TH SarabunPSK" w:cs="TH SarabunPSK"/>
          <w:b/>
          <w:bCs/>
          <w:sz w:val="32"/>
          <w:szCs w:val="32"/>
          <w:lang w:bidi="th-TH"/>
        </w:rPr>
        <w:t xml:space="preserve">1.1 </w:t>
      </w:r>
      <w:r w:rsidR="00591EE4" w:rsidRPr="00591EE4">
        <w:rPr>
          <w:rFonts w:ascii="TH SarabunPSK" w:hAnsi="TH SarabunPSK" w:cs="TH SarabunPSK"/>
          <w:b/>
          <w:bCs/>
          <w:sz w:val="32"/>
          <w:szCs w:val="32"/>
          <w:lang w:bidi="th-TH"/>
        </w:rPr>
        <w:t>Evaluation of Teaching Strategies</w:t>
      </w:r>
    </w:p>
    <w:p w14:paraId="4BF94718" w14:textId="77777777" w:rsidR="00591EE4" w:rsidRPr="00591EE4" w:rsidRDefault="00591EE4" w:rsidP="00591EE4">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sidRPr="00591EE4">
        <w:rPr>
          <w:rFonts w:ascii="TH SarabunPSK" w:hAnsi="TH SarabunPSK" w:cs="TH SarabunPSK"/>
          <w:i/>
          <w:iCs/>
          <w:sz w:val="32"/>
          <w:szCs w:val="32"/>
          <w:lang w:bidi="th-TH"/>
        </w:rPr>
        <w:t xml:space="preserve">Describe the processes used to evaluate whether the teaching strategies employed can effectively enhance the achievement of the four designated domains of program learning outcomes. In addition, explain the processes for using the evaluation results to improve teaching strategies, </w:t>
      </w:r>
      <w:proofErr w:type="gramStart"/>
      <w:r w:rsidRPr="00591EE4">
        <w:rPr>
          <w:rFonts w:ascii="TH SarabunPSK" w:hAnsi="TH SarabunPSK" w:cs="TH SarabunPSK"/>
          <w:i/>
          <w:iCs/>
          <w:sz w:val="32"/>
          <w:szCs w:val="32"/>
          <w:lang w:bidi="th-TH"/>
        </w:rPr>
        <w:t>in order to</w:t>
      </w:r>
      <w:proofErr w:type="gramEnd"/>
      <w:r w:rsidRPr="00591EE4">
        <w:rPr>
          <w:rFonts w:ascii="TH SarabunPSK" w:hAnsi="TH SarabunPSK" w:cs="TH SarabunPSK"/>
          <w:i/>
          <w:iCs/>
          <w:sz w:val="32"/>
          <w:szCs w:val="32"/>
          <w:lang w:bidi="th-TH"/>
        </w:rPr>
        <w:t xml:space="preserve"> ensure that students achieve the Course Learning Outcomes (CLOs) by the end of each course and the Program Learning Outcomes (PLOs) upon graduation.</w:t>
      </w:r>
    </w:p>
    <w:p w14:paraId="0A900419" w14:textId="77777777" w:rsidR="00591EE4" w:rsidRPr="00591EE4" w:rsidRDefault="00591EE4" w:rsidP="00591EE4">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sidRPr="00591EE4">
        <w:rPr>
          <w:rFonts w:ascii="TH SarabunPSK" w:hAnsi="TH SarabunPSK" w:cs="TH SarabunPSK"/>
          <w:i/>
          <w:iCs/>
          <w:sz w:val="32"/>
          <w:szCs w:val="32"/>
          <w:lang w:bidi="th-TH"/>
        </w:rPr>
        <w:t>Examples of teaching strategy evaluation include:</w:t>
      </w:r>
    </w:p>
    <w:p w14:paraId="7C5F1E7D" w14:textId="413C3FE1" w:rsidR="00591EE4" w:rsidRPr="00591EE4" w:rsidRDefault="00591EE4" w:rsidP="00591EE4">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Pr>
          <w:rFonts w:ascii="TH SarabunPSK" w:hAnsi="TH SarabunPSK" w:cs="TH SarabunPSK"/>
          <w:i/>
          <w:iCs/>
          <w:sz w:val="32"/>
          <w:szCs w:val="32"/>
          <w:lang w:bidi="th-TH"/>
        </w:rPr>
        <w:t>1.</w:t>
      </w:r>
      <w:r w:rsidRPr="00591EE4">
        <w:rPr>
          <w:rFonts w:ascii="TH SarabunPSK" w:hAnsi="TH SarabunPSK" w:cs="TH SarabunPSK"/>
          <w:i/>
          <w:iCs/>
          <w:sz w:val="32"/>
          <w:szCs w:val="32"/>
          <w:lang w:bidi="th-TH"/>
        </w:rPr>
        <w:t>Organizing meetings of program faculty and/or the Program Administrative Committee to exchange views and obtain feedback from experienced faculty members on the use of teaching strategies.</w:t>
      </w:r>
    </w:p>
    <w:p w14:paraId="69EC1C44" w14:textId="1AA8C951" w:rsidR="00591EE4" w:rsidRPr="00591EE4" w:rsidRDefault="00591EE4" w:rsidP="00591EE4">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Pr>
          <w:rFonts w:ascii="TH SarabunPSK" w:hAnsi="TH SarabunPSK" w:cs="TH SarabunPSK"/>
          <w:i/>
          <w:iCs/>
          <w:sz w:val="32"/>
          <w:szCs w:val="32"/>
          <w:lang w:bidi="th-TH"/>
        </w:rPr>
        <w:t>2.</w:t>
      </w:r>
      <w:r w:rsidRPr="00591EE4">
        <w:rPr>
          <w:rFonts w:ascii="TH SarabunPSK" w:hAnsi="TH SarabunPSK" w:cs="TH SarabunPSK"/>
          <w:i/>
          <w:iCs/>
          <w:sz w:val="32"/>
          <w:szCs w:val="32"/>
          <w:lang w:bidi="th-TH"/>
        </w:rPr>
        <w:t>Collecting students’ feedback on the effectiveness of learning methods used through questionnaires and focus group discussions with students during the semester, facilitated by the course instructor.</w:t>
      </w:r>
    </w:p>
    <w:p w14:paraId="5F7A839B" w14:textId="268D6B74" w:rsidR="00737945" w:rsidRPr="00172814" w:rsidRDefault="00591EE4" w:rsidP="00591EE4">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Pr>
          <w:rFonts w:ascii="TH SarabunPSK" w:hAnsi="TH SarabunPSK" w:cs="TH SarabunPSK"/>
          <w:i/>
          <w:iCs/>
          <w:sz w:val="32"/>
          <w:szCs w:val="32"/>
          <w:lang w:bidi="th-TH"/>
        </w:rPr>
        <w:t>3.</w:t>
      </w:r>
      <w:r w:rsidRPr="00591EE4">
        <w:rPr>
          <w:rFonts w:ascii="TH SarabunPSK" w:hAnsi="TH SarabunPSK" w:cs="TH SarabunPSK"/>
          <w:i/>
          <w:iCs/>
          <w:sz w:val="32"/>
          <w:szCs w:val="32"/>
          <w:lang w:bidi="th-TH"/>
        </w:rPr>
        <w:t>Assessing through quizzes, observation of student behavior, student participation in discussions, and students’ responses to questions during class.</w:t>
      </w:r>
    </w:p>
    <w:p w14:paraId="7A17CBD0" w14:textId="77777777" w:rsidR="00086C4C" w:rsidRDefault="00086C4C" w:rsidP="00C634B4">
      <w:pPr>
        <w:ind w:firstLine="240"/>
        <w:rPr>
          <w:rFonts w:ascii="TH SarabunPSK" w:hAnsi="TH SarabunPSK" w:cs="TH SarabunPSK"/>
          <w:b/>
          <w:bCs/>
          <w:sz w:val="32"/>
          <w:szCs w:val="32"/>
          <w:lang w:bidi="th-TH"/>
        </w:rPr>
      </w:pPr>
    </w:p>
    <w:p w14:paraId="0F670613" w14:textId="0C3E4B50" w:rsidR="00232672" w:rsidRPr="00C46D77" w:rsidRDefault="00232672" w:rsidP="00232672">
      <w:pPr>
        <w:ind w:firstLine="240"/>
        <w:rPr>
          <w:rFonts w:ascii="TH SarabunPSK" w:hAnsi="TH SarabunPSK" w:cs="TH SarabunPSK"/>
          <w:b/>
          <w:bCs/>
          <w:sz w:val="32"/>
          <w:szCs w:val="32"/>
          <w:lang w:bidi="th-TH"/>
        </w:rPr>
      </w:pPr>
      <w:proofErr w:type="gramStart"/>
      <w:r w:rsidRPr="00C46D77">
        <w:rPr>
          <w:rFonts w:ascii="TH SarabunPSK" w:hAnsi="TH SarabunPSK" w:cs="TH SarabunPSK"/>
          <w:b/>
          <w:bCs/>
          <w:sz w:val="32"/>
          <w:szCs w:val="32"/>
          <w:lang w:bidi="th-TH"/>
        </w:rPr>
        <w:t xml:space="preserve">1.1 </w:t>
      </w:r>
      <w:r>
        <w:rPr>
          <w:rFonts w:ascii="TH SarabunPSK" w:hAnsi="TH SarabunPSK" w:cs="TH SarabunPSK" w:hint="cs"/>
          <w:b/>
          <w:bCs/>
          <w:sz w:val="32"/>
          <w:szCs w:val="32"/>
          <w:cs/>
          <w:lang w:bidi="th-TH"/>
        </w:rPr>
        <w:t xml:space="preserve"> </w:t>
      </w:r>
      <w:r w:rsidR="00037857" w:rsidRPr="00037857">
        <w:rPr>
          <w:rFonts w:ascii="TH SarabunPSK" w:hAnsi="TH SarabunPSK" w:cs="TH SarabunPSK"/>
          <w:b/>
          <w:bCs/>
          <w:sz w:val="32"/>
          <w:szCs w:val="32"/>
          <w:lang w:bidi="th-TH"/>
        </w:rPr>
        <w:t>Evaluation</w:t>
      </w:r>
      <w:proofErr w:type="gramEnd"/>
      <w:r w:rsidR="00037857" w:rsidRPr="00037857">
        <w:rPr>
          <w:rFonts w:ascii="TH SarabunPSK" w:hAnsi="TH SarabunPSK" w:cs="TH SarabunPSK"/>
          <w:b/>
          <w:bCs/>
          <w:sz w:val="32"/>
          <w:szCs w:val="32"/>
          <w:lang w:bidi="th-TH"/>
        </w:rPr>
        <w:t xml:space="preserve"> of Teaching Strategies</w:t>
      </w:r>
    </w:p>
    <w:p w14:paraId="7E60CC0F" w14:textId="24F6B743" w:rsidR="00232672" w:rsidRPr="00B029BE" w:rsidRDefault="00037857" w:rsidP="00232672">
      <w:pPr>
        <w:ind w:firstLine="72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The program has a systematic and continuous process for evaluating teaching strategies, with the objective of reviewing and improving instructional practices to maximize effectiveness. This ensures that the strategies used can develop students to achieve all four domains of the Program Learning Outcomes (PLOs): Knowledge, Skills, Character, and Ethics.</w:t>
      </w:r>
    </w:p>
    <w:p w14:paraId="62814E63" w14:textId="77D3481C" w:rsidR="00232672" w:rsidRPr="00B029BE" w:rsidRDefault="00037857" w:rsidP="00232672">
      <w:pPr>
        <w:ind w:firstLine="240"/>
        <w:rPr>
          <w:rFonts w:ascii="TH SarabunPSK" w:hAnsi="TH SarabunPSK" w:cs="TH SarabunPSK"/>
          <w:sz w:val="32"/>
          <w:szCs w:val="32"/>
          <w:lang w:bidi="th-TH"/>
        </w:rPr>
      </w:pPr>
      <w:r w:rsidRPr="00037857">
        <w:rPr>
          <w:rFonts w:ascii="TH SarabunPSK" w:hAnsi="TH SarabunPSK" w:cs="TH SarabunPSK"/>
          <w:sz w:val="32"/>
          <w:szCs w:val="32"/>
          <w:lang w:bidi="th-TH"/>
        </w:rPr>
        <w:t>The process of evaluating teaching strategies consists of gathering information from three key sources, as follows:</w:t>
      </w:r>
    </w:p>
    <w:p w14:paraId="15A91E62" w14:textId="6BC2FB12" w:rsidR="00232672" w:rsidRPr="00B029BE" w:rsidRDefault="00232672" w:rsidP="00232672">
      <w:pPr>
        <w:ind w:firstLine="720"/>
        <w:rPr>
          <w:rFonts w:ascii="TH SarabunPSK" w:hAnsi="TH SarabunPSK" w:cs="TH SarabunPSK"/>
          <w:sz w:val="32"/>
          <w:szCs w:val="32"/>
          <w:lang w:bidi="th-TH"/>
        </w:rPr>
      </w:pPr>
      <w:r w:rsidRPr="00B029BE">
        <w:rPr>
          <w:rFonts w:ascii="TH SarabunPSK" w:hAnsi="TH SarabunPSK" w:cs="TH SarabunPSK"/>
          <w:b/>
          <w:bCs/>
          <w:sz w:val="32"/>
          <w:szCs w:val="32"/>
          <w:lang w:bidi="th-TH"/>
        </w:rPr>
        <w:t xml:space="preserve">1) </w:t>
      </w:r>
      <w:r w:rsidR="00037857" w:rsidRPr="00037857">
        <w:rPr>
          <w:rFonts w:ascii="TH SarabunPSK" w:hAnsi="TH SarabunPSK" w:cs="TH SarabunPSK"/>
          <w:b/>
          <w:bCs/>
          <w:sz w:val="32"/>
          <w:szCs w:val="32"/>
          <w:lang w:bidi="th-TH"/>
        </w:rPr>
        <w:t>Evaluation by Faculty Members and the Program Administrative Committee</w:t>
      </w:r>
    </w:p>
    <w:p w14:paraId="13FF5718" w14:textId="0A058A83" w:rsidR="00232672" w:rsidRPr="00B029BE" w:rsidRDefault="00037857">
      <w:pPr>
        <w:numPr>
          <w:ilvl w:val="0"/>
          <w:numId w:val="18"/>
        </w:numPr>
        <w:tabs>
          <w:tab w:val="clear" w:pos="720"/>
          <w:tab w:val="num" w:pos="108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lastRenderedPageBreak/>
        <w:t>The program organizes meetings with teaching faculty and the Program Administrative Committee to review the effectiveness of teaching strategies used in each course.</w:t>
      </w:r>
    </w:p>
    <w:p w14:paraId="45BCDDC1" w14:textId="34ED7BE6" w:rsidR="00232672" w:rsidRPr="00B029BE" w:rsidRDefault="00037857">
      <w:pPr>
        <w:numPr>
          <w:ilvl w:val="0"/>
          <w:numId w:val="18"/>
        </w:numPr>
        <w:tabs>
          <w:tab w:val="clear" w:pos="720"/>
          <w:tab w:val="num" w:pos="108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Activities are held to exchange ideas, share successful teaching techniques, and discuss problems and challenges encountered during instruction. These forums also serve to provide mutual feedback and receive advice from experienced faculty members or experts.</w:t>
      </w:r>
    </w:p>
    <w:p w14:paraId="79940B21" w14:textId="3CE1D524" w:rsidR="00232672" w:rsidRPr="00B029BE" w:rsidRDefault="00232672" w:rsidP="00232672">
      <w:pPr>
        <w:ind w:firstLine="720"/>
        <w:jc w:val="thaiDistribute"/>
        <w:rPr>
          <w:rFonts w:ascii="TH SarabunPSK" w:hAnsi="TH SarabunPSK" w:cs="TH SarabunPSK"/>
          <w:sz w:val="32"/>
          <w:szCs w:val="32"/>
          <w:lang w:bidi="th-TH"/>
        </w:rPr>
      </w:pPr>
      <w:r w:rsidRPr="00B029BE">
        <w:rPr>
          <w:rFonts w:ascii="TH SarabunPSK" w:hAnsi="TH SarabunPSK" w:cs="TH SarabunPSK"/>
          <w:b/>
          <w:bCs/>
          <w:sz w:val="32"/>
          <w:szCs w:val="32"/>
          <w:lang w:bidi="th-TH"/>
        </w:rPr>
        <w:t xml:space="preserve">2) </w:t>
      </w:r>
      <w:r w:rsidR="00037857" w:rsidRPr="00037857">
        <w:rPr>
          <w:rFonts w:ascii="TH SarabunPSK" w:hAnsi="TH SarabunPSK" w:cs="TH SarabunPSK"/>
          <w:b/>
          <w:bCs/>
          <w:sz w:val="32"/>
          <w:szCs w:val="32"/>
          <w:lang w:bidi="th-TH"/>
        </w:rPr>
        <w:t>Evaluation by Students</w:t>
      </w:r>
    </w:p>
    <w:p w14:paraId="3F7BDEE9" w14:textId="7624DA7C" w:rsidR="00232672" w:rsidRPr="00B029BE" w:rsidRDefault="00037857">
      <w:pPr>
        <w:numPr>
          <w:ilvl w:val="0"/>
          <w:numId w:val="19"/>
        </w:numPr>
        <w:tabs>
          <w:tab w:val="clear" w:pos="72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Student feedback is collected through end-of-semester course and instructor evaluation questionnaires, to gather students’ opinions on the effectiveness of teaching methods, instructional media, and learning activities.</w:t>
      </w:r>
    </w:p>
    <w:p w14:paraId="0E23561B" w14:textId="51D274C5" w:rsidR="00232672" w:rsidRPr="00B029BE" w:rsidRDefault="00037857">
      <w:pPr>
        <w:numPr>
          <w:ilvl w:val="0"/>
          <w:numId w:val="19"/>
        </w:numPr>
        <w:tabs>
          <w:tab w:val="clear" w:pos="72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Course instructors also seek periodic feedback from students during the semester regarding the effectiveness and clarity of the teaching strategies employed. This allows timely adjustments and improvements to the teaching strategies.</w:t>
      </w:r>
    </w:p>
    <w:p w14:paraId="7CAB0BE4" w14:textId="0DED11EA" w:rsidR="00232672" w:rsidRPr="00B029BE" w:rsidRDefault="00232672" w:rsidP="00232672">
      <w:pPr>
        <w:ind w:firstLine="720"/>
        <w:jc w:val="thaiDistribute"/>
        <w:rPr>
          <w:rFonts w:ascii="TH SarabunPSK" w:hAnsi="TH SarabunPSK" w:cs="TH SarabunPSK"/>
          <w:sz w:val="32"/>
          <w:szCs w:val="32"/>
          <w:lang w:bidi="th-TH"/>
        </w:rPr>
      </w:pPr>
      <w:r w:rsidRPr="00B029BE">
        <w:rPr>
          <w:rFonts w:ascii="TH SarabunPSK" w:hAnsi="TH SarabunPSK" w:cs="TH SarabunPSK"/>
          <w:b/>
          <w:bCs/>
          <w:sz w:val="32"/>
          <w:szCs w:val="32"/>
          <w:lang w:bidi="th-TH"/>
        </w:rPr>
        <w:t xml:space="preserve">3) </w:t>
      </w:r>
      <w:r w:rsidR="00037857" w:rsidRPr="00037857">
        <w:rPr>
          <w:rFonts w:ascii="TH SarabunPSK" w:hAnsi="TH SarabunPSK" w:cs="TH SarabunPSK"/>
          <w:b/>
          <w:bCs/>
          <w:sz w:val="32"/>
          <w:szCs w:val="32"/>
          <w:lang w:bidi="th-TH"/>
        </w:rPr>
        <w:t>Evaluation from Classroom Learning Outcomes</w:t>
      </w:r>
    </w:p>
    <w:p w14:paraId="48F431F9" w14:textId="00E08F2A" w:rsidR="00232672" w:rsidRPr="00B029BE" w:rsidRDefault="00037857">
      <w:pPr>
        <w:numPr>
          <w:ilvl w:val="0"/>
          <w:numId w:val="20"/>
        </w:numPr>
        <w:ind w:firstLine="36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Course instructors regularly assess students’ learning outcomes during instruction (Formative Assessment) as feedback on the effectiveness of the teaching strategies used. The evaluation is based on:</w:t>
      </w:r>
    </w:p>
    <w:p w14:paraId="5B2DF8F1" w14:textId="665E78B2" w:rsidR="00232672" w:rsidRPr="00B029BE" w:rsidRDefault="00037857">
      <w:pPr>
        <w:numPr>
          <w:ilvl w:val="1"/>
          <w:numId w:val="20"/>
        </w:numPr>
        <w:tabs>
          <w:tab w:val="clear" w:pos="1440"/>
          <w:tab w:val="num" w:pos="1800"/>
        </w:tabs>
        <w:ind w:left="0" w:firstLine="144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Quizzes and assignment scores</w:t>
      </w:r>
    </w:p>
    <w:p w14:paraId="0DB42D70" w14:textId="55E1B643" w:rsidR="00232672" w:rsidRPr="00B029BE" w:rsidRDefault="00037857">
      <w:pPr>
        <w:numPr>
          <w:ilvl w:val="1"/>
          <w:numId w:val="20"/>
        </w:numPr>
        <w:tabs>
          <w:tab w:val="clear" w:pos="1440"/>
          <w:tab w:val="num" w:pos="1800"/>
        </w:tabs>
        <w:ind w:left="0" w:firstLine="144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Observation of student participation, enthusiasm, and responsiveness in class</w:t>
      </w:r>
    </w:p>
    <w:p w14:paraId="543FED24" w14:textId="458A6365" w:rsidR="00232672" w:rsidRPr="00B029BE" w:rsidRDefault="00037857">
      <w:pPr>
        <w:numPr>
          <w:ilvl w:val="1"/>
          <w:numId w:val="20"/>
        </w:numPr>
        <w:tabs>
          <w:tab w:val="clear" w:pos="1440"/>
          <w:tab w:val="num" w:pos="1800"/>
        </w:tabs>
        <w:ind w:left="0" w:firstLine="144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Quality of class discussions and students’ ability to answer questions</w:t>
      </w:r>
    </w:p>
    <w:p w14:paraId="3379548C" w14:textId="37059A5E" w:rsidR="00232672" w:rsidRPr="00B029BE" w:rsidRDefault="00037857" w:rsidP="00232672">
      <w:pPr>
        <w:ind w:firstLine="1080"/>
        <w:jc w:val="thaiDistribute"/>
        <w:rPr>
          <w:rFonts w:ascii="TH SarabunPSK" w:hAnsi="TH SarabunPSK" w:cs="TH SarabunPSK"/>
          <w:b/>
          <w:bCs/>
          <w:sz w:val="32"/>
          <w:szCs w:val="32"/>
          <w:lang w:bidi="th-TH"/>
        </w:rPr>
      </w:pPr>
      <w:r w:rsidRPr="00037857">
        <w:rPr>
          <w:rFonts w:ascii="TH SarabunPSK" w:hAnsi="TH SarabunPSK" w:cs="TH SarabunPSK"/>
          <w:b/>
          <w:bCs/>
          <w:sz w:val="32"/>
          <w:szCs w:val="32"/>
          <w:lang w:bidi="th-TH"/>
        </w:rPr>
        <w:t>Process of Using Evaluation Results to Improve and Develop Teaching Strategies</w:t>
      </w:r>
    </w:p>
    <w:p w14:paraId="50AD49DD" w14:textId="5940D071" w:rsidR="00232672" w:rsidRPr="00B029BE" w:rsidRDefault="00037857" w:rsidP="00232672">
      <w:pPr>
        <w:ind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The program establishes a continuous quality improvement cycle as follows:</w:t>
      </w:r>
    </w:p>
    <w:p w14:paraId="22F7764F" w14:textId="0AD10542" w:rsidR="00232672" w:rsidRPr="00B029BE" w:rsidRDefault="00037857">
      <w:pPr>
        <w:numPr>
          <w:ilvl w:val="0"/>
          <w:numId w:val="21"/>
        </w:numPr>
        <w:tabs>
          <w:tab w:val="clear" w:pos="720"/>
          <w:tab w:val="num" w:pos="144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At the end of each semester, the Program Administrative Committee collects evaluation results from the three sources (faculty members, students, and learning outcomes) and analyzes them to identify strengths and areas for improvement in the teaching strategies employed.</w:t>
      </w:r>
    </w:p>
    <w:p w14:paraId="0A827212" w14:textId="2B7B31C0" w:rsidR="00232672" w:rsidRPr="00B029BE" w:rsidRDefault="00037857">
      <w:pPr>
        <w:numPr>
          <w:ilvl w:val="0"/>
          <w:numId w:val="21"/>
        </w:numPr>
        <w:tabs>
          <w:tab w:val="clear" w:pos="720"/>
          <w:tab w:val="num" w:pos="144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The Committee summarizes the evaluation results and provides recommendations for improving teaching strategies, which are then presented to the program faculty meeting.</w:t>
      </w:r>
    </w:p>
    <w:p w14:paraId="495EC6F3" w14:textId="359F8BFA" w:rsidR="00232672" w:rsidRPr="00B029BE" w:rsidRDefault="00037857">
      <w:pPr>
        <w:numPr>
          <w:ilvl w:val="0"/>
          <w:numId w:val="21"/>
        </w:numPr>
        <w:tabs>
          <w:tab w:val="clear" w:pos="720"/>
          <w:tab w:val="num" w:pos="144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Course instructors use the recommendations from the reports, along with the evaluation results of their own courses, to plan and adjust their teaching strategies for the following semester.</w:t>
      </w:r>
      <w:r w:rsidR="00232672" w:rsidRPr="00B029BE">
        <w:rPr>
          <w:rFonts w:ascii="TH SarabunPSK" w:hAnsi="TH SarabunPSK" w:cs="TH SarabunPSK"/>
          <w:sz w:val="32"/>
          <w:szCs w:val="32"/>
          <w:cs/>
          <w:lang w:bidi="th-TH"/>
        </w:rPr>
        <w:t xml:space="preserve"> </w:t>
      </w:r>
    </w:p>
    <w:p w14:paraId="54032AC6" w14:textId="5BB6EE28" w:rsidR="00232672" w:rsidRPr="00B029BE" w:rsidRDefault="00037857">
      <w:pPr>
        <w:numPr>
          <w:ilvl w:val="0"/>
          <w:numId w:val="21"/>
        </w:numPr>
        <w:tabs>
          <w:tab w:val="clear" w:pos="720"/>
          <w:tab w:val="num" w:pos="144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 xml:space="preserve">Instructors implement the improved teaching strategies in their teaching practices and begin a new cycle of evaluation in the subsequent semester, </w:t>
      </w:r>
      <w:proofErr w:type="gramStart"/>
      <w:r w:rsidRPr="00037857">
        <w:rPr>
          <w:rFonts w:ascii="TH SarabunPSK" w:hAnsi="TH SarabunPSK" w:cs="TH SarabunPSK"/>
          <w:sz w:val="32"/>
          <w:szCs w:val="32"/>
          <w:lang w:bidi="th-TH"/>
        </w:rPr>
        <w:t>in order to</w:t>
      </w:r>
      <w:proofErr w:type="gramEnd"/>
      <w:r w:rsidRPr="00037857">
        <w:rPr>
          <w:rFonts w:ascii="TH SarabunPSK" w:hAnsi="TH SarabunPSK" w:cs="TH SarabunPSK"/>
          <w:sz w:val="32"/>
          <w:szCs w:val="32"/>
          <w:lang w:bidi="th-TH"/>
        </w:rPr>
        <w:t xml:space="preserve"> monitor changes and ensure continuous development.</w:t>
      </w:r>
    </w:p>
    <w:p w14:paraId="53EB2604" w14:textId="65C29535" w:rsidR="00232672" w:rsidRDefault="00037857" w:rsidP="00037857">
      <w:pPr>
        <w:ind w:firstLine="993"/>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 xml:space="preserve">This entire process ensures that the program’s teaching strategies are regularly reviewed and continuously improved. It directly enhances the quality of student learning, enabling students to successfully achieve the Course Learning Outcomes (CLOs). Ultimately, upon </w:t>
      </w:r>
      <w:r w:rsidRPr="00037857">
        <w:rPr>
          <w:rFonts w:ascii="TH SarabunPSK" w:hAnsi="TH SarabunPSK" w:cs="TH SarabunPSK"/>
          <w:sz w:val="32"/>
          <w:szCs w:val="32"/>
          <w:lang w:bidi="th-TH"/>
        </w:rPr>
        <w:lastRenderedPageBreak/>
        <w:t>completion of the program, the achievement of CLOs across all courses collectively ensures that graduates fully meet all the Program Learning Outcomes (PLOs).</w:t>
      </w:r>
    </w:p>
    <w:p w14:paraId="2764B21A" w14:textId="77777777" w:rsidR="00232672" w:rsidRPr="00172814" w:rsidRDefault="00232672" w:rsidP="00232672">
      <w:pPr>
        <w:ind w:firstLine="240"/>
        <w:rPr>
          <w:rFonts w:ascii="TH SarabunPSK" w:hAnsi="TH SarabunPSK" w:cs="TH SarabunPSK"/>
          <w:b/>
          <w:bCs/>
          <w:sz w:val="32"/>
          <w:szCs w:val="32"/>
          <w:cs/>
          <w:lang w:bidi="th-TH"/>
        </w:rPr>
      </w:pPr>
    </w:p>
    <w:p w14:paraId="7DF2EA16" w14:textId="3111F849" w:rsidR="000436EF" w:rsidRPr="00172814" w:rsidRDefault="000436EF" w:rsidP="00C634B4">
      <w:pPr>
        <w:ind w:firstLine="240"/>
        <w:rPr>
          <w:rFonts w:ascii="TH SarabunPSK" w:hAnsi="TH SarabunPSK" w:cs="TH SarabunPSK"/>
          <w:b/>
          <w:bCs/>
          <w:sz w:val="32"/>
          <w:szCs w:val="32"/>
          <w:lang w:bidi="th-TH"/>
        </w:rPr>
      </w:pPr>
      <w:r w:rsidRPr="00172814">
        <w:rPr>
          <w:rFonts w:ascii="TH SarabunPSK" w:hAnsi="TH SarabunPSK" w:cs="TH SarabunPSK"/>
          <w:b/>
          <w:bCs/>
          <w:sz w:val="32"/>
          <w:szCs w:val="32"/>
          <w:lang w:bidi="th-TH"/>
        </w:rPr>
        <w:t>1.2</w:t>
      </w:r>
      <w:r w:rsidRPr="00172814">
        <w:rPr>
          <w:rFonts w:ascii="TH SarabunPSK" w:hAnsi="TH SarabunPSK" w:cs="TH SarabunPSK"/>
          <w:b/>
          <w:bCs/>
          <w:sz w:val="32"/>
          <w:szCs w:val="32"/>
          <w:cs/>
          <w:lang w:bidi="th-TH"/>
        </w:rPr>
        <w:t xml:space="preserve"> </w:t>
      </w:r>
      <w:r w:rsidR="00037857" w:rsidRPr="00037857">
        <w:rPr>
          <w:rFonts w:ascii="TH SarabunPSK" w:hAnsi="TH SarabunPSK" w:cs="TH SarabunPSK"/>
          <w:b/>
          <w:bCs/>
          <w:sz w:val="32"/>
          <w:szCs w:val="32"/>
          <w:lang w:bidi="th-TH"/>
        </w:rPr>
        <w:t>Evaluation of Faculty Competence in Implementing Teaching Strategies</w:t>
      </w:r>
    </w:p>
    <w:p w14:paraId="6B0B5430" w14:textId="18FB424D" w:rsidR="000436EF" w:rsidRPr="00172814" w:rsidRDefault="000436EF" w:rsidP="00FD029E">
      <w:pPr>
        <w:ind w:firstLine="720"/>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38"/>
            <w:enabled/>
            <w:calcOnExit w:val="0"/>
            <w:checkBox>
              <w:sizeAuto/>
              <w:default w:val="0"/>
            </w:checkBox>
          </w:ffData>
        </w:fldChar>
      </w:r>
      <w:bookmarkStart w:id="90" w:name="Check38"/>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90"/>
      <w:r w:rsidRPr="00172814">
        <w:rPr>
          <w:rFonts w:ascii="TH SarabunPSK" w:hAnsi="TH SarabunPSK" w:cs="TH SarabunPSK"/>
          <w:sz w:val="32"/>
          <w:szCs w:val="32"/>
          <w:lang w:bidi="th-TH"/>
        </w:rPr>
        <w:t xml:space="preserve"> </w:t>
      </w:r>
      <w:r w:rsidR="00037857" w:rsidRPr="00037857">
        <w:rPr>
          <w:rFonts w:ascii="TH SarabunPSK" w:hAnsi="TH SarabunPSK" w:cs="TH SarabunPSK"/>
          <w:sz w:val="32"/>
          <w:szCs w:val="32"/>
          <w:lang w:bidi="th-TH"/>
        </w:rPr>
        <w:t xml:space="preserve">Evaluation by students in each course (Form </w:t>
      </w:r>
      <w:r w:rsidR="00037857" w:rsidRPr="00037857">
        <w:rPr>
          <w:rFonts w:ascii="TH SarabunPSK" w:hAnsi="TH SarabunPSK" w:cs="TH SarabunPSK"/>
          <w:sz w:val="32"/>
          <w:szCs w:val="32"/>
          <w:cs/>
          <w:lang w:bidi="th-TH"/>
        </w:rPr>
        <w:t>1)</w:t>
      </w:r>
    </w:p>
    <w:p w14:paraId="2CA99B91" w14:textId="3212B9DA" w:rsidR="000436EF" w:rsidRPr="00172814" w:rsidRDefault="000436EF" w:rsidP="00FD029E">
      <w:pPr>
        <w:ind w:firstLine="720"/>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39"/>
            <w:enabled/>
            <w:calcOnExit w:val="0"/>
            <w:checkBox>
              <w:sizeAuto/>
              <w:default w:val="0"/>
            </w:checkBox>
          </w:ffData>
        </w:fldChar>
      </w:r>
      <w:bookmarkStart w:id="91" w:name="Check39"/>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91"/>
      <w:r w:rsidRPr="00172814">
        <w:rPr>
          <w:rFonts w:ascii="TH SarabunPSK" w:hAnsi="TH SarabunPSK" w:cs="TH SarabunPSK"/>
          <w:sz w:val="32"/>
          <w:szCs w:val="32"/>
          <w:lang w:bidi="th-TH"/>
        </w:rPr>
        <w:t xml:space="preserve"> </w:t>
      </w:r>
      <w:r w:rsidR="00037857" w:rsidRPr="00037857">
        <w:rPr>
          <w:rFonts w:ascii="TH SarabunPSK" w:hAnsi="TH SarabunPSK" w:cs="TH SarabunPSK"/>
          <w:sz w:val="32"/>
          <w:szCs w:val="32"/>
          <w:lang w:bidi="th-TH"/>
        </w:rPr>
        <w:t xml:space="preserve">Self-evaluation by course instructors (Form </w:t>
      </w:r>
      <w:r w:rsidR="00037857" w:rsidRPr="00037857">
        <w:rPr>
          <w:rFonts w:ascii="TH SarabunPSK" w:hAnsi="TH SarabunPSK" w:cs="TH SarabunPSK"/>
          <w:sz w:val="32"/>
          <w:szCs w:val="32"/>
          <w:cs/>
          <w:lang w:bidi="th-TH"/>
        </w:rPr>
        <w:t>2)</w:t>
      </w:r>
    </w:p>
    <w:p w14:paraId="01C1D356" w14:textId="1A56A851" w:rsidR="000436EF" w:rsidRPr="00172814" w:rsidRDefault="000436EF" w:rsidP="00CF3D5E">
      <w:pPr>
        <w:ind w:firstLine="720"/>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40"/>
            <w:enabled/>
            <w:calcOnExit w:val="0"/>
            <w:checkBox>
              <w:sizeAuto/>
              <w:default w:val="0"/>
            </w:checkBox>
          </w:ffData>
        </w:fldChar>
      </w:r>
      <w:bookmarkStart w:id="92" w:name="Check40"/>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92"/>
      <w:r w:rsidRPr="00172814">
        <w:rPr>
          <w:rFonts w:ascii="TH SarabunPSK" w:hAnsi="TH SarabunPSK" w:cs="TH SarabunPSK"/>
          <w:sz w:val="32"/>
          <w:szCs w:val="32"/>
          <w:lang w:bidi="th-TH"/>
        </w:rPr>
        <w:t xml:space="preserve"> </w:t>
      </w:r>
      <w:r w:rsidR="00037857" w:rsidRPr="00037857">
        <w:rPr>
          <w:rFonts w:ascii="TH SarabunPSK" w:hAnsi="TH SarabunPSK" w:cs="TH SarabunPSK"/>
          <w:sz w:val="32"/>
          <w:szCs w:val="32"/>
          <w:lang w:bidi="th-TH"/>
        </w:rPr>
        <w:t>Evaluation by the assigned evaluator / Head of Department / Head of Program</w:t>
      </w:r>
    </w:p>
    <w:p w14:paraId="03D52C90" w14:textId="726A68F3" w:rsidR="000436EF" w:rsidRPr="00172814" w:rsidRDefault="000436EF" w:rsidP="00CF3D5E">
      <w:pPr>
        <w:ind w:firstLine="720"/>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41"/>
            <w:enabled/>
            <w:calcOnExit w:val="0"/>
            <w:checkBox>
              <w:sizeAuto/>
              <w:default w:val="0"/>
            </w:checkBox>
          </w:ffData>
        </w:fldChar>
      </w:r>
      <w:bookmarkStart w:id="93" w:name="Check41"/>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93"/>
      <w:r w:rsidRPr="00172814">
        <w:rPr>
          <w:rFonts w:ascii="TH SarabunPSK" w:hAnsi="TH SarabunPSK" w:cs="TH SarabunPSK"/>
          <w:sz w:val="32"/>
          <w:szCs w:val="32"/>
          <w:cs/>
          <w:lang w:bidi="th-TH"/>
        </w:rPr>
        <w:t xml:space="preserve"> </w:t>
      </w:r>
      <w:r w:rsidR="00037857" w:rsidRPr="00037857">
        <w:rPr>
          <w:rFonts w:ascii="TH SarabunPSK" w:hAnsi="TH SarabunPSK" w:cs="TH SarabunPSK"/>
          <w:sz w:val="32"/>
          <w:szCs w:val="32"/>
          <w:lang w:bidi="th-TH"/>
        </w:rPr>
        <w:t>Others (please specify)</w:t>
      </w:r>
      <w:r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fldChar w:fldCharType="begin">
          <w:ffData>
            <w:name w:val="Text89"/>
            <w:enabled/>
            <w:calcOnExit w:val="0"/>
            <w:textInput/>
          </w:ffData>
        </w:fldChar>
      </w:r>
      <w:bookmarkStart w:id="94" w:name="Text89"/>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94"/>
    </w:p>
    <w:p w14:paraId="241B4B23" w14:textId="77777777" w:rsidR="004F5134" w:rsidRPr="00172814" w:rsidRDefault="004F5134" w:rsidP="004F5134">
      <w:pPr>
        <w:ind w:left="720"/>
        <w:rPr>
          <w:rFonts w:ascii="TH SarabunPSK" w:hAnsi="TH SarabunPSK" w:cs="TH SarabunPSK"/>
          <w:b/>
          <w:bCs/>
          <w:sz w:val="32"/>
          <w:szCs w:val="32"/>
          <w:lang w:bidi="th-TH"/>
        </w:rPr>
      </w:pPr>
    </w:p>
    <w:p w14:paraId="461E3860" w14:textId="34FB470B" w:rsidR="00D31503" w:rsidRDefault="000436EF" w:rsidP="00D31503">
      <w:pPr>
        <w:rPr>
          <w:rFonts w:ascii="TH SarabunPSK" w:hAnsi="TH SarabunPSK" w:cs="TH SarabunPSK"/>
          <w:b/>
          <w:bCs/>
          <w:sz w:val="32"/>
          <w:szCs w:val="32"/>
          <w:lang w:bidi="th-TH"/>
        </w:rPr>
      </w:pPr>
      <w:bookmarkStart w:id="95" w:name="_Hlk153380594"/>
      <w:r w:rsidRPr="00172814">
        <w:rPr>
          <w:rFonts w:ascii="TH SarabunPSK" w:hAnsi="TH SarabunPSK" w:cs="TH SarabunPSK"/>
          <w:b/>
          <w:bCs/>
          <w:sz w:val="32"/>
          <w:szCs w:val="32"/>
          <w:lang w:bidi="th-TH"/>
        </w:rPr>
        <w:t xml:space="preserve">2. </w:t>
      </w:r>
      <w:r w:rsidR="00037857" w:rsidRPr="00037857">
        <w:rPr>
          <w:rFonts w:ascii="TH SarabunPSK" w:hAnsi="TH SarabunPSK" w:cs="TH SarabunPSK"/>
          <w:b/>
          <w:bCs/>
          <w:sz w:val="32"/>
          <w:szCs w:val="32"/>
          <w:lang w:bidi="th-TH"/>
        </w:rPr>
        <w:t>Evaluation of Program Quality Based on the Attainment of Program Learning Outcomes (PLOs)</w:t>
      </w:r>
    </w:p>
    <w:p w14:paraId="10658E16" w14:textId="61F59105" w:rsidR="00D31503" w:rsidRPr="00172814" w:rsidRDefault="00D31503" w:rsidP="00037857">
      <w:pPr>
        <w:jc w:val="thaiDistribute"/>
        <w:rPr>
          <w:rFonts w:ascii="TH SarabunPSK" w:hAnsi="TH SarabunPSK" w:cs="TH SarabunPSK"/>
          <w:color w:val="000000"/>
          <w:sz w:val="32"/>
          <w:szCs w:val="32"/>
          <w:lang w:bidi="th-TH"/>
        </w:rPr>
      </w:pPr>
      <w:r>
        <w:rPr>
          <w:rFonts w:ascii="TH SarabunPSK" w:hAnsi="TH SarabunPSK" w:cs="TH SarabunPSK" w:hint="cs"/>
          <w:i/>
          <w:iCs/>
          <w:sz w:val="32"/>
          <w:szCs w:val="32"/>
          <w:highlight w:val="yellow"/>
          <w:cs/>
          <w:lang w:bidi="th-TH"/>
        </w:rPr>
        <w:t>(</w:t>
      </w:r>
      <w:r w:rsidR="00037857" w:rsidRPr="00037857">
        <w:rPr>
          <w:rFonts w:ascii="TH SarabunPSK" w:hAnsi="TH SarabunPSK" w:cs="TH SarabunPSK"/>
          <w:i/>
          <w:iCs/>
          <w:sz w:val="32"/>
          <w:szCs w:val="32"/>
          <w:highlight w:val="yellow"/>
          <w:lang w:bidi="th-TH"/>
        </w:rPr>
        <w:t>Describe the process to be used in order to obtain feedback from stakeholder groups identified by the program, to evaluate the quality of the program according to the expected Program Learning Outcomes. For example, the process of evaluating graduate quality based on PLOs by employers.)</w:t>
      </w:r>
    </w:p>
    <w:bookmarkEnd w:id="95"/>
    <w:p w14:paraId="6AD7C5A2" w14:textId="3F044845" w:rsidR="00232672" w:rsidRPr="00CC7828" w:rsidRDefault="00037857" w:rsidP="00037857">
      <w:pPr>
        <w:tabs>
          <w:tab w:val="left" w:pos="600"/>
        </w:tabs>
        <w:autoSpaceDE w:val="0"/>
        <w:autoSpaceDN w:val="0"/>
        <w:adjustRightInd w:val="0"/>
        <w:ind w:firstLine="72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The program has established a systematic and continuous process of quality evaluation to collect feedback from all stakeholder groups. This feedback is used to evaluate whether graduates possess the attributes and competencies in accordance with the Program Learning Outcomes (PLOs). The processes and tools for collecting data from each group are as follows:</w:t>
      </w:r>
    </w:p>
    <w:p w14:paraId="17DE4BDB" w14:textId="77777777" w:rsidR="00037857" w:rsidRDefault="00037857">
      <w:pPr>
        <w:numPr>
          <w:ilvl w:val="1"/>
          <w:numId w:val="31"/>
        </w:numPr>
        <w:tabs>
          <w:tab w:val="left" w:pos="600"/>
          <w:tab w:val="left" w:pos="1276"/>
        </w:tabs>
        <w:autoSpaceDE w:val="0"/>
        <w:autoSpaceDN w:val="0"/>
        <w:adjustRightInd w:val="0"/>
        <w:ind w:left="0" w:firstLine="851"/>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Evaluation from Employers and Workplaces</w:t>
      </w:r>
      <w:r w:rsidRPr="00037857">
        <w:rPr>
          <w:rFonts w:ascii="TH SarabunPSK" w:hAnsi="TH SarabunPSK" w:cs="TH SarabunPSK" w:hint="cs"/>
          <w:sz w:val="32"/>
          <w:szCs w:val="32"/>
          <w:cs/>
          <w:lang w:bidi="th-TH"/>
        </w:rPr>
        <w:t xml:space="preserve">. </w:t>
      </w:r>
      <w:r w:rsidRPr="00037857">
        <w:rPr>
          <w:rFonts w:ascii="TH SarabunPSK" w:hAnsi="TH SarabunPSK" w:cs="TH SarabunPSK"/>
          <w:sz w:val="32"/>
          <w:szCs w:val="32"/>
          <w:lang w:bidi="th-TH"/>
        </w:rPr>
        <w:t>Using employer satisfaction surveys to collect feedback from workplaces that employ graduates, as well as feedback from internship supervisors.</w:t>
      </w:r>
    </w:p>
    <w:p w14:paraId="6BF490C1" w14:textId="77777777" w:rsidR="00037857" w:rsidRDefault="00037857">
      <w:pPr>
        <w:numPr>
          <w:ilvl w:val="1"/>
          <w:numId w:val="31"/>
        </w:numPr>
        <w:tabs>
          <w:tab w:val="left" w:pos="600"/>
          <w:tab w:val="left" w:pos="1276"/>
        </w:tabs>
        <w:autoSpaceDE w:val="0"/>
        <w:autoSpaceDN w:val="0"/>
        <w:adjustRightInd w:val="0"/>
        <w:ind w:left="0" w:firstLine="851"/>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Evaluation from Graduates</w:t>
      </w:r>
      <w:r w:rsidRPr="00037857">
        <w:rPr>
          <w:rFonts w:ascii="TH SarabunPSK" w:hAnsi="TH SarabunPSK" w:cs="TH SarabunPSK" w:hint="cs"/>
          <w:sz w:val="32"/>
          <w:szCs w:val="32"/>
          <w:cs/>
          <w:lang w:bidi="th-TH"/>
        </w:rPr>
        <w:t xml:space="preserve">. </w:t>
      </w:r>
      <w:r w:rsidRPr="00037857">
        <w:rPr>
          <w:rFonts w:ascii="TH SarabunPSK" w:hAnsi="TH SarabunPSK" w:cs="TH SarabunPSK"/>
          <w:sz w:val="32"/>
          <w:szCs w:val="32"/>
          <w:lang w:bidi="th-TH"/>
        </w:rPr>
        <w:t>Asking graduates about their work performance, whether the knowledge they gained was sufficient for their work, and what aspects should be improved.</w:t>
      </w:r>
    </w:p>
    <w:p w14:paraId="2B7EBBC3" w14:textId="77777777" w:rsidR="00037857" w:rsidRDefault="00037857">
      <w:pPr>
        <w:numPr>
          <w:ilvl w:val="1"/>
          <w:numId w:val="31"/>
        </w:numPr>
        <w:tabs>
          <w:tab w:val="left" w:pos="600"/>
          <w:tab w:val="left" w:pos="1276"/>
        </w:tabs>
        <w:autoSpaceDE w:val="0"/>
        <w:autoSpaceDN w:val="0"/>
        <w:adjustRightInd w:val="0"/>
        <w:ind w:left="0" w:firstLine="851"/>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Evaluation from Current Students</w:t>
      </w:r>
      <w:r w:rsidRPr="00037857">
        <w:rPr>
          <w:rFonts w:ascii="TH SarabunPSK" w:hAnsi="TH SarabunPSK" w:cs="TH SarabunPSK" w:hint="cs"/>
          <w:sz w:val="32"/>
          <w:szCs w:val="32"/>
          <w:cs/>
          <w:lang w:bidi="th-TH"/>
        </w:rPr>
        <w:t xml:space="preserve">. </w:t>
      </w:r>
      <w:r w:rsidRPr="00037857">
        <w:rPr>
          <w:rFonts w:ascii="TH SarabunPSK" w:hAnsi="TH SarabunPSK" w:cs="TH SarabunPSK"/>
          <w:sz w:val="32"/>
          <w:szCs w:val="32"/>
          <w:lang w:bidi="th-TH"/>
        </w:rPr>
        <w:t>Asking current students about the overall program, continuity of content, and self-assessment of whether they have achieved the expected learning outcomes.</w:t>
      </w:r>
    </w:p>
    <w:p w14:paraId="7F7CBE0B" w14:textId="6291F817" w:rsidR="00232672" w:rsidRPr="00037857" w:rsidRDefault="00037857">
      <w:pPr>
        <w:numPr>
          <w:ilvl w:val="1"/>
          <w:numId w:val="31"/>
        </w:numPr>
        <w:tabs>
          <w:tab w:val="left" w:pos="600"/>
          <w:tab w:val="left" w:pos="1276"/>
        </w:tabs>
        <w:autoSpaceDE w:val="0"/>
        <w:autoSpaceDN w:val="0"/>
        <w:adjustRightInd w:val="0"/>
        <w:ind w:left="0" w:firstLine="851"/>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Evaluation by Faculty Members and the Program Administrative Committee</w:t>
      </w:r>
      <w:r w:rsidRPr="00037857">
        <w:rPr>
          <w:rFonts w:ascii="TH SarabunPSK" w:hAnsi="TH SarabunPSK" w:cs="TH SarabunPSK" w:hint="cs"/>
          <w:sz w:val="32"/>
          <w:szCs w:val="32"/>
          <w:cs/>
          <w:lang w:bidi="th-TH"/>
        </w:rPr>
        <w:t xml:space="preserve">. </w:t>
      </w:r>
      <w:r w:rsidRPr="00037857">
        <w:rPr>
          <w:rFonts w:ascii="TH SarabunPSK" w:hAnsi="TH SarabunPSK" w:cs="TH SarabunPSK"/>
          <w:sz w:val="32"/>
          <w:szCs w:val="32"/>
          <w:lang w:bidi="th-TH"/>
        </w:rPr>
        <w:t xml:space="preserve">To review and critique the program by compiling data from </w:t>
      </w:r>
      <w:r w:rsidRPr="00037857">
        <w:rPr>
          <w:rFonts w:ascii="TH SarabunPSK" w:hAnsi="TH SarabunPSK" w:cs="TH SarabunPSK"/>
          <w:sz w:val="32"/>
          <w:szCs w:val="32"/>
          <w:cs/>
          <w:lang w:bidi="th-TH"/>
        </w:rPr>
        <w:t xml:space="preserve">2.1 – 2.3 </w:t>
      </w:r>
      <w:r w:rsidRPr="00037857">
        <w:rPr>
          <w:rFonts w:ascii="TH SarabunPSK" w:hAnsi="TH SarabunPSK" w:cs="TH SarabunPSK"/>
          <w:sz w:val="32"/>
          <w:szCs w:val="32"/>
          <w:lang w:bidi="th-TH"/>
        </w:rPr>
        <w:t>for evaluation purposes.</w:t>
      </w:r>
    </w:p>
    <w:p w14:paraId="6F93B988" w14:textId="0E821C7C" w:rsidR="00232672" w:rsidRPr="00CC7828" w:rsidRDefault="00037857" w:rsidP="00037857">
      <w:pPr>
        <w:tabs>
          <w:tab w:val="left" w:pos="600"/>
        </w:tabs>
        <w:autoSpaceDE w:val="0"/>
        <w:autoSpaceDN w:val="0"/>
        <w:adjustRightInd w:val="0"/>
        <w:ind w:firstLine="851"/>
        <w:jc w:val="thaiDistribute"/>
        <w:rPr>
          <w:rFonts w:ascii="TH SarabunPSK" w:hAnsi="TH SarabunPSK" w:cs="TH SarabunPSK"/>
          <w:i/>
          <w:iCs/>
          <w:sz w:val="32"/>
          <w:szCs w:val="32"/>
          <w:cs/>
          <w:lang w:bidi="th-TH"/>
        </w:rPr>
      </w:pPr>
      <w:r w:rsidRPr="00037857">
        <w:rPr>
          <w:rFonts w:ascii="TH SarabunPSK" w:hAnsi="TH SarabunPSK" w:cs="TH SarabunPSK"/>
          <w:sz w:val="32"/>
          <w:szCs w:val="32"/>
          <w:lang w:bidi="th-TH"/>
        </w:rPr>
        <w:t>The data obtained will be synthesized to identify strengths, areas for improvement, opportunities, and recommendations for adjustment to ensure alignment with PLOs and the needs of the industry. These findings will be used for the next round of program improvement.</w:t>
      </w:r>
    </w:p>
    <w:p w14:paraId="23089DA3" w14:textId="77777777" w:rsidR="000436EF" w:rsidRPr="00172814" w:rsidRDefault="000436EF" w:rsidP="006F65FE">
      <w:pPr>
        <w:tabs>
          <w:tab w:val="left" w:pos="600"/>
        </w:tabs>
        <w:autoSpaceDE w:val="0"/>
        <w:autoSpaceDN w:val="0"/>
        <w:adjustRightInd w:val="0"/>
        <w:ind w:firstLine="240"/>
        <w:rPr>
          <w:rFonts w:ascii="TH SarabunPSK" w:hAnsi="TH SarabunPSK" w:cs="TH SarabunPSK"/>
          <w:color w:val="000000"/>
          <w:sz w:val="32"/>
          <w:szCs w:val="32"/>
          <w:lang w:bidi="th-TH"/>
        </w:rPr>
      </w:pPr>
    </w:p>
    <w:p w14:paraId="1C94402C" w14:textId="6B74C37F" w:rsidR="000436EF" w:rsidRPr="00172814" w:rsidRDefault="00D31503" w:rsidP="00944A5C">
      <w:pPr>
        <w:rPr>
          <w:rFonts w:ascii="TH SarabunPSK" w:hAnsi="TH SarabunPSK" w:cs="TH SarabunPSK"/>
          <w:b/>
          <w:bCs/>
          <w:sz w:val="32"/>
          <w:szCs w:val="32"/>
          <w:lang w:bidi="th-TH"/>
        </w:rPr>
      </w:pPr>
      <w:r>
        <w:rPr>
          <w:rFonts w:ascii="TH SarabunPSK" w:hAnsi="TH SarabunPSK" w:cs="TH SarabunPSK" w:hint="cs"/>
          <w:b/>
          <w:bCs/>
          <w:sz w:val="32"/>
          <w:szCs w:val="32"/>
          <w:cs/>
          <w:lang w:bidi="th-TH"/>
        </w:rPr>
        <w:t>3</w:t>
      </w:r>
      <w:r w:rsidR="000436EF" w:rsidRPr="00172814">
        <w:rPr>
          <w:rFonts w:ascii="TH SarabunPSK" w:hAnsi="TH SarabunPSK" w:cs="TH SarabunPSK"/>
          <w:b/>
          <w:bCs/>
          <w:sz w:val="32"/>
          <w:szCs w:val="32"/>
          <w:cs/>
          <w:lang w:bidi="th-TH"/>
        </w:rPr>
        <w:t>.</w:t>
      </w:r>
      <w:r w:rsidR="000436EF" w:rsidRPr="00172814">
        <w:rPr>
          <w:rFonts w:ascii="TH SarabunPSK" w:hAnsi="TH SarabunPSK" w:cs="TH SarabunPSK"/>
          <w:b/>
          <w:bCs/>
          <w:sz w:val="32"/>
          <w:szCs w:val="32"/>
          <w:lang w:bidi="th-TH"/>
        </w:rPr>
        <w:t xml:space="preserve"> </w:t>
      </w:r>
      <w:r w:rsidR="00680C01" w:rsidRPr="00680C01">
        <w:rPr>
          <w:rFonts w:ascii="TH SarabunPSK" w:hAnsi="TH SarabunPSK" w:cs="TH SarabunPSK"/>
          <w:b/>
          <w:bCs/>
          <w:sz w:val="32"/>
          <w:szCs w:val="32"/>
          <w:lang w:bidi="th-TH"/>
        </w:rPr>
        <w:t>Review of Evaluation Results and Planning for Improvement</w:t>
      </w:r>
      <w:r w:rsidR="000436EF" w:rsidRPr="00172814">
        <w:rPr>
          <w:rFonts w:ascii="TH SarabunPSK" w:hAnsi="TH SarabunPSK" w:cs="TH SarabunPSK"/>
          <w:b/>
          <w:bCs/>
          <w:sz w:val="32"/>
          <w:szCs w:val="32"/>
          <w:cs/>
          <w:lang w:bidi="th-TH"/>
        </w:rPr>
        <w:t xml:space="preserve"> </w:t>
      </w:r>
    </w:p>
    <w:p w14:paraId="7E6E962C" w14:textId="722ABC50" w:rsidR="00D31503" w:rsidRDefault="00680C01">
      <w:pPr>
        <w:pStyle w:val="ListParagraph"/>
        <w:numPr>
          <w:ilvl w:val="1"/>
          <w:numId w:val="10"/>
        </w:numPr>
        <w:tabs>
          <w:tab w:val="left" w:pos="567"/>
          <w:tab w:val="left" w:pos="993"/>
          <w:tab w:val="left" w:pos="1701"/>
          <w:tab w:val="left" w:pos="1985"/>
        </w:tabs>
        <w:ind w:left="993" w:hanging="423"/>
        <w:jc w:val="thaiDistribute"/>
        <w:rPr>
          <w:rFonts w:ascii="TH SarabunPSK" w:hAnsi="TH SarabunPSK" w:cs="TH SarabunPSK"/>
          <w:color w:val="000000"/>
          <w:sz w:val="32"/>
          <w:szCs w:val="32"/>
          <w:lang w:bidi="th-TH"/>
        </w:rPr>
      </w:pPr>
      <w:r w:rsidRPr="00680C01">
        <w:rPr>
          <w:rFonts w:ascii="TH SarabunPSK" w:hAnsi="TH SarabunPSK" w:cs="TH SarabunPSK"/>
          <w:color w:val="000000"/>
          <w:sz w:val="32"/>
          <w:szCs w:val="32"/>
          <w:lang w:bidi="th-TH"/>
        </w:rPr>
        <w:t>Course instructors review the results of the evaluation of teaching effectiveness in their courses to determine whether they support students in achieving the Course Learning Outcomes (CLOs).</w:t>
      </w:r>
      <w:r w:rsidR="00D31503">
        <w:rPr>
          <w:rFonts w:ascii="TH SarabunPSK" w:hAnsi="TH SarabunPSK" w:cs="TH SarabunPSK"/>
          <w:color w:val="000000"/>
          <w:sz w:val="32"/>
          <w:szCs w:val="32"/>
          <w:lang w:bidi="th-TH"/>
        </w:rPr>
        <w:t xml:space="preserve"> </w:t>
      </w:r>
    </w:p>
    <w:p w14:paraId="73840D0B" w14:textId="0007F440" w:rsidR="00D31503" w:rsidRDefault="00680C01">
      <w:pPr>
        <w:pStyle w:val="ListParagraph"/>
        <w:numPr>
          <w:ilvl w:val="1"/>
          <w:numId w:val="10"/>
        </w:numPr>
        <w:tabs>
          <w:tab w:val="left" w:pos="567"/>
          <w:tab w:val="left" w:pos="993"/>
          <w:tab w:val="left" w:pos="1701"/>
          <w:tab w:val="left" w:pos="1985"/>
        </w:tabs>
        <w:ind w:left="993" w:hanging="423"/>
        <w:jc w:val="thaiDistribute"/>
        <w:rPr>
          <w:rFonts w:ascii="TH SarabunPSK" w:hAnsi="TH SarabunPSK" w:cs="TH SarabunPSK"/>
          <w:color w:val="000000"/>
          <w:sz w:val="32"/>
          <w:szCs w:val="32"/>
          <w:lang w:bidi="th-TH"/>
        </w:rPr>
      </w:pPr>
      <w:r w:rsidRPr="00680C01">
        <w:rPr>
          <w:rFonts w:ascii="TH SarabunPSK" w:hAnsi="TH SarabunPSK" w:cs="TH SarabunPSK"/>
          <w:color w:val="000000"/>
          <w:sz w:val="32"/>
          <w:szCs w:val="32"/>
          <w:lang w:bidi="th-TH"/>
        </w:rPr>
        <w:lastRenderedPageBreak/>
        <w:t>The Program Administrative Committee monitors the achievement of Course Learning Outcomes (CLOs), Yearly Learning Outcomes (YLOs), and Program Learning Outcomes (PLOs).</w:t>
      </w:r>
      <w:r w:rsidR="00D31503">
        <w:rPr>
          <w:rFonts w:ascii="TH SarabunPSK" w:hAnsi="TH SarabunPSK" w:cs="TH SarabunPSK" w:hint="cs"/>
          <w:color w:val="000000"/>
          <w:sz w:val="32"/>
          <w:szCs w:val="32"/>
          <w:cs/>
          <w:lang w:bidi="th-TH"/>
        </w:rPr>
        <w:t xml:space="preserve"> </w:t>
      </w:r>
    </w:p>
    <w:p w14:paraId="2BF550F7" w14:textId="7B7847DE" w:rsidR="00D31503" w:rsidRDefault="00680C01">
      <w:pPr>
        <w:pStyle w:val="ListParagraph"/>
        <w:numPr>
          <w:ilvl w:val="1"/>
          <w:numId w:val="10"/>
        </w:numPr>
        <w:tabs>
          <w:tab w:val="left" w:pos="567"/>
          <w:tab w:val="left" w:pos="993"/>
          <w:tab w:val="left" w:pos="1701"/>
          <w:tab w:val="left" w:pos="1985"/>
        </w:tabs>
        <w:ind w:left="993" w:hanging="423"/>
        <w:jc w:val="thaiDistribute"/>
        <w:rPr>
          <w:rFonts w:ascii="TH SarabunPSK" w:hAnsi="TH SarabunPSK" w:cs="TH SarabunPSK"/>
          <w:b/>
          <w:bCs/>
          <w:sz w:val="32"/>
          <w:szCs w:val="32"/>
          <w:lang w:bidi="th-TH"/>
        </w:rPr>
      </w:pPr>
      <w:r w:rsidRPr="00680C01">
        <w:rPr>
          <w:rFonts w:ascii="TH SarabunPSK" w:hAnsi="TH SarabunPSK" w:cs="TH SarabunPSK"/>
          <w:color w:val="000000"/>
          <w:sz w:val="32"/>
          <w:szCs w:val="32"/>
          <w:lang w:bidi="th-TH"/>
        </w:rPr>
        <w:t>The Program Administrative Committee and teaching faculty hold meetings to review program operation results and use the findings to plan improvements for the following academic year. A program performance report is submitted to the Dean.</w:t>
      </w:r>
    </w:p>
    <w:p w14:paraId="7D2FD1D8" w14:textId="2AA0306D" w:rsidR="00D31503" w:rsidRPr="0017635D" w:rsidRDefault="00680C01">
      <w:pPr>
        <w:pStyle w:val="ListParagraph"/>
        <w:numPr>
          <w:ilvl w:val="1"/>
          <w:numId w:val="10"/>
        </w:numPr>
        <w:tabs>
          <w:tab w:val="left" w:pos="567"/>
          <w:tab w:val="left" w:pos="993"/>
          <w:tab w:val="left" w:pos="1701"/>
          <w:tab w:val="left" w:pos="1985"/>
        </w:tabs>
        <w:ind w:left="993" w:hanging="423"/>
        <w:jc w:val="thaiDistribute"/>
        <w:rPr>
          <w:rFonts w:ascii="TH SarabunPSK" w:hAnsi="TH SarabunPSK" w:cs="TH SarabunPSK"/>
          <w:color w:val="000000"/>
          <w:sz w:val="32"/>
          <w:szCs w:val="32"/>
          <w:lang w:bidi="th-TH"/>
        </w:rPr>
      </w:pPr>
      <w:r w:rsidRPr="00680C01">
        <w:rPr>
          <w:rFonts w:ascii="TH SarabunPSK" w:hAnsi="TH SarabunPSK" w:cs="TH SarabunPSK"/>
          <w:color w:val="000000"/>
          <w:sz w:val="32"/>
          <w:szCs w:val="32"/>
          <w:lang w:bidi="th-TH"/>
        </w:rPr>
        <w:t>A comprehensive revision of the curriculum is carried out every five academic years to ensure the program remains up-to-date and consistent with the needs of stakeholders.</w:t>
      </w:r>
    </w:p>
    <w:p w14:paraId="2E923B90" w14:textId="77F0D1EF" w:rsidR="000436EF" w:rsidRPr="00172814" w:rsidRDefault="00680C01" w:rsidP="00BA6524">
      <w:pPr>
        <w:autoSpaceDE w:val="0"/>
        <w:autoSpaceDN w:val="0"/>
        <w:adjustRightInd w:val="0"/>
        <w:ind w:firstLine="240"/>
        <w:rPr>
          <w:rFonts w:ascii="TH SarabunPSK" w:hAnsi="TH SarabunPSK" w:cs="TH SarabunPSK"/>
          <w:color w:val="000000"/>
          <w:sz w:val="32"/>
          <w:szCs w:val="32"/>
          <w:lang w:bidi="th-TH"/>
        </w:rPr>
      </w:pPr>
      <w:r w:rsidRPr="00680C01">
        <w:rPr>
          <w:rFonts w:ascii="TH SarabunPSK" w:hAnsi="TH SarabunPSK" w:cs="TH SarabunPSK"/>
          <w:i/>
          <w:iCs/>
          <w:sz w:val="32"/>
          <w:szCs w:val="32"/>
          <w:highlight w:val="yellow"/>
          <w:lang w:bidi="th-TH"/>
        </w:rPr>
        <w:t>Describe the process of reviewing evaluation results obtained from faculty and students, as well as the process of planning for curriculum and strategic improvements.</w:t>
      </w:r>
      <w:bookmarkEnd w:id="89"/>
    </w:p>
    <w:p w14:paraId="1E070A61" w14:textId="77777777" w:rsidR="008E19D3" w:rsidRDefault="008E19D3" w:rsidP="008E19D3">
      <w:pPr>
        <w:jc w:val="thaiDistribute"/>
        <w:rPr>
          <w:rFonts w:ascii="TH SarabunPSK" w:hAnsi="TH SarabunPSK" w:cs="TH SarabunPSK"/>
          <w:b/>
          <w:bCs/>
          <w:color w:val="FF0000"/>
          <w:sz w:val="32"/>
          <w:szCs w:val="32"/>
          <w:lang w:bidi="th-TH"/>
        </w:rPr>
      </w:pPr>
    </w:p>
    <w:p w14:paraId="02FB1A6D" w14:textId="77777777" w:rsidR="00680C01" w:rsidRPr="004E0734" w:rsidRDefault="00680C01" w:rsidP="00680C01">
      <w:pPr>
        <w:rPr>
          <w:rFonts w:ascii="TH SarabunPSK" w:hAnsi="TH SarabunPSK" w:cs="TH SarabunPSK"/>
          <w:b/>
          <w:bCs/>
          <w:sz w:val="32"/>
          <w:szCs w:val="32"/>
          <w:lang w:bidi="th-TH"/>
        </w:rPr>
      </w:pPr>
      <w:r>
        <w:rPr>
          <w:rFonts w:ascii="TH SarabunPSK" w:hAnsi="TH SarabunPSK" w:cs="TH SarabunPSK"/>
          <w:b/>
          <w:bCs/>
          <w:sz w:val="32"/>
          <w:szCs w:val="32"/>
          <w:lang w:bidi="th-TH"/>
        </w:rPr>
        <w:t>Appendices</w:t>
      </w:r>
    </w:p>
    <w:tbl>
      <w:tblPr>
        <w:tblW w:w="9356" w:type="dxa"/>
        <w:tblInd w:w="108" w:type="dxa"/>
        <w:tblLook w:val="04A0" w:firstRow="1" w:lastRow="0" w:firstColumn="1" w:lastColumn="0" w:noHBand="0" w:noVBand="1"/>
      </w:tblPr>
      <w:tblGrid>
        <w:gridCol w:w="426"/>
        <w:gridCol w:w="1999"/>
        <w:gridCol w:w="6080"/>
        <w:gridCol w:w="851"/>
      </w:tblGrid>
      <w:tr w:rsidR="00680C01" w:rsidRPr="00172814" w14:paraId="5232E936" w14:textId="77777777" w:rsidTr="00680C01">
        <w:trPr>
          <w:trHeight w:val="451"/>
        </w:trPr>
        <w:tc>
          <w:tcPr>
            <w:tcW w:w="426" w:type="dxa"/>
          </w:tcPr>
          <w:p w14:paraId="35308AC3" w14:textId="77777777" w:rsidR="00680C01" w:rsidRPr="00172814" w:rsidRDefault="00680C01" w:rsidP="00680C01">
            <w:pPr>
              <w:jc w:val="center"/>
              <w:rPr>
                <w:rFonts w:ascii="TH SarabunPSK" w:hAnsi="TH SarabunPSK" w:cs="TH SarabunPSK"/>
                <w:sz w:val="32"/>
                <w:szCs w:val="32"/>
                <w:cs/>
              </w:rPr>
            </w:pPr>
          </w:p>
        </w:tc>
        <w:tc>
          <w:tcPr>
            <w:tcW w:w="1999" w:type="dxa"/>
          </w:tcPr>
          <w:p w14:paraId="22481F54" w14:textId="1068285A" w:rsidR="00680C01" w:rsidRPr="004F7DCC" w:rsidRDefault="00680C01" w:rsidP="00680C01">
            <w:pPr>
              <w:ind w:left="1418" w:hanging="1418"/>
              <w:rPr>
                <w:rFonts w:ascii="TH SarabunPSK" w:hAnsi="TH SarabunPSK" w:cs="TH SarabunPSK"/>
                <w:sz w:val="32"/>
                <w:szCs w:val="32"/>
                <w:cs/>
              </w:rPr>
            </w:pPr>
            <w:r>
              <w:rPr>
                <w:rFonts w:ascii="TH SarabunPSK" w:hAnsi="TH SarabunPSK" w:cs="TH SarabunPSK"/>
                <w:sz w:val="32"/>
                <w:szCs w:val="32"/>
                <w:lang w:bidi="th-TH"/>
              </w:rPr>
              <w:t>Appendix</w:t>
            </w:r>
            <w:r w:rsidRPr="00D75E36">
              <w:rPr>
                <w:rFonts w:ascii="TH SarabunPSK" w:hAnsi="TH SarabunPSK" w:cs="TH SarabunPSK"/>
                <w:sz w:val="32"/>
                <w:szCs w:val="32"/>
                <w:cs/>
                <w:lang w:bidi="th-TH"/>
              </w:rPr>
              <w:t xml:space="preserve"> </w:t>
            </w:r>
            <w:r>
              <w:rPr>
                <w:rFonts w:ascii="TH SarabunPSK" w:hAnsi="TH SarabunPSK" w:cs="TH SarabunPSK"/>
                <w:sz w:val="32"/>
                <w:szCs w:val="32"/>
                <w:lang w:bidi="th-TH"/>
              </w:rPr>
              <w:t>A</w:t>
            </w:r>
          </w:p>
        </w:tc>
        <w:tc>
          <w:tcPr>
            <w:tcW w:w="6080" w:type="dxa"/>
          </w:tcPr>
          <w:p w14:paraId="43E68DBE" w14:textId="79369CED" w:rsidR="00680C01" w:rsidRPr="004F7DCC" w:rsidRDefault="00680C01" w:rsidP="00680C01">
            <w:pPr>
              <w:ind w:left="34"/>
              <w:rPr>
                <w:rFonts w:ascii="TH SarabunPSK" w:hAnsi="TH SarabunPSK" w:cs="TH SarabunPSK"/>
                <w:sz w:val="32"/>
                <w:szCs w:val="32"/>
                <w:cs/>
                <w:lang w:bidi="th-TH"/>
              </w:rPr>
            </w:pPr>
            <w:r w:rsidRPr="000460A2">
              <w:rPr>
                <w:rFonts w:ascii="TH SarabunPSK" w:eastAsia="BrowalliaNew" w:hAnsi="TH SarabunPSK" w:cs="TH SarabunPSK"/>
                <w:sz w:val="32"/>
                <w:szCs w:val="32"/>
                <w:lang w:bidi="th-TH"/>
              </w:rPr>
              <w:t xml:space="preserve">Table showing </w:t>
            </w:r>
            <w:r>
              <w:rPr>
                <w:rFonts w:ascii="TH SarabunPSK" w:eastAsia="BrowalliaNew" w:hAnsi="TH SarabunPSK" w:cs="TH SarabunPSK"/>
                <w:sz w:val="32"/>
                <w:szCs w:val="32"/>
                <w:lang w:bidi="th-TH"/>
              </w:rPr>
              <w:t>Program</w:t>
            </w:r>
            <w:r w:rsidRPr="000460A2">
              <w:rPr>
                <w:rFonts w:ascii="TH SarabunPSK" w:eastAsia="BrowalliaNew" w:hAnsi="TH SarabunPSK" w:cs="TH SarabunPSK"/>
                <w:sz w:val="32"/>
                <w:szCs w:val="32"/>
                <w:lang w:bidi="th-TH"/>
              </w:rPr>
              <w:t xml:space="preserve"> Learning Outcomes (PLOs) </w:t>
            </w:r>
            <w:r>
              <w:rPr>
                <w:rFonts w:ascii="TH SarabunPSK" w:eastAsia="BrowalliaNew" w:hAnsi="TH SarabunPSK" w:cs="TH SarabunPSK"/>
                <w:sz w:val="32"/>
                <w:szCs w:val="32"/>
                <w:lang w:bidi="th-TH"/>
              </w:rPr>
              <w:t>with</w:t>
            </w:r>
            <w:r w:rsidRPr="000460A2">
              <w:rPr>
                <w:rFonts w:ascii="TH SarabunPSK" w:eastAsia="BrowalliaNew" w:hAnsi="TH SarabunPSK" w:cs="TH SarabunPSK"/>
                <w:sz w:val="32"/>
                <w:szCs w:val="32"/>
                <w:lang w:bidi="th-TH"/>
              </w:rPr>
              <w:t xml:space="preserve"> Knowledge/Skill/Ethic/Character</w:t>
            </w:r>
          </w:p>
        </w:tc>
        <w:tc>
          <w:tcPr>
            <w:tcW w:w="851" w:type="dxa"/>
          </w:tcPr>
          <w:p w14:paraId="7ED87CA6" w14:textId="77777777" w:rsidR="00680C01" w:rsidRPr="00172814" w:rsidRDefault="00680C01" w:rsidP="00680C01">
            <w:pPr>
              <w:jc w:val="center"/>
              <w:rPr>
                <w:rFonts w:ascii="TH SarabunPSK" w:hAnsi="TH SarabunPSK" w:cs="TH SarabunPSK"/>
                <w:sz w:val="32"/>
                <w:szCs w:val="32"/>
              </w:rPr>
            </w:pPr>
          </w:p>
        </w:tc>
      </w:tr>
      <w:tr w:rsidR="00680C01" w:rsidRPr="00172814" w14:paraId="34EDB60B" w14:textId="77777777" w:rsidTr="00680C01">
        <w:trPr>
          <w:trHeight w:val="451"/>
        </w:trPr>
        <w:tc>
          <w:tcPr>
            <w:tcW w:w="426" w:type="dxa"/>
          </w:tcPr>
          <w:p w14:paraId="06298EAB" w14:textId="77777777" w:rsidR="00680C01" w:rsidRPr="00172814" w:rsidRDefault="00680C01" w:rsidP="00680C01">
            <w:pPr>
              <w:jc w:val="center"/>
              <w:rPr>
                <w:rFonts w:ascii="TH SarabunPSK" w:hAnsi="TH SarabunPSK" w:cs="TH SarabunPSK"/>
                <w:sz w:val="32"/>
                <w:szCs w:val="32"/>
                <w:cs/>
              </w:rPr>
            </w:pPr>
          </w:p>
        </w:tc>
        <w:tc>
          <w:tcPr>
            <w:tcW w:w="1999" w:type="dxa"/>
          </w:tcPr>
          <w:p w14:paraId="1E400B1C" w14:textId="3F2F1C5F" w:rsidR="00680C01" w:rsidRPr="004F7DCC" w:rsidRDefault="00680C01" w:rsidP="00680C01">
            <w:pPr>
              <w:rPr>
                <w:rFonts w:ascii="TH SarabunPSK" w:hAnsi="TH SarabunPSK" w:cs="TH SarabunPSK"/>
                <w:sz w:val="32"/>
                <w:szCs w:val="32"/>
                <w:cs/>
              </w:rPr>
            </w:pPr>
            <w:r>
              <w:rPr>
                <w:rFonts w:ascii="TH SarabunPSK" w:hAnsi="TH SarabunPSK" w:cs="TH SarabunPSK"/>
                <w:sz w:val="32"/>
                <w:szCs w:val="32"/>
                <w:lang w:bidi="th-TH"/>
              </w:rPr>
              <w:t>Appendix</w:t>
            </w:r>
            <w:r w:rsidRPr="00FD7997">
              <w:rPr>
                <w:rFonts w:ascii="TH SarabunPSK" w:hAnsi="TH SarabunPSK" w:cs="TH SarabunPSK"/>
                <w:sz w:val="32"/>
                <w:szCs w:val="32"/>
                <w:cs/>
                <w:lang w:bidi="th-TH"/>
              </w:rPr>
              <w:t xml:space="preserve"> </w:t>
            </w:r>
            <w:r>
              <w:rPr>
                <w:rFonts w:ascii="TH SarabunPSK" w:hAnsi="TH SarabunPSK" w:cs="TH SarabunPSK"/>
                <w:sz w:val="32"/>
                <w:szCs w:val="32"/>
                <w:lang w:bidi="th-TH"/>
              </w:rPr>
              <w:t>B</w:t>
            </w:r>
          </w:p>
        </w:tc>
        <w:tc>
          <w:tcPr>
            <w:tcW w:w="6080" w:type="dxa"/>
          </w:tcPr>
          <w:p w14:paraId="3399CFD9" w14:textId="3DD62B49" w:rsidR="00680C01" w:rsidRPr="004F7DCC" w:rsidRDefault="00680C01" w:rsidP="00680C01">
            <w:pPr>
              <w:rPr>
                <w:rFonts w:ascii="TH SarabunPSK" w:hAnsi="TH SarabunPSK" w:cs="TH SarabunPSK"/>
                <w:sz w:val="32"/>
                <w:szCs w:val="32"/>
                <w:cs/>
              </w:rPr>
            </w:pPr>
            <w:r w:rsidRPr="00851A3C">
              <w:rPr>
                <w:rFonts w:ascii="TH SarabunPSK" w:hAnsi="TH SarabunPSK" w:cs="TH SarabunPSK"/>
                <w:sz w:val="32"/>
                <w:szCs w:val="32"/>
              </w:rPr>
              <w:t>Payap University Announcement</w:t>
            </w:r>
            <w:r>
              <w:rPr>
                <w:rFonts w:ascii="TH SarabunPSK" w:hAnsi="TH SarabunPSK" w:cs="TH SarabunPSK" w:hint="cs"/>
                <w:sz w:val="32"/>
                <w:szCs w:val="32"/>
                <w:cs/>
                <w:lang w:bidi="th-TH"/>
              </w:rPr>
              <w:t xml:space="preserve"> </w:t>
            </w:r>
            <w:r w:rsidRPr="00851A3C">
              <w:rPr>
                <w:rFonts w:ascii="TH SarabunPSK" w:hAnsi="TH SarabunPSK" w:cs="TH SarabunPSK"/>
                <w:sz w:val="32"/>
                <w:szCs w:val="32"/>
              </w:rPr>
              <w:t>Criteria for Credit Transfer of Academic Results, Knowledge, Skills, and Experience, B.E. 2568 (2025)</w:t>
            </w:r>
          </w:p>
        </w:tc>
        <w:tc>
          <w:tcPr>
            <w:tcW w:w="851" w:type="dxa"/>
          </w:tcPr>
          <w:p w14:paraId="2EC77559" w14:textId="77777777" w:rsidR="00680C01" w:rsidRPr="00172814" w:rsidRDefault="00680C01" w:rsidP="00680C01">
            <w:pPr>
              <w:jc w:val="center"/>
              <w:rPr>
                <w:rFonts w:ascii="TH SarabunPSK" w:hAnsi="TH SarabunPSK" w:cs="TH SarabunPSK"/>
                <w:sz w:val="32"/>
                <w:szCs w:val="32"/>
              </w:rPr>
            </w:pPr>
          </w:p>
        </w:tc>
      </w:tr>
      <w:tr w:rsidR="00680C01" w:rsidRPr="00AC33FD" w14:paraId="6567279A" w14:textId="77777777" w:rsidTr="00680C01">
        <w:tc>
          <w:tcPr>
            <w:tcW w:w="426" w:type="dxa"/>
          </w:tcPr>
          <w:p w14:paraId="1E6D8E41" w14:textId="77777777" w:rsidR="00680C01" w:rsidRPr="00172814" w:rsidRDefault="00680C01" w:rsidP="00680C01">
            <w:pPr>
              <w:jc w:val="center"/>
              <w:rPr>
                <w:rFonts w:ascii="TH SarabunPSK" w:hAnsi="TH SarabunPSK" w:cs="TH SarabunPSK"/>
                <w:sz w:val="32"/>
                <w:szCs w:val="32"/>
                <w:cs/>
              </w:rPr>
            </w:pPr>
          </w:p>
        </w:tc>
        <w:tc>
          <w:tcPr>
            <w:tcW w:w="1999" w:type="dxa"/>
          </w:tcPr>
          <w:p w14:paraId="6BF70750" w14:textId="3A96409D" w:rsidR="00680C01" w:rsidRPr="004F7DCC" w:rsidRDefault="00680C01" w:rsidP="00680C01">
            <w:pPr>
              <w:rPr>
                <w:rFonts w:ascii="TH SarabunPSK" w:hAnsi="TH SarabunPSK" w:cs="TH SarabunPSK"/>
                <w:sz w:val="32"/>
                <w:szCs w:val="32"/>
                <w:cs/>
                <w:lang w:bidi="th-TH"/>
              </w:rPr>
            </w:pPr>
            <w:r>
              <w:rPr>
                <w:rFonts w:ascii="TH SarabunPSK" w:hAnsi="TH SarabunPSK" w:cs="TH SarabunPSK"/>
                <w:sz w:val="32"/>
                <w:szCs w:val="32"/>
                <w:lang w:bidi="th-TH"/>
              </w:rPr>
              <w:t>Appendix</w:t>
            </w:r>
            <w:r w:rsidRPr="00FD7997">
              <w:rPr>
                <w:rFonts w:ascii="TH SarabunPSK" w:hAnsi="TH SarabunPSK" w:cs="TH SarabunPSK" w:hint="cs"/>
                <w:sz w:val="32"/>
                <w:szCs w:val="32"/>
                <w:cs/>
                <w:lang w:bidi="th-TH"/>
              </w:rPr>
              <w:t xml:space="preserve"> </w:t>
            </w:r>
            <w:r>
              <w:rPr>
                <w:rFonts w:ascii="TH SarabunPSK" w:hAnsi="TH SarabunPSK" w:cs="TH SarabunPSK"/>
                <w:sz w:val="32"/>
                <w:szCs w:val="32"/>
                <w:lang w:bidi="th-TH"/>
              </w:rPr>
              <w:t>C</w:t>
            </w:r>
          </w:p>
        </w:tc>
        <w:tc>
          <w:tcPr>
            <w:tcW w:w="6080" w:type="dxa"/>
          </w:tcPr>
          <w:p w14:paraId="7EE06EA3" w14:textId="0784E997" w:rsidR="00680C01" w:rsidRPr="004F7DCC" w:rsidRDefault="00680C01" w:rsidP="00680C01">
            <w:pPr>
              <w:rPr>
                <w:rFonts w:ascii="TH SarabunPSK" w:hAnsi="TH SarabunPSK" w:cs="TH SarabunPSK"/>
                <w:sz w:val="32"/>
                <w:szCs w:val="32"/>
                <w:cs/>
              </w:rPr>
            </w:pPr>
            <w:r w:rsidRPr="000460A2">
              <w:rPr>
                <w:rFonts w:ascii="TH SarabunPSK" w:hAnsi="TH SarabunPSK" w:cs="TH SarabunPSK"/>
                <w:sz w:val="32"/>
                <w:szCs w:val="32"/>
                <w:lang w:bidi="th-TH"/>
              </w:rPr>
              <w:t>Course Description</w:t>
            </w:r>
          </w:p>
        </w:tc>
        <w:tc>
          <w:tcPr>
            <w:tcW w:w="851" w:type="dxa"/>
          </w:tcPr>
          <w:p w14:paraId="030156AF" w14:textId="77777777" w:rsidR="00680C01" w:rsidRPr="00AC33FD" w:rsidRDefault="00680C01" w:rsidP="00680C01">
            <w:pPr>
              <w:jc w:val="center"/>
              <w:rPr>
                <w:rFonts w:ascii="TH SarabunPSK" w:hAnsi="TH SarabunPSK" w:cs="TH SarabunPSK"/>
                <w:sz w:val="32"/>
                <w:szCs w:val="32"/>
              </w:rPr>
            </w:pPr>
          </w:p>
        </w:tc>
      </w:tr>
      <w:tr w:rsidR="00680C01" w:rsidRPr="00AC33FD" w14:paraId="03768499" w14:textId="77777777" w:rsidTr="00680C01">
        <w:tc>
          <w:tcPr>
            <w:tcW w:w="426" w:type="dxa"/>
          </w:tcPr>
          <w:p w14:paraId="41672959" w14:textId="77777777" w:rsidR="00680C01" w:rsidRPr="00AC33FD" w:rsidRDefault="00680C01" w:rsidP="00680C01">
            <w:pPr>
              <w:jc w:val="center"/>
              <w:rPr>
                <w:rFonts w:ascii="TH SarabunPSK" w:hAnsi="TH SarabunPSK" w:cs="TH SarabunPSK"/>
                <w:sz w:val="32"/>
                <w:szCs w:val="32"/>
                <w:cs/>
              </w:rPr>
            </w:pPr>
          </w:p>
        </w:tc>
        <w:tc>
          <w:tcPr>
            <w:tcW w:w="1999" w:type="dxa"/>
          </w:tcPr>
          <w:p w14:paraId="2DAA031D" w14:textId="13C7038E" w:rsidR="00680C01" w:rsidRPr="004F7DCC" w:rsidRDefault="00680C01" w:rsidP="00680C01">
            <w:pPr>
              <w:rPr>
                <w:rFonts w:ascii="TH SarabunPSK" w:hAnsi="TH SarabunPSK" w:cs="TH SarabunPSK"/>
                <w:sz w:val="32"/>
                <w:szCs w:val="32"/>
                <w:cs/>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D</w:t>
            </w:r>
          </w:p>
        </w:tc>
        <w:tc>
          <w:tcPr>
            <w:tcW w:w="6080" w:type="dxa"/>
          </w:tcPr>
          <w:p w14:paraId="6E4649D2" w14:textId="2BC8AFCF" w:rsidR="00680C01" w:rsidRPr="004F7DCC" w:rsidRDefault="00680C01" w:rsidP="00680C01">
            <w:pPr>
              <w:rPr>
                <w:rFonts w:ascii="TH SarabunPSK" w:hAnsi="TH SarabunPSK" w:cs="TH SarabunPSK"/>
                <w:sz w:val="32"/>
                <w:szCs w:val="32"/>
                <w:cs/>
              </w:rPr>
            </w:pPr>
            <w:r w:rsidRPr="00680C01">
              <w:rPr>
                <w:rFonts w:ascii="TH SarabunPSK" w:hAnsi="TH SarabunPSK" w:cs="TH SarabunPSK"/>
                <w:sz w:val="32"/>
                <w:szCs w:val="32"/>
                <w:lang w:bidi="th-TH"/>
              </w:rPr>
              <w:t xml:space="preserve">Payap University Regulations on Student Conduct and Discipline Concerning Examinations, B.E. 2547 (2004) and </w:t>
            </w:r>
            <w:proofErr w:type="gramStart"/>
            <w:r w:rsidRPr="00680C01">
              <w:rPr>
                <w:rFonts w:ascii="TH SarabunPSK" w:hAnsi="TH SarabunPSK" w:cs="TH SarabunPSK"/>
                <w:sz w:val="32"/>
                <w:szCs w:val="32"/>
                <w:lang w:bidi="th-TH"/>
              </w:rPr>
              <w:t>its</w:t>
            </w:r>
            <w:proofErr w:type="gramEnd"/>
            <w:r w:rsidRPr="00680C01">
              <w:rPr>
                <w:rFonts w:ascii="TH SarabunPSK" w:hAnsi="TH SarabunPSK" w:cs="TH SarabunPSK"/>
                <w:sz w:val="32"/>
                <w:szCs w:val="32"/>
                <w:lang w:bidi="th-TH"/>
              </w:rPr>
              <w:t xml:space="preserve"> Amendments.</w:t>
            </w:r>
          </w:p>
        </w:tc>
        <w:tc>
          <w:tcPr>
            <w:tcW w:w="851" w:type="dxa"/>
          </w:tcPr>
          <w:p w14:paraId="198AF8C6" w14:textId="77777777" w:rsidR="00680C01" w:rsidRPr="00AC33FD" w:rsidRDefault="00680C01" w:rsidP="00680C01">
            <w:pPr>
              <w:jc w:val="center"/>
              <w:rPr>
                <w:rFonts w:ascii="TH SarabunPSK" w:hAnsi="TH SarabunPSK" w:cs="TH SarabunPSK"/>
                <w:sz w:val="32"/>
                <w:szCs w:val="32"/>
                <w:cs/>
                <w:lang w:bidi="th-TH"/>
              </w:rPr>
            </w:pPr>
          </w:p>
        </w:tc>
      </w:tr>
      <w:tr w:rsidR="00680C01" w:rsidRPr="00172814" w14:paraId="57002994" w14:textId="77777777" w:rsidTr="00680C01">
        <w:trPr>
          <w:trHeight w:val="714"/>
        </w:trPr>
        <w:tc>
          <w:tcPr>
            <w:tcW w:w="426" w:type="dxa"/>
          </w:tcPr>
          <w:p w14:paraId="74C98BB0" w14:textId="77777777" w:rsidR="00680C01" w:rsidRPr="00AC33FD" w:rsidRDefault="00680C01" w:rsidP="00680C01">
            <w:pPr>
              <w:jc w:val="center"/>
              <w:rPr>
                <w:rFonts w:ascii="TH SarabunPSK" w:hAnsi="TH SarabunPSK" w:cs="TH SarabunPSK"/>
                <w:sz w:val="32"/>
                <w:szCs w:val="32"/>
                <w:cs/>
              </w:rPr>
            </w:pPr>
          </w:p>
        </w:tc>
        <w:tc>
          <w:tcPr>
            <w:tcW w:w="1999" w:type="dxa"/>
          </w:tcPr>
          <w:p w14:paraId="7300E249" w14:textId="1C1034B3" w:rsidR="00680C01" w:rsidRPr="004F7DCC" w:rsidRDefault="00680C01" w:rsidP="00680C01">
            <w:pPr>
              <w:rPr>
                <w:rFonts w:ascii="TH SarabunPSK" w:hAnsi="TH SarabunPSK" w:cs="TH SarabunPSK"/>
                <w:sz w:val="32"/>
                <w:szCs w:val="32"/>
                <w:cs/>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E</w:t>
            </w:r>
          </w:p>
        </w:tc>
        <w:tc>
          <w:tcPr>
            <w:tcW w:w="6080" w:type="dxa"/>
          </w:tcPr>
          <w:p w14:paraId="03F5F466" w14:textId="65C8B436" w:rsidR="00680C01" w:rsidRPr="004F7DCC" w:rsidRDefault="00680C01" w:rsidP="00680C01">
            <w:pPr>
              <w:rPr>
                <w:rFonts w:ascii="TH SarabunPSK" w:hAnsi="TH SarabunPSK" w:cs="TH SarabunPSK"/>
                <w:sz w:val="32"/>
                <w:szCs w:val="32"/>
                <w:cs/>
              </w:rPr>
            </w:pPr>
            <w:r w:rsidRPr="000460A2">
              <w:rPr>
                <w:rFonts w:ascii="TH SarabunPSK" w:hAnsi="TH SarabunPSK" w:cs="TH SarabunPSK"/>
                <w:sz w:val="32"/>
                <w:szCs w:val="32"/>
                <w:lang w:bidi="th-TH"/>
              </w:rPr>
              <w:t>Database list, the list of books, journals, newspapers and audiovisual materials in the university library</w:t>
            </w:r>
          </w:p>
        </w:tc>
        <w:tc>
          <w:tcPr>
            <w:tcW w:w="851" w:type="dxa"/>
          </w:tcPr>
          <w:p w14:paraId="0DAD937F" w14:textId="77777777" w:rsidR="00680C01" w:rsidRPr="00172814" w:rsidRDefault="00680C01" w:rsidP="00680C01">
            <w:pPr>
              <w:jc w:val="center"/>
              <w:rPr>
                <w:rFonts w:ascii="TH SarabunPSK" w:hAnsi="TH SarabunPSK" w:cs="TH SarabunPSK"/>
                <w:sz w:val="32"/>
                <w:szCs w:val="32"/>
              </w:rPr>
            </w:pPr>
          </w:p>
        </w:tc>
      </w:tr>
      <w:tr w:rsidR="00680C01" w:rsidRPr="00172814" w14:paraId="32C39AA7" w14:textId="77777777" w:rsidTr="00680C01">
        <w:trPr>
          <w:trHeight w:val="676"/>
        </w:trPr>
        <w:tc>
          <w:tcPr>
            <w:tcW w:w="426" w:type="dxa"/>
          </w:tcPr>
          <w:p w14:paraId="3C4806AE" w14:textId="77777777" w:rsidR="00680C01" w:rsidRPr="00172814" w:rsidRDefault="00680C01" w:rsidP="00680C01">
            <w:pPr>
              <w:jc w:val="center"/>
              <w:rPr>
                <w:rFonts w:ascii="TH SarabunPSK" w:hAnsi="TH SarabunPSK" w:cs="TH SarabunPSK"/>
                <w:sz w:val="32"/>
                <w:szCs w:val="32"/>
                <w:cs/>
              </w:rPr>
            </w:pPr>
          </w:p>
        </w:tc>
        <w:tc>
          <w:tcPr>
            <w:tcW w:w="1999" w:type="dxa"/>
          </w:tcPr>
          <w:p w14:paraId="32351AFA" w14:textId="1F5B8015" w:rsidR="00680C01" w:rsidRPr="004F7DCC" w:rsidRDefault="00680C01" w:rsidP="00680C01">
            <w:pPr>
              <w:rPr>
                <w:rFonts w:ascii="TH SarabunPSK" w:hAnsi="TH SarabunPSK" w:cs="TH SarabunPSK"/>
                <w:sz w:val="32"/>
                <w:szCs w:val="32"/>
                <w:cs/>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F</w:t>
            </w:r>
          </w:p>
        </w:tc>
        <w:tc>
          <w:tcPr>
            <w:tcW w:w="6080" w:type="dxa"/>
          </w:tcPr>
          <w:p w14:paraId="3A58B386" w14:textId="2EA99CBF" w:rsidR="00680C01" w:rsidRPr="004F7DCC" w:rsidRDefault="00680C01" w:rsidP="00680C01">
            <w:pPr>
              <w:rPr>
                <w:rFonts w:ascii="TH SarabunPSK" w:hAnsi="TH SarabunPSK" w:cs="TH SarabunPSK"/>
                <w:sz w:val="32"/>
                <w:szCs w:val="32"/>
                <w:cs/>
              </w:rPr>
            </w:pPr>
            <w:r w:rsidRPr="000460A2">
              <w:rPr>
                <w:rFonts w:ascii="TH SarabunPSK" w:hAnsi="TH SarabunPSK" w:cs="TH SarabunPSK"/>
                <w:sz w:val="32"/>
                <w:szCs w:val="32"/>
                <w:lang w:bidi="th-TH"/>
              </w:rPr>
              <w:t>Order of Payap University No.</w:t>
            </w:r>
            <w:proofErr w:type="gramStart"/>
            <w:r w:rsidRPr="000460A2">
              <w:rPr>
                <w:rFonts w:ascii="TH SarabunPSK" w:hAnsi="TH SarabunPSK" w:cs="TH SarabunPSK"/>
                <w:sz w:val="32"/>
                <w:szCs w:val="32"/>
                <w:lang w:bidi="th-TH"/>
              </w:rPr>
              <w:t>..../.....</w:t>
            </w:r>
            <w:proofErr w:type="gramEnd"/>
            <w:r w:rsidRPr="000460A2">
              <w:rPr>
                <w:rFonts w:ascii="TH SarabunPSK" w:hAnsi="TH SarabunPSK" w:cs="TH SarabunPSK"/>
                <w:sz w:val="32"/>
                <w:szCs w:val="32"/>
                <w:lang w:bidi="th-TH"/>
              </w:rPr>
              <w:t xml:space="preserve"> Subject: Appointment of the Curriculum Development Committee .................... Department</w:t>
            </w:r>
            <w:r>
              <w:rPr>
                <w:rFonts w:ascii="TH SarabunPSK" w:hAnsi="TH SarabunPSK" w:cs="TH SarabunPSK"/>
                <w:sz w:val="32"/>
                <w:szCs w:val="32"/>
                <w:lang w:bidi="th-TH"/>
              </w:rPr>
              <w:t>……</w:t>
            </w:r>
          </w:p>
        </w:tc>
        <w:tc>
          <w:tcPr>
            <w:tcW w:w="851" w:type="dxa"/>
          </w:tcPr>
          <w:p w14:paraId="77EBF930" w14:textId="77777777" w:rsidR="00680C01" w:rsidRPr="00172814" w:rsidRDefault="00680C01" w:rsidP="00680C01">
            <w:pPr>
              <w:jc w:val="center"/>
              <w:rPr>
                <w:rFonts w:ascii="TH SarabunPSK" w:hAnsi="TH SarabunPSK" w:cs="TH SarabunPSK"/>
                <w:sz w:val="32"/>
                <w:szCs w:val="32"/>
              </w:rPr>
            </w:pPr>
          </w:p>
        </w:tc>
      </w:tr>
      <w:tr w:rsidR="00680C01" w:rsidRPr="00A706FE" w14:paraId="390CB12C" w14:textId="77777777" w:rsidTr="00680C01">
        <w:trPr>
          <w:trHeight w:val="677"/>
        </w:trPr>
        <w:tc>
          <w:tcPr>
            <w:tcW w:w="426" w:type="dxa"/>
          </w:tcPr>
          <w:p w14:paraId="1510C805" w14:textId="77777777" w:rsidR="00680C01" w:rsidRPr="00A706FE" w:rsidRDefault="00680C01" w:rsidP="00680C01">
            <w:pPr>
              <w:jc w:val="center"/>
              <w:rPr>
                <w:rFonts w:ascii="TH SarabunPSK" w:hAnsi="TH SarabunPSK" w:cs="TH SarabunPSK"/>
                <w:sz w:val="32"/>
                <w:szCs w:val="32"/>
                <w:cs/>
              </w:rPr>
            </w:pPr>
          </w:p>
        </w:tc>
        <w:tc>
          <w:tcPr>
            <w:tcW w:w="1999" w:type="dxa"/>
          </w:tcPr>
          <w:p w14:paraId="3FD62901" w14:textId="379A869A" w:rsidR="00680C01" w:rsidRPr="004F7DCC" w:rsidRDefault="00680C01" w:rsidP="00680C01">
            <w:pPr>
              <w:rPr>
                <w:rFonts w:ascii="TH SarabunPSK" w:hAnsi="TH SarabunPSK" w:cs="TH SarabunPSK"/>
                <w:sz w:val="32"/>
                <w:szCs w:val="32"/>
                <w:cs/>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G</w:t>
            </w:r>
          </w:p>
        </w:tc>
        <w:tc>
          <w:tcPr>
            <w:tcW w:w="6080" w:type="dxa"/>
          </w:tcPr>
          <w:p w14:paraId="15EFE641" w14:textId="64A5D3C8" w:rsidR="00680C01" w:rsidRPr="004F7DCC" w:rsidRDefault="00680C01" w:rsidP="00680C01">
            <w:pPr>
              <w:rPr>
                <w:rFonts w:ascii="TH SarabunPSK" w:hAnsi="TH SarabunPSK" w:cs="TH SarabunPSK"/>
                <w:sz w:val="32"/>
                <w:szCs w:val="32"/>
                <w:cs/>
              </w:rPr>
            </w:pPr>
            <w:r w:rsidRPr="000460A2">
              <w:rPr>
                <w:rFonts w:ascii="TH SarabunPSK" w:hAnsi="TH SarabunPSK" w:cs="TH SarabunPSK"/>
                <w:sz w:val="32"/>
                <w:szCs w:val="32"/>
                <w:lang w:bidi="th-TH"/>
              </w:rPr>
              <w:t>Minutes of the Curriculum Development Committee Meeting .................... Department</w:t>
            </w:r>
            <w:r>
              <w:rPr>
                <w:rFonts w:ascii="TH SarabunPSK" w:hAnsi="TH SarabunPSK" w:cs="TH SarabunPSK"/>
                <w:sz w:val="32"/>
                <w:szCs w:val="32"/>
                <w:lang w:bidi="th-TH"/>
              </w:rPr>
              <w:t>…….</w:t>
            </w:r>
          </w:p>
        </w:tc>
        <w:tc>
          <w:tcPr>
            <w:tcW w:w="851" w:type="dxa"/>
          </w:tcPr>
          <w:p w14:paraId="2F610BC1" w14:textId="77777777" w:rsidR="00680C01" w:rsidRPr="00A706FE" w:rsidRDefault="00680C01" w:rsidP="00680C01">
            <w:pPr>
              <w:jc w:val="center"/>
              <w:rPr>
                <w:rFonts w:ascii="TH SarabunPSK" w:hAnsi="TH SarabunPSK" w:cs="TH SarabunPSK"/>
                <w:sz w:val="32"/>
                <w:szCs w:val="32"/>
              </w:rPr>
            </w:pPr>
          </w:p>
        </w:tc>
      </w:tr>
      <w:tr w:rsidR="00680C01" w:rsidRPr="00172814" w14:paraId="37347B99" w14:textId="77777777" w:rsidTr="00680C01">
        <w:trPr>
          <w:trHeight w:val="700"/>
        </w:trPr>
        <w:tc>
          <w:tcPr>
            <w:tcW w:w="426" w:type="dxa"/>
          </w:tcPr>
          <w:p w14:paraId="36F5B875" w14:textId="77777777" w:rsidR="00680C01" w:rsidRPr="00172814" w:rsidRDefault="00680C01" w:rsidP="00680C01">
            <w:pPr>
              <w:jc w:val="center"/>
              <w:rPr>
                <w:rFonts w:ascii="TH SarabunPSK" w:hAnsi="TH SarabunPSK" w:cs="TH SarabunPSK"/>
                <w:sz w:val="32"/>
                <w:szCs w:val="32"/>
                <w:cs/>
              </w:rPr>
            </w:pPr>
          </w:p>
        </w:tc>
        <w:tc>
          <w:tcPr>
            <w:tcW w:w="1999" w:type="dxa"/>
          </w:tcPr>
          <w:p w14:paraId="0BB22152" w14:textId="2DEF0E8C" w:rsidR="00680C01" w:rsidRPr="004F7DCC" w:rsidRDefault="00680C01" w:rsidP="00680C01">
            <w:pPr>
              <w:rPr>
                <w:rFonts w:ascii="TH SarabunPSK" w:hAnsi="TH SarabunPSK" w:cs="TH SarabunPSK"/>
                <w:sz w:val="32"/>
                <w:szCs w:val="32"/>
                <w:cs/>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H</w:t>
            </w:r>
          </w:p>
        </w:tc>
        <w:tc>
          <w:tcPr>
            <w:tcW w:w="6080" w:type="dxa"/>
          </w:tcPr>
          <w:p w14:paraId="4BB4FED6" w14:textId="648A41FD" w:rsidR="00680C01" w:rsidRPr="004F7DCC" w:rsidRDefault="00680C01" w:rsidP="00680C01">
            <w:pPr>
              <w:rPr>
                <w:rFonts w:ascii="TH SarabunPSK" w:hAnsi="TH SarabunPSK" w:cs="TH SarabunPSK"/>
                <w:sz w:val="32"/>
                <w:szCs w:val="32"/>
                <w:cs/>
              </w:rPr>
            </w:pPr>
            <w:r w:rsidRPr="000460A2">
              <w:rPr>
                <w:rFonts w:ascii="TH SarabunPSK" w:hAnsi="TH SarabunPSK" w:cs="TH SarabunPSK"/>
                <w:sz w:val="32"/>
                <w:szCs w:val="32"/>
                <w:lang w:bidi="th-TH"/>
              </w:rPr>
              <w:t>Copies of working contracts of non-Thai instructors who are responsible for the program</w:t>
            </w:r>
          </w:p>
        </w:tc>
        <w:tc>
          <w:tcPr>
            <w:tcW w:w="851" w:type="dxa"/>
          </w:tcPr>
          <w:p w14:paraId="79A12C7C" w14:textId="77777777" w:rsidR="00680C01" w:rsidRPr="00172814" w:rsidRDefault="00680C01" w:rsidP="00680C01">
            <w:pPr>
              <w:tabs>
                <w:tab w:val="left" w:pos="1446"/>
              </w:tabs>
              <w:ind w:left="1446" w:hanging="1446"/>
              <w:rPr>
                <w:rFonts w:ascii="TH SarabunPSK" w:hAnsi="TH SarabunPSK" w:cs="TH SarabunPSK"/>
                <w:sz w:val="32"/>
                <w:szCs w:val="32"/>
              </w:rPr>
            </w:pPr>
          </w:p>
        </w:tc>
      </w:tr>
    </w:tbl>
    <w:p w14:paraId="73765B72" w14:textId="77777777" w:rsidR="006D298A" w:rsidRPr="00680C01" w:rsidRDefault="006D298A" w:rsidP="004F5134">
      <w:pPr>
        <w:rPr>
          <w:rFonts w:ascii="TH SarabunPSK" w:hAnsi="TH SarabunPSK" w:cs="TH SarabunPSK"/>
          <w:b/>
          <w:bCs/>
          <w:sz w:val="32"/>
          <w:szCs w:val="32"/>
          <w:lang w:bidi="th-TH"/>
        </w:rPr>
      </w:pPr>
    </w:p>
    <w:p w14:paraId="621500C3" w14:textId="45ADF1D8" w:rsidR="00452ED6" w:rsidRPr="002D2C04" w:rsidRDefault="00B966FE" w:rsidP="00452ED6">
      <w:pPr>
        <w:jc w:val="center"/>
        <w:rPr>
          <w:rFonts w:ascii="TH SarabunPSK" w:hAnsi="TH SarabunPSK" w:cs="TH SarabunPSK"/>
          <w:b/>
          <w:bCs/>
          <w:sz w:val="36"/>
          <w:szCs w:val="36"/>
        </w:rPr>
      </w:pPr>
      <w:r w:rsidRPr="00B966FE">
        <w:rPr>
          <w:rFonts w:ascii="TH SarabunPSK" w:hAnsi="TH SarabunPSK" w:cs="TH SarabunPSK"/>
          <w:b/>
          <w:bCs/>
          <w:sz w:val="36"/>
          <w:szCs w:val="36"/>
        </w:rPr>
        <w:t>Details of Curriculum Revision</w:t>
      </w:r>
    </w:p>
    <w:p w14:paraId="5ACB2EB3" w14:textId="20E5FFF3" w:rsidR="00452ED6" w:rsidRDefault="00B966FE" w:rsidP="00452ED6">
      <w:pPr>
        <w:jc w:val="center"/>
        <w:rPr>
          <w:rFonts w:ascii="TH SarabunPSK" w:hAnsi="TH SarabunPSK" w:cs="TH SarabunPSK"/>
          <w:b/>
          <w:bCs/>
          <w:color w:val="000000"/>
          <w:sz w:val="36"/>
          <w:szCs w:val="36"/>
        </w:rPr>
      </w:pPr>
      <w:r w:rsidRPr="00B966FE">
        <w:rPr>
          <w:rFonts w:ascii="TH SarabunPSK" w:hAnsi="TH SarabunPSK" w:cs="TH SarabunPSK"/>
          <w:b/>
          <w:bCs/>
          <w:sz w:val="32"/>
          <w:szCs w:val="32"/>
        </w:rPr>
        <w:t>Comparison Table between the Previous Curriculum and the Revised Curriculum</w:t>
      </w:r>
    </w:p>
    <w:p w14:paraId="3FCB7E84" w14:textId="2580D223" w:rsidR="00452ED6" w:rsidRDefault="00B966FE" w:rsidP="00452ED6">
      <w:pPr>
        <w:jc w:val="center"/>
        <w:rPr>
          <w:rFonts w:ascii="TH SarabunPSK" w:hAnsi="TH SarabunPSK" w:cs="TH SarabunPSK"/>
          <w:b/>
          <w:bCs/>
          <w:sz w:val="32"/>
          <w:szCs w:val="32"/>
        </w:rPr>
      </w:pPr>
      <w:r w:rsidRPr="00B966FE">
        <w:rPr>
          <w:rFonts w:ascii="TH SarabunPSK" w:hAnsi="TH SarabunPSK" w:cs="TH SarabunPSK"/>
          <w:b/>
          <w:bCs/>
          <w:color w:val="000000"/>
          <w:sz w:val="32"/>
          <w:szCs w:val="32"/>
        </w:rPr>
        <w:t>Program/Field of Study:</w:t>
      </w:r>
      <w:r w:rsidR="00452ED6" w:rsidRPr="00976DB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00452ED6" w:rsidRPr="00976DBD">
        <w:rPr>
          <w:rFonts w:ascii="TH SarabunPSK" w:hAnsi="TH SarabunPSK" w:cs="TH SarabunPSK"/>
          <w:b/>
          <w:bCs/>
          <w:i/>
          <w:sz w:val="32"/>
          <w:szCs w:val="32"/>
          <w:cs/>
        </w:rPr>
        <w:instrText xml:space="preserve"> </w:instrText>
      </w:r>
      <w:r w:rsidR="00452ED6" w:rsidRPr="00976DBD">
        <w:rPr>
          <w:rFonts w:ascii="TH SarabunPSK" w:hAnsi="TH SarabunPSK" w:cs="TH SarabunPSK"/>
          <w:b/>
          <w:bCs/>
          <w:i/>
          <w:sz w:val="32"/>
          <w:szCs w:val="32"/>
        </w:rPr>
        <w:instrText>FORMTEXT</w:instrText>
      </w:r>
      <w:r w:rsidR="00452ED6" w:rsidRPr="00976DBD">
        <w:rPr>
          <w:rFonts w:ascii="TH SarabunPSK" w:hAnsi="TH SarabunPSK" w:cs="TH SarabunPSK"/>
          <w:b/>
          <w:bCs/>
          <w:i/>
          <w:sz w:val="32"/>
          <w:szCs w:val="32"/>
          <w:cs/>
        </w:rPr>
        <w:instrText xml:space="preserve"> </w:instrText>
      </w:r>
      <w:r w:rsidR="00452ED6" w:rsidRPr="00976DBD">
        <w:rPr>
          <w:rFonts w:ascii="TH SarabunPSK" w:hAnsi="TH SarabunPSK" w:cs="TH SarabunPSK"/>
          <w:b/>
          <w:bCs/>
          <w:i/>
          <w:sz w:val="32"/>
          <w:szCs w:val="32"/>
          <w:cs/>
        </w:rPr>
      </w:r>
      <w:r w:rsidR="00452ED6" w:rsidRPr="00976DBD">
        <w:rPr>
          <w:rFonts w:ascii="TH SarabunPSK" w:hAnsi="TH SarabunPSK" w:cs="TH SarabunPSK"/>
          <w:b/>
          <w:bCs/>
          <w:i/>
          <w:sz w:val="32"/>
          <w:szCs w:val="32"/>
          <w:cs/>
        </w:rPr>
        <w:fldChar w:fldCharType="separate"/>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sz w:val="32"/>
          <w:szCs w:val="32"/>
          <w:cs/>
        </w:rPr>
        <w:fldChar w:fldCharType="end"/>
      </w:r>
      <w:r w:rsidR="00452ED6" w:rsidRPr="00D2417B">
        <w:rPr>
          <w:rFonts w:ascii="TH SarabunPSK" w:hAnsi="TH SarabunPSK" w:cs="TH SarabunPSK"/>
          <w:b/>
          <w:bCs/>
          <w:color w:val="000000"/>
          <w:sz w:val="32"/>
          <w:szCs w:val="32"/>
          <w:cs/>
        </w:rPr>
        <w:t xml:space="preserve"> </w:t>
      </w:r>
      <w:r>
        <w:rPr>
          <w:rFonts w:ascii="TH SarabunPSK" w:hAnsi="TH SarabunPSK" w:cs="TH SarabunPSK"/>
          <w:b/>
          <w:bCs/>
          <w:color w:val="000000"/>
          <w:sz w:val="32"/>
          <w:szCs w:val="32"/>
          <w:lang w:bidi="th-TH"/>
        </w:rPr>
        <w:t>Faculty</w:t>
      </w:r>
      <w:r w:rsidR="00452ED6" w:rsidRPr="00976DB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00452ED6" w:rsidRPr="00976DBD">
        <w:rPr>
          <w:rFonts w:ascii="TH SarabunPSK" w:hAnsi="TH SarabunPSK" w:cs="TH SarabunPSK"/>
          <w:b/>
          <w:bCs/>
          <w:i/>
          <w:sz w:val="32"/>
          <w:szCs w:val="32"/>
          <w:cs/>
        </w:rPr>
        <w:instrText xml:space="preserve"> </w:instrText>
      </w:r>
      <w:r w:rsidR="00452ED6" w:rsidRPr="00976DBD">
        <w:rPr>
          <w:rFonts w:ascii="TH SarabunPSK" w:hAnsi="TH SarabunPSK" w:cs="TH SarabunPSK"/>
          <w:b/>
          <w:bCs/>
          <w:i/>
          <w:sz w:val="32"/>
          <w:szCs w:val="32"/>
        </w:rPr>
        <w:instrText>FORMTEXT</w:instrText>
      </w:r>
      <w:r w:rsidR="00452ED6" w:rsidRPr="00976DBD">
        <w:rPr>
          <w:rFonts w:ascii="TH SarabunPSK" w:hAnsi="TH SarabunPSK" w:cs="TH SarabunPSK"/>
          <w:b/>
          <w:bCs/>
          <w:i/>
          <w:sz w:val="32"/>
          <w:szCs w:val="32"/>
          <w:cs/>
        </w:rPr>
        <w:instrText xml:space="preserve"> </w:instrText>
      </w:r>
      <w:r w:rsidR="00452ED6" w:rsidRPr="00976DBD">
        <w:rPr>
          <w:rFonts w:ascii="TH SarabunPSK" w:hAnsi="TH SarabunPSK" w:cs="TH SarabunPSK"/>
          <w:b/>
          <w:bCs/>
          <w:i/>
          <w:sz w:val="32"/>
          <w:szCs w:val="32"/>
          <w:cs/>
        </w:rPr>
      </w:r>
      <w:r w:rsidR="00452ED6" w:rsidRPr="00976DBD">
        <w:rPr>
          <w:rFonts w:ascii="TH SarabunPSK" w:hAnsi="TH SarabunPSK" w:cs="TH SarabunPSK"/>
          <w:b/>
          <w:bCs/>
          <w:i/>
          <w:sz w:val="32"/>
          <w:szCs w:val="32"/>
          <w:cs/>
        </w:rPr>
        <w:fldChar w:fldCharType="separate"/>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noProof/>
          <w:sz w:val="32"/>
          <w:szCs w:val="32"/>
          <w:cs/>
        </w:rPr>
        <w:t> </w:t>
      </w:r>
      <w:r w:rsidR="00452ED6" w:rsidRPr="00976DBD">
        <w:rPr>
          <w:rFonts w:ascii="TH SarabunPSK" w:hAnsi="TH SarabunPSK" w:cs="TH SarabunPSK"/>
          <w:b/>
          <w:bCs/>
          <w:i/>
          <w:sz w:val="32"/>
          <w:szCs w:val="32"/>
          <w:cs/>
        </w:rPr>
        <w:fldChar w:fldCharType="end"/>
      </w:r>
    </w:p>
    <w:p w14:paraId="7CC16098" w14:textId="528FAE04" w:rsidR="00452ED6" w:rsidRPr="00D2417B" w:rsidRDefault="00B966FE" w:rsidP="00452ED6">
      <w:pPr>
        <w:jc w:val="center"/>
        <w:rPr>
          <w:rFonts w:ascii="TH SarabunPSK" w:hAnsi="TH SarabunPSK" w:cs="TH SarabunPSK"/>
          <w:b/>
          <w:bCs/>
          <w:color w:val="000000"/>
          <w:sz w:val="32"/>
          <w:szCs w:val="32"/>
        </w:rPr>
      </w:pPr>
      <w:r>
        <w:rPr>
          <w:rFonts w:ascii="TH SarabunPSK" w:hAnsi="TH SarabunPSK" w:cs="TH SarabunPSK"/>
          <w:b/>
          <w:bCs/>
          <w:sz w:val="32"/>
          <w:szCs w:val="32"/>
        </w:rPr>
        <w:t>Edition Year (B.E.):</w:t>
      </w:r>
      <w:r w:rsidR="00452ED6" w:rsidRPr="00D2417B">
        <w:rPr>
          <w:rFonts w:ascii="TH SarabunPSK" w:hAnsi="TH SarabunPSK" w:cs="TH SarabunPSK"/>
          <w:b/>
          <w:bCs/>
          <w:color w:val="000000"/>
          <w:sz w:val="32"/>
          <w:szCs w:val="32"/>
          <w:cs/>
        </w:rPr>
        <w:t xml:space="preserve"> </w:t>
      </w:r>
      <w:r>
        <w:rPr>
          <w:rFonts w:ascii="TH SarabunPSK" w:hAnsi="TH SarabunPSK" w:cs="TH SarabunPSK"/>
          <w:b/>
          <w:bCs/>
          <w:color w:val="000000"/>
          <w:sz w:val="32"/>
          <w:szCs w:val="32"/>
        </w:rPr>
        <w:t>[</w:t>
      </w:r>
      <w:r w:rsidRPr="00B966FE">
        <w:rPr>
          <w:rFonts w:ascii="TH SarabunPSK" w:hAnsi="TH SarabunPSK" w:cs="TH SarabunPSK"/>
          <w:b/>
          <w:bCs/>
          <w:sz w:val="32"/>
          <w:szCs w:val="32"/>
        </w:rPr>
        <w:t xml:space="preserve">Year of University Council </w:t>
      </w:r>
      <w:proofErr w:type="gramStart"/>
      <w:r w:rsidRPr="00B966FE">
        <w:rPr>
          <w:rFonts w:ascii="TH SarabunPSK" w:hAnsi="TH SarabunPSK" w:cs="TH SarabunPSK"/>
          <w:b/>
          <w:bCs/>
          <w:sz w:val="32"/>
          <w:szCs w:val="32"/>
        </w:rPr>
        <w:t>Approval</w:t>
      </w:r>
      <w:r>
        <w:rPr>
          <w:rFonts w:ascii="TH SarabunPSK" w:hAnsi="TH SarabunPSK" w:cs="TH SarabunPSK"/>
          <w:b/>
          <w:bCs/>
          <w:sz w:val="32"/>
          <w:szCs w:val="32"/>
        </w:rPr>
        <w:t>]</w:t>
      </w:r>
      <w:r w:rsidR="00452ED6">
        <w:rPr>
          <w:rFonts w:ascii="TH SarabunPSK" w:hAnsi="TH SarabunPSK" w:cs="TH SarabunPSK" w:hint="cs"/>
          <w:b/>
          <w:bCs/>
          <w:sz w:val="32"/>
          <w:szCs w:val="32"/>
          <w:highlight w:val="yellow"/>
          <w:cs/>
        </w:rPr>
        <w:t xml:space="preserve"> </w:t>
      </w:r>
      <w:r w:rsidR="00452ED6" w:rsidRPr="008E200B">
        <w:rPr>
          <w:rFonts w:ascii="TH SarabunPSK" w:hAnsi="TH SarabunPSK" w:cs="TH SarabunPSK" w:hint="cs"/>
          <w:b/>
          <w:bCs/>
          <w:sz w:val="32"/>
          <w:szCs w:val="32"/>
          <w:highlight w:val="yellow"/>
          <w:cs/>
        </w:rPr>
        <w:t xml:space="preserve"> </w:t>
      </w:r>
      <w:r w:rsidR="00452ED6" w:rsidRPr="00B966FE">
        <w:rPr>
          <w:rFonts w:ascii="TH SarabunPSK" w:hAnsi="TH SarabunPSK" w:cs="TH SarabunPSK" w:hint="cs"/>
          <w:b/>
          <w:bCs/>
          <w:sz w:val="32"/>
          <w:szCs w:val="32"/>
          <w:highlight w:val="yellow"/>
          <w:cs/>
        </w:rPr>
        <w:t>(</w:t>
      </w:r>
      <w:proofErr w:type="gramEnd"/>
      <w:r w:rsidRPr="00B966FE">
        <w:rPr>
          <w:rFonts w:ascii="TH SarabunPSK" w:hAnsi="TH SarabunPSK" w:cs="TH SarabunPSK"/>
          <w:b/>
          <w:bCs/>
          <w:sz w:val="22"/>
          <w:szCs w:val="22"/>
          <w:highlight w:val="yellow"/>
        </w:rPr>
        <w:t xml:space="preserve">as specified in the previous TQF2 </w:t>
      </w:r>
      <w:proofErr w:type="gramStart"/>
      <w:r w:rsidRPr="00B966FE">
        <w:rPr>
          <w:rFonts w:ascii="TH SarabunPSK" w:hAnsi="TH SarabunPSK" w:cs="TH SarabunPSK"/>
          <w:b/>
          <w:bCs/>
          <w:sz w:val="22"/>
          <w:szCs w:val="22"/>
          <w:highlight w:val="yellow"/>
        </w:rPr>
        <w:t>document</w:t>
      </w:r>
      <w:r w:rsidR="00452ED6" w:rsidRPr="00B966FE">
        <w:rPr>
          <w:rFonts w:ascii="TH SarabunPSK" w:hAnsi="TH SarabunPSK" w:cs="TH SarabunPSK" w:hint="cs"/>
          <w:b/>
          <w:bCs/>
          <w:sz w:val="32"/>
          <w:szCs w:val="32"/>
          <w:highlight w:val="yellow"/>
          <w:cs/>
        </w:rPr>
        <w:t xml:space="preserve"> )</w:t>
      </w:r>
      <w:proofErr w:type="gramEnd"/>
    </w:p>
    <w:p w14:paraId="21A3B4D6" w14:textId="08C17D8C" w:rsidR="00452ED6" w:rsidRPr="00D2417B" w:rsidRDefault="00B966FE" w:rsidP="00452ED6">
      <w:pPr>
        <w:jc w:val="center"/>
        <w:rPr>
          <w:rFonts w:ascii="TH SarabunPSK" w:hAnsi="TH SarabunPSK" w:cs="TH SarabunPSK"/>
          <w:b/>
          <w:bCs/>
          <w:color w:val="000000"/>
          <w:spacing w:val="-12"/>
          <w:sz w:val="32"/>
          <w:szCs w:val="32"/>
          <w:cs/>
        </w:rPr>
      </w:pPr>
      <w:r>
        <w:rPr>
          <w:rFonts w:ascii="TH SarabunPSK" w:hAnsi="TH SarabunPSK" w:cs="TH SarabunPSK"/>
          <w:b/>
          <w:bCs/>
          <w:sz w:val="32"/>
          <w:szCs w:val="32"/>
        </w:rPr>
        <w:t>Payap University</w:t>
      </w:r>
      <w:r w:rsidR="00452ED6">
        <w:rPr>
          <w:rFonts w:ascii="TH SarabunPSK" w:hAnsi="TH SarabunPSK" w:cs="TH SarabunPSK" w:hint="cs"/>
          <w:b/>
          <w:bCs/>
          <w:color w:val="000000"/>
          <w:spacing w:val="-12"/>
          <w:sz w:val="32"/>
          <w:szCs w:val="32"/>
          <w:cs/>
        </w:rPr>
        <w:t xml:space="preserve"> </w:t>
      </w:r>
    </w:p>
    <w:p w14:paraId="205D34E9" w14:textId="77777777" w:rsidR="00452ED6" w:rsidRDefault="00452ED6" w:rsidP="00452ED6">
      <w:pPr>
        <w:jc w:val="center"/>
        <w:rPr>
          <w:rFonts w:ascii="TH SarabunPSK" w:hAnsi="TH SarabunPSK" w:cs="TH SarabunPSK"/>
          <w:b/>
          <w:bCs/>
          <w:color w:val="000000"/>
          <w:sz w:val="36"/>
          <w:szCs w:val="36"/>
        </w:rPr>
      </w:pPr>
      <w:r w:rsidRPr="002D2C04">
        <w:rPr>
          <w:rFonts w:ascii="TH SarabunPSK" w:hAnsi="TH SarabunPSK" w:cs="TH SarabunPSK"/>
          <w:b/>
          <w:bCs/>
          <w:sz w:val="32"/>
          <w:szCs w:val="32"/>
          <w:cs/>
        </w:rPr>
        <w:t>.....................................................</w:t>
      </w:r>
    </w:p>
    <w:p w14:paraId="32C386D8" w14:textId="77777777" w:rsidR="00452ED6" w:rsidRPr="008D6B42" w:rsidRDefault="00452ED6" w:rsidP="00452ED6">
      <w:pPr>
        <w:rPr>
          <w:rFonts w:ascii="TH SarabunPSK" w:hAnsi="TH SarabunPSK" w:cs="TH SarabunPSK"/>
          <w:sz w:val="36"/>
          <w:szCs w:val="36"/>
        </w:rPr>
      </w:pPr>
    </w:p>
    <w:p w14:paraId="1218C8CA" w14:textId="65A0A7E7" w:rsidR="00452ED6" w:rsidRPr="00C218F7" w:rsidRDefault="00452ED6" w:rsidP="00452ED6">
      <w:pPr>
        <w:rPr>
          <w:rFonts w:ascii="TH SarabunPSK" w:hAnsi="TH SarabunPSK" w:cs="TH SarabunPSK"/>
          <w:sz w:val="32"/>
          <w:szCs w:val="32"/>
        </w:rPr>
      </w:pPr>
      <w:r>
        <w:rPr>
          <w:rFonts w:ascii="TH SarabunPSK" w:hAnsi="TH SarabunPSK" w:cs="TH SarabunPSK" w:hint="cs"/>
          <w:b/>
          <w:bCs/>
          <w:sz w:val="32"/>
          <w:szCs w:val="32"/>
          <w:cs/>
        </w:rPr>
        <w:t>1</w:t>
      </w:r>
      <w:r w:rsidRPr="00C218F7">
        <w:rPr>
          <w:rFonts w:ascii="TH SarabunPSK" w:hAnsi="TH SarabunPSK" w:cs="TH SarabunPSK"/>
          <w:b/>
          <w:bCs/>
          <w:sz w:val="32"/>
          <w:szCs w:val="32"/>
          <w:cs/>
        </w:rPr>
        <w:t xml:space="preserve">.  </w:t>
      </w:r>
      <w:r w:rsidR="008F4982" w:rsidRPr="008F4982">
        <w:rPr>
          <w:rFonts w:ascii="TH SarabunPSK" w:hAnsi="TH SarabunPSK" w:cs="TH SarabunPSK"/>
          <w:b/>
          <w:bCs/>
          <w:sz w:val="32"/>
          <w:szCs w:val="32"/>
          <w:u w:val="single"/>
        </w:rPr>
        <w:t>Details of the Revisions</w:t>
      </w:r>
      <w:r w:rsidRPr="00C218F7">
        <w:rPr>
          <w:rFonts w:ascii="TH SarabunPSK" w:hAnsi="TH SarabunPSK" w:cs="TH SarabunPSK"/>
          <w:sz w:val="32"/>
          <w:szCs w:val="32"/>
          <w:cs/>
        </w:rPr>
        <w:t xml:space="preserve">  </w:t>
      </w:r>
    </w:p>
    <w:p w14:paraId="5BDBA953" w14:textId="03DD4929" w:rsidR="00452ED6" w:rsidRPr="00DA21D1" w:rsidRDefault="008F4982" w:rsidP="00452ED6">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rPr>
          <w:rFonts w:ascii="TH SarabunPSK" w:eastAsia="BrowalliaNew-Bold" w:hAnsi="TH SarabunPSK" w:cs="TH SarabunPSK"/>
          <w:i/>
          <w:iCs/>
          <w:sz w:val="32"/>
          <w:szCs w:val="32"/>
        </w:rPr>
      </w:pPr>
      <w:r w:rsidRPr="008F4982">
        <w:rPr>
          <w:rFonts w:ascii="TH SarabunPSK" w:hAnsi="TH SarabunPSK" w:cs="TH SarabunPSK"/>
          <w:i/>
          <w:iCs/>
          <w:sz w:val="32"/>
          <w:szCs w:val="32"/>
        </w:rPr>
        <w:t>Specify the sections to be revised in complete detail and clearly separate the issues. For example, if a new course is to be added, it must indicate the course code, course title in both Thai and English, number of credits, course group or curriculum category, course description, contact hours per week. Examples include cases where the course title is not in accordance with international standards, or the content in the course description is not comprehensive, etc. A comparison table must also be provided to show the previous curriculum and the revised curriculum.</w:t>
      </w:r>
      <w:r w:rsidR="00452ED6">
        <w:rPr>
          <w:rFonts w:ascii="TH SarabunPSK" w:hAnsi="TH SarabunPSK" w:cs="TH SarabunPSK"/>
          <w:sz w:val="32"/>
          <w:szCs w:val="32"/>
          <w:cs/>
        </w:rPr>
        <w:t xml:space="preserve"> </w:t>
      </w:r>
    </w:p>
    <w:p w14:paraId="14FBBAFC" w14:textId="77777777" w:rsidR="00452ED6" w:rsidRDefault="00452ED6" w:rsidP="00452ED6">
      <w:pPr>
        <w:spacing w:after="120"/>
        <w:ind w:left="567" w:hanging="283"/>
        <w:rPr>
          <w:rFonts w:ascii="TH SarabunPSK" w:hAnsi="TH SarabunPSK" w:cs="TH SarabunPSK"/>
          <w:b/>
          <w:bCs/>
          <w:sz w:val="32"/>
          <w:szCs w:val="32"/>
        </w:rPr>
      </w:pPr>
    </w:p>
    <w:p w14:paraId="18410342" w14:textId="6434659D" w:rsidR="00452ED6" w:rsidRPr="00D82750" w:rsidRDefault="00452ED6" w:rsidP="00452ED6">
      <w:pPr>
        <w:spacing w:after="120"/>
        <w:ind w:left="567" w:hanging="283"/>
        <w:rPr>
          <w:rFonts w:ascii="TH SarabunPSK" w:hAnsi="TH SarabunPSK" w:cs="TH SarabunPSK"/>
          <w:b/>
          <w:bCs/>
          <w:sz w:val="32"/>
          <w:szCs w:val="32"/>
          <w:cs/>
        </w:rPr>
      </w:pPr>
      <w:proofErr w:type="gramStart"/>
      <w:r>
        <w:rPr>
          <w:rFonts w:ascii="TH SarabunPSK" w:hAnsi="TH SarabunPSK" w:cs="TH SarabunPSK"/>
          <w:b/>
          <w:bCs/>
          <w:sz w:val="32"/>
          <w:szCs w:val="32"/>
        </w:rPr>
        <w:t>1</w:t>
      </w:r>
      <w:r w:rsidRPr="00D82750">
        <w:rPr>
          <w:rFonts w:ascii="TH SarabunPSK" w:hAnsi="TH SarabunPSK" w:cs="TH SarabunPSK"/>
          <w:b/>
          <w:bCs/>
          <w:sz w:val="32"/>
          <w:szCs w:val="32"/>
          <w:cs/>
        </w:rPr>
        <w:t>.</w:t>
      </w:r>
      <w:r w:rsidRPr="00D82750">
        <w:rPr>
          <w:rFonts w:ascii="TH SarabunPSK" w:hAnsi="TH SarabunPSK" w:cs="TH SarabunPSK"/>
          <w:b/>
          <w:bCs/>
          <w:sz w:val="32"/>
          <w:szCs w:val="32"/>
        </w:rPr>
        <w:t xml:space="preserve">1  </w:t>
      </w:r>
      <w:r w:rsidR="008F4982" w:rsidRPr="008F4982">
        <w:rPr>
          <w:rFonts w:ascii="TH SarabunPSK" w:hAnsi="TH SarabunPSK" w:cs="TH SarabunPSK"/>
          <w:b/>
          <w:bCs/>
          <w:sz w:val="32"/>
          <w:szCs w:val="32"/>
        </w:rPr>
        <w:t>Program</w:t>
      </w:r>
      <w:proofErr w:type="gramEnd"/>
      <w:r w:rsidR="008F4982" w:rsidRPr="008F4982">
        <w:rPr>
          <w:rFonts w:ascii="TH SarabunPSK" w:hAnsi="TH SarabunPSK" w:cs="TH SarabunPSK"/>
          <w:b/>
          <w:bCs/>
          <w:sz w:val="32"/>
          <w:szCs w:val="32"/>
        </w:rPr>
        <w:t xml:space="preserve"> Objectives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3532"/>
        <w:gridCol w:w="2551"/>
      </w:tblGrid>
      <w:tr w:rsidR="00452ED6" w:rsidRPr="00DB12A9" w14:paraId="4D6D4F2F" w14:textId="77777777" w:rsidTr="003408E0">
        <w:tc>
          <w:tcPr>
            <w:tcW w:w="3556" w:type="dxa"/>
          </w:tcPr>
          <w:p w14:paraId="1126A6D0" w14:textId="10125822" w:rsidR="00452ED6" w:rsidRPr="008F4982" w:rsidRDefault="008F4982" w:rsidP="003408E0">
            <w:pPr>
              <w:jc w:val="center"/>
              <w:rPr>
                <w:rFonts w:ascii="TH SarabunPSK" w:hAnsi="TH SarabunPSK" w:cs="TH SarabunPSK"/>
                <w:b/>
                <w:bCs/>
                <w:sz w:val="28"/>
                <w:szCs w:val="28"/>
              </w:rPr>
            </w:pPr>
            <w:r w:rsidRPr="008F4982">
              <w:rPr>
                <w:rFonts w:ascii="TH SarabunPSK" w:hAnsi="TH SarabunPSK" w:cs="TH SarabunPSK"/>
                <w:b/>
                <w:bCs/>
                <w:sz w:val="28"/>
                <w:szCs w:val="28"/>
              </w:rPr>
              <w:t>Previous Curriculum B.E.</w:t>
            </w:r>
            <w:r w:rsidR="00452ED6" w:rsidRPr="008F4982">
              <w:rPr>
                <w:rFonts w:ascii="TH SarabunPSK" w:hAnsi="TH SarabunPSK" w:cs="TH SarabunPSK"/>
                <w:b/>
                <w:bCs/>
                <w:sz w:val="28"/>
                <w:szCs w:val="28"/>
                <w:cs/>
              </w:rPr>
              <w:t xml:space="preserve"> ………….</w:t>
            </w:r>
          </w:p>
        </w:tc>
        <w:tc>
          <w:tcPr>
            <w:tcW w:w="3532" w:type="dxa"/>
          </w:tcPr>
          <w:p w14:paraId="12DA3702" w14:textId="3C570E2F" w:rsidR="00452ED6" w:rsidRPr="008F4982" w:rsidRDefault="008F4982" w:rsidP="003408E0">
            <w:pPr>
              <w:jc w:val="center"/>
              <w:rPr>
                <w:rFonts w:ascii="TH SarabunPSK" w:hAnsi="TH SarabunPSK" w:cs="TH SarabunPSK"/>
                <w:b/>
                <w:bCs/>
                <w:sz w:val="28"/>
                <w:szCs w:val="28"/>
              </w:rPr>
            </w:pPr>
            <w:r w:rsidRPr="008F4982">
              <w:rPr>
                <w:rFonts w:ascii="TH SarabunPSK" w:hAnsi="TH SarabunPSK" w:cs="TH SarabunPSK"/>
                <w:b/>
                <w:bCs/>
                <w:sz w:val="28"/>
                <w:szCs w:val="28"/>
              </w:rPr>
              <w:t>Revised Curriculum B.E.</w:t>
            </w:r>
            <w:r w:rsidR="00452ED6" w:rsidRPr="008F4982">
              <w:rPr>
                <w:rFonts w:ascii="TH SarabunPSK" w:hAnsi="TH SarabunPSK" w:cs="TH SarabunPSK"/>
                <w:b/>
                <w:bCs/>
                <w:sz w:val="28"/>
                <w:szCs w:val="28"/>
                <w:cs/>
              </w:rPr>
              <w:t xml:space="preserve"> …………</w:t>
            </w:r>
          </w:p>
        </w:tc>
        <w:tc>
          <w:tcPr>
            <w:tcW w:w="2551" w:type="dxa"/>
          </w:tcPr>
          <w:p w14:paraId="587CF91A" w14:textId="3CA71194" w:rsidR="00452ED6" w:rsidRPr="008F4982" w:rsidRDefault="008F4982" w:rsidP="003408E0">
            <w:pPr>
              <w:jc w:val="center"/>
              <w:rPr>
                <w:rFonts w:ascii="TH SarabunPSK" w:hAnsi="TH SarabunPSK" w:cs="TH SarabunPSK"/>
                <w:sz w:val="28"/>
                <w:szCs w:val="28"/>
                <w:cs/>
              </w:rPr>
            </w:pPr>
            <w:r w:rsidRPr="008F4982">
              <w:rPr>
                <w:rFonts w:ascii="TH SarabunPSK" w:hAnsi="TH SarabunPSK" w:cs="TH SarabunPSK"/>
                <w:sz w:val="28"/>
                <w:szCs w:val="28"/>
              </w:rPr>
              <w:t>Reason for Revision</w:t>
            </w:r>
          </w:p>
        </w:tc>
      </w:tr>
      <w:tr w:rsidR="00452ED6" w:rsidRPr="00DB12A9" w14:paraId="17B362C5" w14:textId="77777777" w:rsidTr="003408E0">
        <w:tc>
          <w:tcPr>
            <w:tcW w:w="3556" w:type="dxa"/>
          </w:tcPr>
          <w:p w14:paraId="758397C3" w14:textId="77777777" w:rsidR="00452ED6" w:rsidRPr="00955A1B" w:rsidRDefault="00452ED6" w:rsidP="003408E0">
            <w:pPr>
              <w:rPr>
                <w:rFonts w:ascii="TH SarabunPSK" w:hAnsi="TH SarabunPSK" w:cs="TH SarabunPSK"/>
                <w:szCs w:val="28"/>
              </w:rPr>
            </w:pPr>
          </w:p>
        </w:tc>
        <w:tc>
          <w:tcPr>
            <w:tcW w:w="3532" w:type="dxa"/>
          </w:tcPr>
          <w:p w14:paraId="5461FDF0" w14:textId="77777777" w:rsidR="00452ED6" w:rsidRPr="00955A1B" w:rsidRDefault="00452ED6" w:rsidP="003408E0">
            <w:pPr>
              <w:rPr>
                <w:rFonts w:ascii="TH SarabunPSK" w:hAnsi="TH SarabunPSK" w:cs="TH SarabunPSK"/>
                <w:szCs w:val="28"/>
              </w:rPr>
            </w:pPr>
          </w:p>
        </w:tc>
        <w:tc>
          <w:tcPr>
            <w:tcW w:w="2551" w:type="dxa"/>
          </w:tcPr>
          <w:p w14:paraId="4E57C1D2" w14:textId="77777777" w:rsidR="00452ED6" w:rsidRPr="00955A1B" w:rsidRDefault="00452ED6" w:rsidP="003408E0">
            <w:pPr>
              <w:rPr>
                <w:rFonts w:ascii="TH SarabunPSK" w:hAnsi="TH SarabunPSK" w:cs="TH SarabunPSK"/>
                <w:szCs w:val="28"/>
              </w:rPr>
            </w:pPr>
          </w:p>
        </w:tc>
      </w:tr>
    </w:tbl>
    <w:p w14:paraId="57E0CBFF" w14:textId="77777777" w:rsidR="00452ED6" w:rsidRPr="00D82750" w:rsidRDefault="00452ED6" w:rsidP="00452ED6">
      <w:pPr>
        <w:ind w:left="567"/>
        <w:rPr>
          <w:rFonts w:ascii="TH SarabunPSK" w:hAnsi="TH SarabunPSK" w:cs="TH SarabunPSK"/>
          <w:b/>
          <w:bCs/>
          <w:sz w:val="32"/>
          <w:szCs w:val="32"/>
        </w:rPr>
      </w:pPr>
    </w:p>
    <w:p w14:paraId="65FEEAD3" w14:textId="749CAD80" w:rsidR="00452ED6" w:rsidRPr="00DA21D1" w:rsidRDefault="00452ED6" w:rsidP="00452ED6">
      <w:pPr>
        <w:spacing w:after="120"/>
        <w:ind w:left="567" w:hanging="283"/>
        <w:rPr>
          <w:rFonts w:ascii="TH SarabunPSK" w:hAnsi="TH SarabunPSK" w:cs="TH SarabunPSK"/>
          <w:b/>
          <w:bCs/>
          <w:sz w:val="32"/>
          <w:szCs w:val="32"/>
          <w:cs/>
        </w:rPr>
      </w:pPr>
      <w:proofErr w:type="gramStart"/>
      <w:r>
        <w:rPr>
          <w:rFonts w:ascii="TH SarabunPSK" w:hAnsi="TH SarabunPSK" w:cs="TH SarabunPSK"/>
          <w:b/>
          <w:bCs/>
          <w:sz w:val="32"/>
          <w:szCs w:val="32"/>
        </w:rPr>
        <w:t>1</w:t>
      </w:r>
      <w:r w:rsidRPr="00DA21D1">
        <w:rPr>
          <w:rFonts w:ascii="TH SarabunPSK" w:hAnsi="TH SarabunPSK" w:cs="TH SarabunPSK"/>
          <w:b/>
          <w:bCs/>
          <w:sz w:val="32"/>
          <w:szCs w:val="32"/>
          <w:cs/>
        </w:rPr>
        <w:t>.</w:t>
      </w:r>
      <w:r w:rsidRPr="00DA21D1">
        <w:rPr>
          <w:rFonts w:ascii="TH SarabunPSK" w:hAnsi="TH SarabunPSK" w:cs="TH SarabunPSK"/>
          <w:b/>
          <w:bCs/>
          <w:sz w:val="32"/>
          <w:szCs w:val="32"/>
        </w:rPr>
        <w:t xml:space="preserve">2  </w:t>
      </w:r>
      <w:r w:rsidR="008F4982" w:rsidRPr="008F4982">
        <w:rPr>
          <w:rFonts w:ascii="TH SarabunPSK" w:hAnsi="TH SarabunPSK" w:cs="TH SarabunPSK"/>
          <w:b/>
          <w:bCs/>
          <w:sz w:val="32"/>
          <w:szCs w:val="32"/>
        </w:rPr>
        <w:t>General</w:t>
      </w:r>
      <w:proofErr w:type="gramEnd"/>
      <w:r w:rsidR="008F4982" w:rsidRPr="008F4982">
        <w:rPr>
          <w:rFonts w:ascii="TH SarabunPSK" w:hAnsi="TH SarabunPSK" w:cs="TH SarabunPSK"/>
          <w:b/>
          <w:bCs/>
          <w:sz w:val="32"/>
          <w:szCs w:val="32"/>
        </w:rPr>
        <w:t xml:space="preserve"> Education Courses</w:t>
      </w:r>
    </w:p>
    <w:tbl>
      <w:tblPr>
        <w:tblStyle w:val="TableGrid"/>
        <w:tblW w:w="9493" w:type="dxa"/>
        <w:jc w:val="center"/>
        <w:tblLayout w:type="fixed"/>
        <w:tblLook w:val="04A0" w:firstRow="1" w:lastRow="0" w:firstColumn="1" w:lastColumn="0" w:noHBand="0" w:noVBand="1"/>
      </w:tblPr>
      <w:tblGrid>
        <w:gridCol w:w="2972"/>
        <w:gridCol w:w="1015"/>
        <w:gridCol w:w="2812"/>
        <w:gridCol w:w="284"/>
        <w:gridCol w:w="850"/>
        <w:gridCol w:w="1560"/>
      </w:tblGrid>
      <w:tr w:rsidR="0077064B" w:rsidRPr="003F3F0E" w14:paraId="1EABCADF" w14:textId="77777777" w:rsidTr="00076C92">
        <w:trPr>
          <w:tblHeader/>
          <w:jc w:val="center"/>
        </w:trPr>
        <w:tc>
          <w:tcPr>
            <w:tcW w:w="3987" w:type="dxa"/>
            <w:gridSpan w:val="2"/>
            <w:tcBorders>
              <w:bottom w:val="single" w:sz="4" w:space="0" w:color="auto"/>
            </w:tcBorders>
          </w:tcPr>
          <w:p w14:paraId="557FF9A3" w14:textId="77777777" w:rsidR="0077064B" w:rsidRPr="003F3F0E" w:rsidRDefault="0077064B" w:rsidP="00076C92">
            <w:pPr>
              <w:jc w:val="center"/>
              <w:rPr>
                <w:rFonts w:ascii="TH SarabunPSK" w:hAnsi="TH SarabunPSK" w:cs="TH SarabunPSK"/>
                <w:b/>
                <w:bCs/>
                <w:sz w:val="28"/>
              </w:rPr>
            </w:pPr>
            <w:bookmarkStart w:id="96" w:name="_Hlk216177705"/>
            <w:r w:rsidRPr="003F3F0E">
              <w:rPr>
                <w:rFonts w:ascii="TH SarabunPSK" w:hAnsi="TH SarabunPSK" w:cs="TH SarabunPSK"/>
                <w:b/>
                <w:bCs/>
                <w:sz w:val="28"/>
                <w:cs/>
              </w:rPr>
              <w:t>หมวดวิชาศึกษาทั่วไป</w:t>
            </w:r>
          </w:p>
          <w:p w14:paraId="2998D83B" w14:textId="77777777" w:rsidR="0077064B" w:rsidRPr="003F3F0E" w:rsidRDefault="0077064B" w:rsidP="00076C92">
            <w:pPr>
              <w:jc w:val="center"/>
              <w:rPr>
                <w:rFonts w:ascii="TH SarabunPSK" w:hAnsi="TH SarabunPSK" w:cs="TH SarabunPSK"/>
                <w:b/>
                <w:bCs/>
                <w:sz w:val="28"/>
              </w:rPr>
            </w:pPr>
            <w:r w:rsidRPr="003F3F0E">
              <w:rPr>
                <w:rFonts w:ascii="TH SarabunPSK" w:hAnsi="TH SarabunPSK" w:cs="TH SarabunPSK"/>
                <w:b/>
                <w:bCs/>
                <w:sz w:val="28"/>
                <w:cs/>
              </w:rPr>
              <w:t xml:space="preserve">(ฉบับปรับปรุง พ.ศ. </w:t>
            </w:r>
            <w:r w:rsidRPr="003F3F0E">
              <w:rPr>
                <w:rFonts w:ascii="TH SarabunPSK" w:hAnsi="TH SarabunPSK" w:cs="TH SarabunPSK"/>
                <w:b/>
                <w:bCs/>
                <w:sz w:val="28"/>
              </w:rPr>
              <w:t>256</w:t>
            </w:r>
            <w:r>
              <w:rPr>
                <w:rFonts w:ascii="TH SarabunPSK" w:hAnsi="TH SarabunPSK" w:cs="TH SarabunPSK" w:hint="cs"/>
                <w:b/>
                <w:bCs/>
                <w:sz w:val="28"/>
                <w:cs/>
              </w:rPr>
              <w:t>6</w:t>
            </w:r>
            <w:r w:rsidRPr="003F3F0E">
              <w:rPr>
                <w:rFonts w:ascii="TH SarabunPSK" w:hAnsi="TH SarabunPSK" w:cs="TH SarabunPSK"/>
                <w:b/>
                <w:bCs/>
                <w:sz w:val="28"/>
                <w:cs/>
              </w:rPr>
              <w:t>)</w:t>
            </w:r>
          </w:p>
        </w:tc>
        <w:tc>
          <w:tcPr>
            <w:tcW w:w="3946" w:type="dxa"/>
            <w:gridSpan w:val="3"/>
            <w:tcBorders>
              <w:bottom w:val="single" w:sz="4" w:space="0" w:color="auto"/>
            </w:tcBorders>
          </w:tcPr>
          <w:p w14:paraId="67AC0621" w14:textId="77777777" w:rsidR="0077064B" w:rsidRPr="003F3F0E" w:rsidRDefault="0077064B" w:rsidP="00076C92">
            <w:pPr>
              <w:jc w:val="center"/>
              <w:rPr>
                <w:rFonts w:ascii="TH SarabunPSK" w:hAnsi="TH SarabunPSK" w:cs="TH SarabunPSK"/>
                <w:b/>
                <w:bCs/>
                <w:sz w:val="28"/>
              </w:rPr>
            </w:pPr>
            <w:r w:rsidRPr="003F3F0E">
              <w:rPr>
                <w:rFonts w:ascii="TH SarabunPSK" w:hAnsi="TH SarabunPSK" w:cs="TH SarabunPSK"/>
                <w:b/>
                <w:bCs/>
                <w:sz w:val="28"/>
                <w:cs/>
              </w:rPr>
              <w:t>หมวดวิชาศึกษาทั่วไป</w:t>
            </w:r>
          </w:p>
          <w:p w14:paraId="4D7410C1" w14:textId="77777777" w:rsidR="0077064B" w:rsidRPr="003F3F0E" w:rsidRDefault="0077064B" w:rsidP="00076C92">
            <w:pPr>
              <w:jc w:val="center"/>
              <w:rPr>
                <w:rFonts w:ascii="TH SarabunPSK" w:hAnsi="TH SarabunPSK" w:cs="TH SarabunPSK"/>
                <w:b/>
                <w:bCs/>
                <w:sz w:val="28"/>
                <w:cs/>
              </w:rPr>
            </w:pPr>
            <w:r w:rsidRPr="003F3F0E">
              <w:rPr>
                <w:rFonts w:ascii="TH SarabunPSK" w:hAnsi="TH SarabunPSK" w:cs="TH SarabunPSK"/>
                <w:b/>
                <w:bCs/>
                <w:sz w:val="28"/>
                <w:cs/>
              </w:rPr>
              <w:t xml:space="preserve">(ฉบับปรับปรุง พ.ศ. </w:t>
            </w:r>
            <w:r w:rsidRPr="003F3F0E">
              <w:rPr>
                <w:rFonts w:ascii="TH SarabunPSK" w:hAnsi="TH SarabunPSK" w:cs="TH SarabunPSK"/>
                <w:b/>
                <w:bCs/>
                <w:sz w:val="28"/>
              </w:rPr>
              <w:t>25</w:t>
            </w:r>
            <w:r>
              <w:rPr>
                <w:rFonts w:ascii="TH SarabunPSK" w:hAnsi="TH SarabunPSK" w:cs="TH SarabunPSK" w:hint="cs"/>
                <w:b/>
                <w:bCs/>
                <w:sz w:val="28"/>
                <w:cs/>
              </w:rPr>
              <w:t>70</w:t>
            </w:r>
            <w:r w:rsidRPr="003F3F0E">
              <w:rPr>
                <w:rFonts w:ascii="TH SarabunPSK" w:hAnsi="TH SarabunPSK" w:cs="TH SarabunPSK"/>
                <w:b/>
                <w:bCs/>
                <w:sz w:val="28"/>
                <w:cs/>
              </w:rPr>
              <w:t>)</w:t>
            </w:r>
          </w:p>
        </w:tc>
        <w:tc>
          <w:tcPr>
            <w:tcW w:w="1560" w:type="dxa"/>
            <w:tcBorders>
              <w:bottom w:val="single" w:sz="4" w:space="0" w:color="auto"/>
            </w:tcBorders>
            <w:vAlign w:val="center"/>
          </w:tcPr>
          <w:p w14:paraId="78B3A41C" w14:textId="77777777" w:rsidR="0077064B" w:rsidRPr="003F3F0E" w:rsidRDefault="0077064B" w:rsidP="00076C92">
            <w:pPr>
              <w:jc w:val="center"/>
              <w:rPr>
                <w:rFonts w:ascii="TH SarabunPSK" w:hAnsi="TH SarabunPSK" w:cs="TH SarabunPSK"/>
                <w:b/>
                <w:bCs/>
                <w:sz w:val="28"/>
                <w:cs/>
              </w:rPr>
            </w:pPr>
            <w:r w:rsidRPr="003F3F0E">
              <w:rPr>
                <w:rFonts w:ascii="TH SarabunPSK" w:hAnsi="TH SarabunPSK" w:cs="TH SarabunPSK"/>
                <w:b/>
                <w:bCs/>
                <w:sz w:val="28"/>
                <w:cs/>
              </w:rPr>
              <w:t>เหตุผลประกอบ</w:t>
            </w:r>
          </w:p>
        </w:tc>
      </w:tr>
      <w:tr w:rsidR="0077064B" w:rsidRPr="003F3F0E" w14:paraId="5B311DAF" w14:textId="77777777" w:rsidTr="00076C92">
        <w:trPr>
          <w:jc w:val="center"/>
        </w:trPr>
        <w:tc>
          <w:tcPr>
            <w:tcW w:w="3987" w:type="dxa"/>
            <w:gridSpan w:val="2"/>
            <w:tcBorders>
              <w:bottom w:val="nil"/>
            </w:tcBorders>
          </w:tcPr>
          <w:p w14:paraId="3F929ADD" w14:textId="77777777" w:rsidR="0077064B" w:rsidRPr="003F3F0E" w:rsidRDefault="0077064B" w:rsidP="00076C92">
            <w:pPr>
              <w:tabs>
                <w:tab w:val="left" w:pos="883"/>
                <w:tab w:val="left" w:pos="2584"/>
                <w:tab w:val="left" w:pos="2726"/>
              </w:tabs>
              <w:rPr>
                <w:rFonts w:ascii="TH SarabunPSK" w:hAnsi="TH SarabunPSK" w:cs="TH SarabunPSK"/>
                <w:b/>
                <w:bCs/>
                <w:sz w:val="28"/>
              </w:rPr>
            </w:pPr>
            <w:r w:rsidRPr="003F3F0E">
              <w:rPr>
                <w:rFonts w:ascii="TH SarabunPSK" w:hAnsi="TH SarabunPSK" w:cs="TH SarabunPSK"/>
                <w:b/>
                <w:bCs/>
                <w:sz w:val="28"/>
              </w:rPr>
              <w:t xml:space="preserve">1.  </w:t>
            </w:r>
            <w:r w:rsidRPr="003F3F0E">
              <w:rPr>
                <w:rFonts w:ascii="TH SarabunPSK" w:hAnsi="TH SarabunPSK" w:cs="TH SarabunPSK"/>
                <w:b/>
                <w:bCs/>
                <w:sz w:val="28"/>
                <w:cs/>
              </w:rPr>
              <w:t>กลุ่มสาระการบ่มเพาะคุณธรรม จริยธรรม</w:t>
            </w:r>
          </w:p>
          <w:p w14:paraId="764BDF8E" w14:textId="77777777" w:rsidR="0077064B" w:rsidRPr="003F3F0E" w:rsidRDefault="0077064B" w:rsidP="00076C92">
            <w:pPr>
              <w:tabs>
                <w:tab w:val="left" w:pos="466"/>
                <w:tab w:val="left" w:pos="2584"/>
                <w:tab w:val="left" w:pos="2726"/>
              </w:tabs>
              <w:rPr>
                <w:rFonts w:ascii="TH SarabunPSK" w:hAnsi="TH SarabunPSK" w:cs="TH SarabunPSK"/>
                <w:sz w:val="28"/>
                <w:cs/>
              </w:rPr>
            </w:pPr>
            <w:r w:rsidRPr="003F3F0E">
              <w:rPr>
                <w:rFonts w:ascii="TH SarabunPSK" w:hAnsi="TH SarabunPSK" w:cs="TH SarabunPSK"/>
                <w:sz w:val="28"/>
              </w:rPr>
              <w:tab/>
            </w:r>
            <w:r w:rsidRPr="0066719B">
              <w:rPr>
                <w:rFonts w:ascii="TH SarabunPSK" w:hAnsi="TH SarabunPSK" w:cs="TH SarabunPSK" w:hint="cs"/>
                <w:sz w:val="28"/>
                <w:cs/>
              </w:rPr>
              <w:t>นักศึกษาต้องศึกษารายวิชาในกลุ่มสาระการบ่มเพาะคุณธรรม</w:t>
            </w:r>
            <w:r w:rsidRPr="0066719B">
              <w:rPr>
                <w:rFonts w:ascii="TH SarabunPSK" w:hAnsi="TH SarabunPSK" w:cs="TH SarabunPSK"/>
                <w:sz w:val="28"/>
                <w:cs/>
              </w:rPr>
              <w:t xml:space="preserve"> </w:t>
            </w:r>
            <w:r w:rsidRPr="0066719B">
              <w:rPr>
                <w:rFonts w:ascii="TH SarabunPSK" w:hAnsi="TH SarabunPSK" w:cs="TH SarabunPSK" w:hint="cs"/>
                <w:sz w:val="28"/>
                <w:cs/>
              </w:rPr>
              <w:t>จริยธรรม</w:t>
            </w:r>
            <w:r w:rsidRPr="0066719B">
              <w:rPr>
                <w:rFonts w:ascii="TH SarabunPSK" w:hAnsi="TH SarabunPSK" w:cs="TH SarabunPSK"/>
                <w:sz w:val="28"/>
                <w:cs/>
              </w:rPr>
              <w:t xml:space="preserve"> </w:t>
            </w:r>
            <w:r w:rsidRPr="0066719B">
              <w:rPr>
                <w:rFonts w:ascii="TH SarabunPSK" w:hAnsi="TH SarabunPSK" w:cs="TH SarabunPSK" w:hint="cs"/>
                <w:sz w:val="28"/>
                <w:cs/>
              </w:rPr>
              <w:t>จำนวน</w:t>
            </w:r>
            <w:r w:rsidRPr="0066719B">
              <w:rPr>
                <w:rFonts w:ascii="TH SarabunPSK" w:hAnsi="TH SarabunPSK" w:cs="TH SarabunPSK"/>
                <w:sz w:val="28"/>
                <w:cs/>
              </w:rPr>
              <w:t xml:space="preserve"> 6       </w:t>
            </w:r>
            <w:r w:rsidRPr="0066719B">
              <w:rPr>
                <w:rFonts w:ascii="TH SarabunPSK" w:hAnsi="TH SarabunPSK" w:cs="TH SarabunPSK" w:hint="cs"/>
                <w:sz w:val="28"/>
                <w:cs/>
              </w:rPr>
              <w:t>หน่วยกิต</w:t>
            </w:r>
            <w:r w:rsidRPr="0066719B">
              <w:rPr>
                <w:rFonts w:ascii="TH SarabunPSK" w:hAnsi="TH SarabunPSK" w:cs="TH SarabunPSK"/>
                <w:sz w:val="28"/>
                <w:cs/>
              </w:rPr>
              <w:t xml:space="preserve"> </w:t>
            </w:r>
            <w:r w:rsidRPr="0066719B">
              <w:rPr>
                <w:rFonts w:ascii="TH SarabunPSK" w:hAnsi="TH SarabunPSK" w:cs="TH SarabunPSK" w:hint="cs"/>
                <w:sz w:val="28"/>
                <w:cs/>
              </w:rPr>
              <w:t>เป็นรายวิชาบังคับ</w:t>
            </w:r>
            <w:r w:rsidRPr="0066719B">
              <w:rPr>
                <w:rFonts w:ascii="TH SarabunPSK" w:hAnsi="TH SarabunPSK" w:cs="TH SarabunPSK"/>
                <w:sz w:val="28"/>
                <w:cs/>
              </w:rPr>
              <w:t xml:space="preserve"> </w:t>
            </w:r>
            <w:r w:rsidRPr="0066719B">
              <w:rPr>
                <w:rFonts w:ascii="TH SarabunPSK" w:hAnsi="TH SarabunPSK" w:cs="TH SarabunPSK" w:hint="cs"/>
                <w:sz w:val="28"/>
                <w:cs/>
              </w:rPr>
              <w:t>จำนวน</w:t>
            </w:r>
            <w:r w:rsidRPr="0066719B">
              <w:rPr>
                <w:rFonts w:ascii="TH SarabunPSK" w:hAnsi="TH SarabunPSK" w:cs="TH SarabunPSK"/>
                <w:sz w:val="28"/>
                <w:cs/>
              </w:rPr>
              <w:t xml:space="preserve"> 3 </w:t>
            </w:r>
            <w:r w:rsidRPr="0066719B">
              <w:rPr>
                <w:rFonts w:ascii="TH SarabunPSK" w:hAnsi="TH SarabunPSK" w:cs="TH SarabunPSK" w:hint="cs"/>
                <w:sz w:val="28"/>
                <w:cs/>
              </w:rPr>
              <w:t>หน่วยกิต</w:t>
            </w:r>
            <w:r w:rsidRPr="0066719B">
              <w:rPr>
                <w:rFonts w:ascii="TH SarabunPSK" w:hAnsi="TH SarabunPSK" w:cs="TH SarabunPSK"/>
                <w:sz w:val="28"/>
                <w:cs/>
              </w:rPr>
              <w:t xml:space="preserve"> </w:t>
            </w:r>
            <w:r w:rsidRPr="0066719B">
              <w:rPr>
                <w:rFonts w:ascii="TH SarabunPSK" w:hAnsi="TH SarabunPSK" w:cs="TH SarabunPSK" w:hint="cs"/>
                <w:sz w:val="28"/>
                <w:cs/>
              </w:rPr>
              <w:t>และรายวิชาเลือก</w:t>
            </w:r>
            <w:r w:rsidRPr="0066719B">
              <w:rPr>
                <w:rFonts w:ascii="TH SarabunPSK" w:hAnsi="TH SarabunPSK" w:cs="TH SarabunPSK"/>
                <w:sz w:val="28"/>
                <w:cs/>
              </w:rPr>
              <w:t xml:space="preserve"> 3 </w:t>
            </w:r>
            <w:r w:rsidRPr="0066719B">
              <w:rPr>
                <w:rFonts w:ascii="TH SarabunPSK" w:hAnsi="TH SarabunPSK" w:cs="TH SarabunPSK" w:hint="cs"/>
                <w:sz w:val="28"/>
                <w:cs/>
              </w:rPr>
              <w:t>หน่วยกิต</w:t>
            </w:r>
            <w:r w:rsidRPr="003F3F0E">
              <w:rPr>
                <w:rFonts w:ascii="TH SarabunPSK" w:hAnsi="TH SarabunPSK" w:cs="TH SarabunPSK"/>
                <w:sz w:val="28"/>
              </w:rPr>
              <w:t xml:space="preserve"> </w:t>
            </w:r>
          </w:p>
        </w:tc>
        <w:tc>
          <w:tcPr>
            <w:tcW w:w="3946" w:type="dxa"/>
            <w:gridSpan w:val="3"/>
            <w:tcBorders>
              <w:bottom w:val="single" w:sz="4" w:space="0" w:color="auto"/>
            </w:tcBorders>
          </w:tcPr>
          <w:p w14:paraId="57CC5188" w14:textId="77777777" w:rsidR="0077064B" w:rsidRPr="003F3F0E" w:rsidRDefault="0077064B" w:rsidP="00076C92">
            <w:pPr>
              <w:tabs>
                <w:tab w:val="left" w:pos="883"/>
                <w:tab w:val="left" w:pos="2584"/>
                <w:tab w:val="left" w:pos="2726"/>
              </w:tabs>
              <w:rPr>
                <w:rFonts w:ascii="TH SarabunPSK" w:hAnsi="TH SarabunPSK" w:cs="TH SarabunPSK"/>
                <w:b/>
                <w:bCs/>
                <w:sz w:val="28"/>
              </w:rPr>
            </w:pPr>
            <w:r w:rsidRPr="003F3F0E">
              <w:rPr>
                <w:rFonts w:ascii="TH SarabunPSK" w:hAnsi="TH SarabunPSK" w:cs="TH SarabunPSK"/>
                <w:b/>
                <w:bCs/>
                <w:sz w:val="28"/>
              </w:rPr>
              <w:t xml:space="preserve">1.  </w:t>
            </w:r>
            <w:r w:rsidRPr="003F3F0E">
              <w:rPr>
                <w:rFonts w:ascii="TH SarabunPSK" w:hAnsi="TH SarabunPSK" w:cs="TH SarabunPSK"/>
                <w:b/>
                <w:bCs/>
                <w:sz w:val="28"/>
                <w:cs/>
              </w:rPr>
              <w:t>กลุ่มสาระการบ่มเพาะคุณธรรม จริยธรรม</w:t>
            </w:r>
          </w:p>
          <w:p w14:paraId="5460AD7D" w14:textId="77777777" w:rsidR="0077064B" w:rsidRPr="003F3F0E" w:rsidRDefault="0077064B" w:rsidP="00076C92">
            <w:pPr>
              <w:rPr>
                <w:rFonts w:ascii="TH SarabunPSK" w:hAnsi="TH SarabunPSK" w:cs="TH SarabunPSK"/>
                <w:sz w:val="28"/>
                <w:cs/>
              </w:rPr>
            </w:pPr>
            <w:r w:rsidRPr="003F3F0E">
              <w:rPr>
                <w:rFonts w:ascii="TH SarabunPSK" w:hAnsi="TH SarabunPSK" w:cs="TH SarabunPSK"/>
                <w:sz w:val="28"/>
              </w:rPr>
              <w:tab/>
            </w:r>
            <w:r w:rsidRPr="003F3F0E">
              <w:rPr>
                <w:rFonts w:ascii="TH SarabunPSK" w:hAnsi="TH SarabunPSK" w:cs="TH SarabunPSK"/>
                <w:sz w:val="28"/>
                <w:cs/>
              </w:rPr>
              <w:t xml:space="preserve">นักศึกษาต้องศึกษารายวิชาในกลุ่มสาระการบ่มเพาะคุณธรรม จริยธรรม จำนวน </w:t>
            </w:r>
            <w:r w:rsidRPr="003F3F0E">
              <w:rPr>
                <w:rFonts w:ascii="TH SarabunPSK" w:hAnsi="TH SarabunPSK" w:cs="TH SarabunPSK"/>
                <w:sz w:val="28"/>
              </w:rPr>
              <w:t xml:space="preserve">6 </w:t>
            </w:r>
            <w:r w:rsidRPr="003F3F0E">
              <w:rPr>
                <w:rFonts w:ascii="TH SarabunPSK" w:hAnsi="TH SarabunPSK" w:cs="TH SarabunPSK"/>
                <w:sz w:val="28"/>
                <w:cs/>
              </w:rPr>
              <w:t xml:space="preserve">หน่วยกิต </w:t>
            </w:r>
          </w:p>
        </w:tc>
        <w:tc>
          <w:tcPr>
            <w:tcW w:w="1560" w:type="dxa"/>
            <w:tcBorders>
              <w:bottom w:val="single" w:sz="4" w:space="0" w:color="auto"/>
            </w:tcBorders>
          </w:tcPr>
          <w:p w14:paraId="1BEC8182" w14:textId="77777777" w:rsidR="0077064B" w:rsidRPr="003F3F0E" w:rsidRDefault="0077064B" w:rsidP="00076C92">
            <w:pPr>
              <w:rPr>
                <w:rFonts w:ascii="TH SarabunPSK" w:hAnsi="TH SarabunPSK" w:cs="TH SarabunPSK"/>
                <w:sz w:val="28"/>
                <w:cs/>
              </w:rPr>
            </w:pPr>
            <w:r>
              <w:rPr>
                <w:rFonts w:ascii="TH SarabunPSK" w:hAnsi="TH SarabunPSK" w:cs="TH SarabunPSK" w:hint="cs"/>
                <w:sz w:val="28"/>
                <w:cs/>
              </w:rPr>
              <w:t>ยกเลิกการแบ่งรายวิชาบังคับและวิชาเลือก เนื่องจากเหลือ 2 รายวิชาในกลุ่มสาระบ่มเพาะคุณธรรมจริยธรรม</w:t>
            </w:r>
          </w:p>
        </w:tc>
      </w:tr>
      <w:tr w:rsidR="0077064B" w:rsidRPr="003F3F0E" w14:paraId="365E3136" w14:textId="77777777" w:rsidTr="00076C92">
        <w:trPr>
          <w:jc w:val="center"/>
        </w:trPr>
        <w:tc>
          <w:tcPr>
            <w:tcW w:w="3987" w:type="dxa"/>
            <w:gridSpan w:val="2"/>
            <w:tcBorders>
              <w:top w:val="single" w:sz="4" w:space="0" w:color="auto"/>
              <w:bottom w:val="single" w:sz="4" w:space="0" w:color="auto"/>
            </w:tcBorders>
            <w:vAlign w:val="center"/>
          </w:tcPr>
          <w:p w14:paraId="064CAB07" w14:textId="63FBBB52" w:rsidR="0077064B" w:rsidRPr="003F3F0E" w:rsidRDefault="0077064B" w:rsidP="00076C92">
            <w:pPr>
              <w:tabs>
                <w:tab w:val="left" w:pos="883"/>
                <w:tab w:val="left" w:pos="2726"/>
              </w:tabs>
              <w:rPr>
                <w:rFonts w:ascii="TH SarabunPSK" w:hAnsi="TH SarabunPSK" w:cs="TH SarabunPSK"/>
                <w:b/>
                <w:bCs/>
                <w:sz w:val="28"/>
                <w:cs/>
              </w:rPr>
            </w:pPr>
            <w:proofErr w:type="gramStart"/>
            <w:r w:rsidRPr="003F3F0E">
              <w:rPr>
                <w:rFonts w:ascii="TH SarabunPSK" w:hAnsi="TH SarabunPSK" w:cs="TH SarabunPSK"/>
                <w:b/>
                <w:bCs/>
                <w:sz w:val="28"/>
              </w:rPr>
              <w:t xml:space="preserve">1.1  </w:t>
            </w:r>
            <w:r w:rsidRPr="003F3F0E">
              <w:rPr>
                <w:rFonts w:ascii="TH SarabunPSK" w:hAnsi="TH SarabunPSK" w:cs="TH SarabunPSK"/>
                <w:b/>
                <w:bCs/>
                <w:sz w:val="28"/>
                <w:cs/>
              </w:rPr>
              <w:t>รายวิชาบังคับ</w:t>
            </w:r>
            <w:proofErr w:type="gramEnd"/>
            <w:r w:rsidRPr="003F3F0E">
              <w:rPr>
                <w:rFonts w:ascii="TH SarabunPSK" w:hAnsi="TH SarabunPSK" w:cs="TH SarabunPSK"/>
                <w:b/>
                <w:bCs/>
                <w:sz w:val="28"/>
                <w:cs/>
              </w:rPr>
              <w:t xml:space="preserve"> จำนวน </w:t>
            </w:r>
            <w:r>
              <w:rPr>
                <w:rFonts w:ascii="TH SarabunPSK" w:hAnsi="TH SarabunPSK" w:cs="TH SarabunPSK"/>
                <w:b/>
                <w:bCs/>
                <w:sz w:val="28"/>
              </w:rPr>
              <w:t>6</w:t>
            </w:r>
            <w:r w:rsidRPr="003F3F0E">
              <w:rPr>
                <w:rFonts w:ascii="TH SarabunPSK" w:hAnsi="TH SarabunPSK" w:cs="TH SarabunPSK"/>
                <w:b/>
                <w:bCs/>
                <w:sz w:val="28"/>
                <w:cs/>
              </w:rPr>
              <w:t xml:space="preserve"> หน่วยกิต</w:t>
            </w:r>
          </w:p>
        </w:tc>
        <w:tc>
          <w:tcPr>
            <w:tcW w:w="3946" w:type="dxa"/>
            <w:gridSpan w:val="3"/>
            <w:tcBorders>
              <w:top w:val="single" w:sz="4" w:space="0" w:color="auto"/>
              <w:bottom w:val="single" w:sz="4" w:space="0" w:color="auto"/>
            </w:tcBorders>
            <w:vAlign w:val="center"/>
          </w:tcPr>
          <w:p w14:paraId="4649E6F6" w14:textId="0F300504" w:rsidR="0077064B" w:rsidRPr="003F3F0E" w:rsidRDefault="0077064B" w:rsidP="00076C92">
            <w:pPr>
              <w:ind w:right="-245"/>
              <w:rPr>
                <w:rFonts w:ascii="TH SarabunPSK" w:hAnsi="TH SarabunPSK" w:cs="TH SarabunPSK"/>
                <w:sz w:val="28"/>
                <w:cs/>
              </w:rPr>
            </w:pPr>
            <w:proofErr w:type="gramStart"/>
            <w:r w:rsidRPr="003F3F0E">
              <w:rPr>
                <w:rFonts w:ascii="TH SarabunPSK" w:hAnsi="TH SarabunPSK" w:cs="TH SarabunPSK"/>
                <w:b/>
                <w:bCs/>
                <w:sz w:val="28"/>
              </w:rPr>
              <w:t xml:space="preserve">1.1  </w:t>
            </w:r>
            <w:r w:rsidRPr="003F3F0E">
              <w:rPr>
                <w:rFonts w:ascii="TH SarabunPSK" w:hAnsi="TH SarabunPSK" w:cs="TH SarabunPSK"/>
                <w:b/>
                <w:bCs/>
                <w:sz w:val="28"/>
                <w:cs/>
              </w:rPr>
              <w:t>รายวิชาบังคับ</w:t>
            </w:r>
            <w:proofErr w:type="gramEnd"/>
            <w:r w:rsidRPr="003F3F0E">
              <w:rPr>
                <w:rFonts w:ascii="TH SarabunPSK" w:hAnsi="TH SarabunPSK" w:cs="TH SarabunPSK"/>
                <w:b/>
                <w:bCs/>
                <w:sz w:val="28"/>
                <w:cs/>
              </w:rPr>
              <w:t xml:space="preserve"> จำนวน </w:t>
            </w:r>
            <w:r>
              <w:rPr>
                <w:rFonts w:ascii="TH SarabunPSK" w:hAnsi="TH SarabunPSK" w:cs="TH SarabunPSK"/>
                <w:b/>
                <w:bCs/>
                <w:sz w:val="28"/>
              </w:rPr>
              <w:t>3</w:t>
            </w:r>
            <w:r w:rsidRPr="003F3F0E">
              <w:rPr>
                <w:rFonts w:ascii="TH SarabunPSK" w:hAnsi="TH SarabunPSK" w:cs="TH SarabunPSK"/>
                <w:b/>
                <w:bCs/>
                <w:sz w:val="28"/>
                <w:cs/>
              </w:rPr>
              <w:t xml:space="preserve"> หน่วยกิต</w:t>
            </w:r>
          </w:p>
        </w:tc>
        <w:tc>
          <w:tcPr>
            <w:tcW w:w="1560" w:type="dxa"/>
            <w:tcBorders>
              <w:top w:val="single" w:sz="4" w:space="0" w:color="auto"/>
              <w:bottom w:val="single" w:sz="4" w:space="0" w:color="auto"/>
            </w:tcBorders>
          </w:tcPr>
          <w:p w14:paraId="1C2E46C8" w14:textId="77777777" w:rsidR="0077064B" w:rsidRPr="003F3F0E" w:rsidRDefault="0077064B" w:rsidP="00076C92">
            <w:pPr>
              <w:ind w:right="-245"/>
              <w:rPr>
                <w:rFonts w:ascii="TH SarabunPSK" w:hAnsi="TH SarabunPSK" w:cs="TH SarabunPSK"/>
                <w:sz w:val="28"/>
                <w:cs/>
              </w:rPr>
            </w:pPr>
            <w:r>
              <w:rPr>
                <w:rFonts w:ascii="TH SarabunPSK" w:hAnsi="TH SarabunPSK" w:cs="TH SarabunPSK" w:hint="cs"/>
                <w:sz w:val="28"/>
                <w:cs/>
              </w:rPr>
              <w:t>เพิ่มจำนวนหน่วย    กิตรายวิชาบังคับ</w:t>
            </w:r>
          </w:p>
        </w:tc>
      </w:tr>
      <w:tr w:rsidR="0077064B" w:rsidRPr="003F3F0E" w14:paraId="30E06524" w14:textId="77777777" w:rsidTr="00076C92">
        <w:trPr>
          <w:jc w:val="center"/>
        </w:trPr>
        <w:tc>
          <w:tcPr>
            <w:tcW w:w="2972" w:type="dxa"/>
            <w:tcBorders>
              <w:top w:val="single" w:sz="4" w:space="0" w:color="auto"/>
              <w:bottom w:val="nil"/>
              <w:right w:val="nil"/>
            </w:tcBorders>
          </w:tcPr>
          <w:p w14:paraId="5692B431" w14:textId="77777777" w:rsidR="0077064B" w:rsidRPr="003F3F0E" w:rsidRDefault="0077064B" w:rsidP="00076C92">
            <w:pPr>
              <w:tabs>
                <w:tab w:val="left" w:pos="883"/>
                <w:tab w:val="left" w:pos="2726"/>
              </w:tabs>
              <w:rPr>
                <w:rFonts w:ascii="TH SarabunPSK" w:hAnsi="TH SarabunPSK" w:cs="TH SarabunPSK"/>
                <w:sz w:val="28"/>
                <w:cs/>
              </w:rPr>
            </w:pPr>
            <w:r w:rsidRPr="003F3F0E">
              <w:rPr>
                <w:rFonts w:ascii="TH SarabunPSK" w:hAnsi="TH SarabunPSK" w:cs="TH SarabunPSK"/>
                <w:sz w:val="28"/>
                <w:cs/>
              </w:rPr>
              <w:t xml:space="preserve">ศท. 181 สัจจะและบริการ </w:t>
            </w:r>
          </w:p>
        </w:tc>
        <w:tc>
          <w:tcPr>
            <w:tcW w:w="1015" w:type="dxa"/>
            <w:tcBorders>
              <w:top w:val="single" w:sz="4" w:space="0" w:color="auto"/>
              <w:left w:val="nil"/>
              <w:bottom w:val="nil"/>
              <w:right w:val="nil"/>
            </w:tcBorders>
          </w:tcPr>
          <w:p w14:paraId="551791E4" w14:textId="77777777" w:rsidR="0077064B" w:rsidRPr="003F3F0E" w:rsidRDefault="0077064B" w:rsidP="00076C92">
            <w:pPr>
              <w:tabs>
                <w:tab w:val="left" w:pos="883"/>
                <w:tab w:val="left" w:pos="2726"/>
              </w:tabs>
              <w:jc w:val="right"/>
              <w:rPr>
                <w:rFonts w:ascii="TH SarabunPSK" w:hAnsi="TH SarabunPSK" w:cs="TH SarabunPSK"/>
                <w:sz w:val="28"/>
                <w:cs/>
              </w:rPr>
            </w:pPr>
            <w:r w:rsidRPr="003F3F0E">
              <w:rPr>
                <w:rFonts w:ascii="TH SarabunPSK" w:hAnsi="TH SarabunPSK" w:cs="TH SarabunPSK"/>
                <w:sz w:val="28"/>
                <w:cs/>
              </w:rPr>
              <w:t>3 (3-0-6)</w:t>
            </w:r>
          </w:p>
        </w:tc>
        <w:tc>
          <w:tcPr>
            <w:tcW w:w="2812" w:type="dxa"/>
            <w:tcBorders>
              <w:top w:val="single" w:sz="4" w:space="0" w:color="auto"/>
              <w:bottom w:val="nil"/>
              <w:right w:val="nil"/>
            </w:tcBorders>
          </w:tcPr>
          <w:p w14:paraId="0444CCB8" w14:textId="77777777" w:rsidR="0077064B" w:rsidRPr="003F3F0E" w:rsidRDefault="0077064B" w:rsidP="00076C92">
            <w:pPr>
              <w:tabs>
                <w:tab w:val="left" w:pos="883"/>
                <w:tab w:val="left" w:pos="2726"/>
              </w:tabs>
              <w:rPr>
                <w:rFonts w:ascii="TH SarabunPSK" w:hAnsi="TH SarabunPSK" w:cs="TH SarabunPSK"/>
                <w:sz w:val="28"/>
                <w:cs/>
              </w:rPr>
            </w:pPr>
            <w:r w:rsidRPr="003F3F0E">
              <w:rPr>
                <w:rFonts w:ascii="TH SarabunPSK" w:hAnsi="TH SarabunPSK" w:cs="TH SarabunPSK"/>
                <w:sz w:val="28"/>
                <w:cs/>
              </w:rPr>
              <w:t xml:space="preserve">ศท. 181 สัจจะและบริการ </w:t>
            </w:r>
          </w:p>
        </w:tc>
        <w:tc>
          <w:tcPr>
            <w:tcW w:w="1134" w:type="dxa"/>
            <w:gridSpan w:val="2"/>
            <w:tcBorders>
              <w:top w:val="single" w:sz="4" w:space="0" w:color="auto"/>
              <w:left w:val="nil"/>
              <w:bottom w:val="nil"/>
            </w:tcBorders>
          </w:tcPr>
          <w:p w14:paraId="5E6E701B" w14:textId="77777777" w:rsidR="0077064B" w:rsidRPr="003F3F0E" w:rsidRDefault="0077064B" w:rsidP="00076C92">
            <w:pPr>
              <w:tabs>
                <w:tab w:val="left" w:pos="883"/>
                <w:tab w:val="left" w:pos="2726"/>
              </w:tabs>
              <w:jc w:val="right"/>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Pr>
          <w:p w14:paraId="4DCF9DAA" w14:textId="77777777" w:rsidR="0077064B" w:rsidRPr="003F3F0E" w:rsidRDefault="0077064B" w:rsidP="00076C92">
            <w:r>
              <w:rPr>
                <w:rFonts w:ascii="TH SarabunPSK" w:hAnsi="TH SarabunPSK" w:cs="TH SarabunPSK" w:hint="cs"/>
                <w:sz w:val="28"/>
                <w:cs/>
              </w:rPr>
              <w:t>ปรับปรุงคำอธิบายรายวิชาให้กระชับและชัดเจนยิ่งขึ้น</w:t>
            </w:r>
          </w:p>
        </w:tc>
      </w:tr>
      <w:tr w:rsidR="0077064B" w:rsidRPr="003F3F0E" w14:paraId="78015EAC" w14:textId="77777777" w:rsidTr="00076C92">
        <w:trPr>
          <w:jc w:val="center"/>
        </w:trPr>
        <w:tc>
          <w:tcPr>
            <w:tcW w:w="3987" w:type="dxa"/>
            <w:gridSpan w:val="2"/>
            <w:tcBorders>
              <w:top w:val="nil"/>
              <w:bottom w:val="nil"/>
            </w:tcBorders>
          </w:tcPr>
          <w:p w14:paraId="2B94DC83" w14:textId="77777777" w:rsidR="0077064B" w:rsidRPr="003F3F0E" w:rsidRDefault="0077064B" w:rsidP="00076C92">
            <w:pPr>
              <w:tabs>
                <w:tab w:val="left" w:pos="883"/>
                <w:tab w:val="left" w:pos="2726"/>
              </w:tabs>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181 Truth and Service)</w:t>
            </w:r>
            <w:r w:rsidRPr="003F3F0E">
              <w:rPr>
                <w:rFonts w:ascii="TH SarabunPSK" w:hAnsi="TH SarabunPSK" w:cs="TH SarabunPSK"/>
                <w:sz w:val="28"/>
              </w:rPr>
              <w:tab/>
            </w:r>
          </w:p>
        </w:tc>
        <w:tc>
          <w:tcPr>
            <w:tcW w:w="3946" w:type="dxa"/>
            <w:gridSpan w:val="3"/>
            <w:tcBorders>
              <w:top w:val="nil"/>
              <w:bottom w:val="nil"/>
            </w:tcBorders>
          </w:tcPr>
          <w:p w14:paraId="08DC5D8B" w14:textId="77777777" w:rsidR="0077064B" w:rsidRPr="003F3F0E" w:rsidRDefault="0077064B" w:rsidP="00076C92">
            <w:pPr>
              <w:rPr>
                <w:rFonts w:ascii="TH SarabunPSK" w:hAnsi="TH SarabunPSK" w:cs="TH SarabunPSK"/>
                <w:color w:val="000000" w:themeColor="text1"/>
                <w:sz w:val="28"/>
                <w:cs/>
              </w:rPr>
            </w:pPr>
            <w:r w:rsidRPr="003F3F0E">
              <w:rPr>
                <w:rFonts w:ascii="TH SarabunPSK" w:hAnsi="TH SarabunPSK" w:cs="TH SarabunPSK"/>
                <w:sz w:val="28"/>
                <w:cs/>
              </w:rPr>
              <w:t>(</w:t>
            </w:r>
            <w:r w:rsidRPr="003F3F0E">
              <w:rPr>
                <w:rFonts w:ascii="TH SarabunPSK" w:hAnsi="TH SarabunPSK" w:cs="TH SarabunPSK"/>
                <w:sz w:val="28"/>
              </w:rPr>
              <w:t>GE 181 Truth and Service)</w:t>
            </w:r>
            <w:r w:rsidRPr="003F3F0E">
              <w:rPr>
                <w:rFonts w:ascii="TH SarabunPSK" w:hAnsi="TH SarabunPSK" w:cs="TH SarabunPSK"/>
                <w:sz w:val="28"/>
              </w:rPr>
              <w:tab/>
            </w:r>
          </w:p>
        </w:tc>
        <w:tc>
          <w:tcPr>
            <w:tcW w:w="1560" w:type="dxa"/>
            <w:vMerge/>
          </w:tcPr>
          <w:p w14:paraId="08FD49B5" w14:textId="77777777" w:rsidR="0077064B" w:rsidRPr="003F3F0E" w:rsidRDefault="0077064B" w:rsidP="00076C92">
            <w:pPr>
              <w:rPr>
                <w:rFonts w:ascii="TH SarabunPSK" w:hAnsi="TH SarabunPSK" w:cs="TH SarabunPSK"/>
                <w:color w:val="000000" w:themeColor="text1"/>
                <w:sz w:val="28"/>
                <w:cs/>
              </w:rPr>
            </w:pPr>
          </w:p>
        </w:tc>
      </w:tr>
      <w:tr w:rsidR="0077064B" w:rsidRPr="003F3F0E" w14:paraId="0AD56D9A" w14:textId="77777777" w:rsidTr="00076C92">
        <w:trPr>
          <w:trHeight w:val="2583"/>
          <w:jc w:val="center"/>
        </w:trPr>
        <w:tc>
          <w:tcPr>
            <w:tcW w:w="3987" w:type="dxa"/>
            <w:gridSpan w:val="2"/>
            <w:tcBorders>
              <w:top w:val="nil"/>
              <w:bottom w:val="nil"/>
            </w:tcBorders>
          </w:tcPr>
          <w:p w14:paraId="6799D5FB" w14:textId="77777777" w:rsidR="0077064B" w:rsidRPr="003F3F0E" w:rsidRDefault="0077064B" w:rsidP="00076C92">
            <w:pPr>
              <w:pStyle w:val="ListParagraph"/>
              <w:shd w:val="clear" w:color="auto" w:fill="FFFFFF" w:themeFill="background1"/>
              <w:tabs>
                <w:tab w:val="left" w:pos="599"/>
                <w:tab w:val="left" w:pos="6237"/>
              </w:tabs>
              <w:ind w:left="0" w:firstLine="32"/>
              <w:rPr>
                <w:rFonts w:ascii="TH SarabunPSK" w:hAnsi="TH SarabunPSK" w:cs="TH SarabunPSK"/>
                <w:sz w:val="28"/>
                <w:cs/>
              </w:rPr>
            </w:pPr>
            <w:r w:rsidRPr="0066719B">
              <w:rPr>
                <w:rFonts w:ascii="TH SarabunPSK" w:hAnsi="TH SarabunPSK" w:cs="TH SarabunPSK"/>
                <w:sz w:val="28"/>
              </w:rPr>
              <w:tab/>
            </w:r>
            <w:r w:rsidRPr="0066719B">
              <w:rPr>
                <w:rFonts w:ascii="TH SarabunPSK" w:hAnsi="TH SarabunPSK" w:cs="TH SarabunPSK" w:hint="cs"/>
                <w:sz w:val="28"/>
                <w:cs/>
              </w:rPr>
              <w:t>ประวัติความเป็นมาของมหาวิทยาลัยพายัพ</w:t>
            </w:r>
            <w:r w:rsidRPr="0066719B">
              <w:rPr>
                <w:rFonts w:ascii="TH SarabunPSK" w:hAnsi="TH SarabunPSK" w:cs="TH SarabunPSK"/>
                <w:sz w:val="28"/>
                <w:cs/>
              </w:rPr>
              <w:t xml:space="preserve"> </w:t>
            </w:r>
            <w:r w:rsidRPr="0066719B">
              <w:rPr>
                <w:rFonts w:ascii="TH SarabunPSK" w:hAnsi="TH SarabunPSK" w:cs="TH SarabunPSK" w:hint="cs"/>
                <w:sz w:val="28"/>
                <w:cs/>
              </w:rPr>
              <w:t>การแสวงหาความจริงเกี่ยวกับการดำเนินชีวิตของตนเอง</w:t>
            </w:r>
            <w:r w:rsidRPr="0066719B">
              <w:rPr>
                <w:rFonts w:ascii="TH SarabunPSK" w:hAnsi="TH SarabunPSK" w:cs="TH SarabunPSK"/>
                <w:sz w:val="28"/>
                <w:cs/>
              </w:rPr>
              <w:t xml:space="preserve"> </w:t>
            </w:r>
            <w:r w:rsidRPr="0066719B">
              <w:rPr>
                <w:rFonts w:ascii="TH SarabunPSK" w:hAnsi="TH SarabunPSK" w:cs="TH SarabunPSK" w:hint="cs"/>
                <w:sz w:val="28"/>
                <w:cs/>
              </w:rPr>
              <w:t>การพัฒนาบุคลิกนิสัยให้มีจิตสาธารณะ</w:t>
            </w:r>
            <w:r w:rsidRPr="0066719B">
              <w:rPr>
                <w:rFonts w:ascii="TH SarabunPSK" w:hAnsi="TH SarabunPSK" w:cs="TH SarabunPSK"/>
                <w:sz w:val="28"/>
                <w:cs/>
              </w:rPr>
              <w:t xml:space="preserve"> </w:t>
            </w:r>
            <w:r w:rsidRPr="0066719B">
              <w:rPr>
                <w:rFonts w:ascii="TH SarabunPSK" w:hAnsi="TH SarabunPSK" w:cs="TH SarabunPSK" w:hint="cs"/>
                <w:sz w:val="28"/>
                <w:cs/>
              </w:rPr>
              <w:t>ตระหนักในการรับใช้ผู้อื่น</w:t>
            </w:r>
            <w:r w:rsidRPr="0066719B">
              <w:rPr>
                <w:rFonts w:ascii="TH SarabunPSK" w:hAnsi="TH SarabunPSK" w:cs="TH SarabunPSK"/>
                <w:sz w:val="28"/>
                <w:cs/>
              </w:rPr>
              <w:t xml:space="preserve"> </w:t>
            </w:r>
            <w:r w:rsidRPr="0066719B">
              <w:rPr>
                <w:rFonts w:ascii="TH SarabunPSK" w:hAnsi="TH SarabunPSK" w:cs="TH SarabunPSK" w:hint="cs"/>
                <w:sz w:val="28"/>
                <w:cs/>
              </w:rPr>
              <w:t>ชุมชนและสังคม</w:t>
            </w:r>
            <w:r w:rsidRPr="0066719B">
              <w:rPr>
                <w:rFonts w:ascii="TH SarabunPSK" w:hAnsi="TH SarabunPSK" w:cs="TH SarabunPSK"/>
                <w:sz w:val="28"/>
                <w:cs/>
              </w:rPr>
              <w:t xml:space="preserve"> </w:t>
            </w:r>
            <w:r w:rsidRPr="0066719B">
              <w:rPr>
                <w:rFonts w:ascii="TH SarabunPSK" w:hAnsi="TH SarabunPSK" w:cs="TH SarabunPSK" w:hint="cs"/>
                <w:sz w:val="28"/>
                <w:cs/>
              </w:rPr>
              <w:t>ตามหลักจริยธรรม</w:t>
            </w:r>
            <w:r w:rsidRPr="0066719B">
              <w:rPr>
                <w:rFonts w:ascii="TH SarabunPSK" w:hAnsi="TH SarabunPSK" w:cs="TH SarabunPSK"/>
                <w:sz w:val="28"/>
                <w:cs/>
              </w:rPr>
              <w:t xml:space="preserve"> </w:t>
            </w:r>
            <w:r w:rsidRPr="0066719B">
              <w:rPr>
                <w:rFonts w:ascii="TH SarabunPSK" w:hAnsi="TH SarabunPSK" w:cs="TH SarabunPSK" w:hint="cs"/>
                <w:sz w:val="28"/>
                <w:cs/>
              </w:rPr>
              <w:t>คุณธรรม</w:t>
            </w:r>
            <w:r w:rsidRPr="0066719B">
              <w:rPr>
                <w:rFonts w:ascii="TH SarabunPSK" w:hAnsi="TH SarabunPSK" w:cs="TH SarabunPSK"/>
                <w:sz w:val="28"/>
                <w:cs/>
              </w:rPr>
              <w:t xml:space="preserve"> </w:t>
            </w:r>
            <w:r w:rsidRPr="0066719B">
              <w:rPr>
                <w:rFonts w:ascii="TH SarabunPSK" w:hAnsi="TH SarabunPSK" w:cs="TH SarabunPSK" w:hint="cs"/>
                <w:sz w:val="28"/>
                <w:cs/>
              </w:rPr>
              <w:t>การมีทักษะชีวิตตามหลักปรัชญาเศรษฐกิจพอเพียงเพื่อนำมาประยุกต์ใช้ในชีวิตประจำวัน</w:t>
            </w:r>
          </w:p>
        </w:tc>
        <w:tc>
          <w:tcPr>
            <w:tcW w:w="3946" w:type="dxa"/>
            <w:gridSpan w:val="3"/>
            <w:tcBorders>
              <w:top w:val="nil"/>
              <w:bottom w:val="nil"/>
            </w:tcBorders>
          </w:tcPr>
          <w:p w14:paraId="13B2F4CC" w14:textId="77777777" w:rsidR="0077064B" w:rsidRPr="003F3F0E" w:rsidRDefault="0077064B" w:rsidP="00076C92">
            <w:pPr>
              <w:rPr>
                <w:rFonts w:ascii="TH SarabunPSK" w:hAnsi="TH SarabunPSK" w:cs="TH SarabunPSK"/>
                <w:sz w:val="28"/>
                <w:cs/>
              </w:rPr>
            </w:pPr>
            <w:r w:rsidRPr="003F3F0E">
              <w:rPr>
                <w:rFonts w:ascii="TH SarabunPSK" w:hAnsi="TH SarabunPSK" w:cs="TH SarabunPSK"/>
                <w:sz w:val="28"/>
              </w:rPr>
              <w:tab/>
            </w:r>
            <w:r w:rsidRPr="003D7458">
              <w:rPr>
                <w:rFonts w:ascii="TH SarabunPSK" w:hAnsi="TH SarabunPSK" w:cs="TH SarabunPSK" w:hint="cs"/>
                <w:sz w:val="28"/>
                <w:cs/>
              </w:rPr>
              <w:t>ประวัติความเป็นมาของมหาวิทยาลัยพายัพ</w:t>
            </w:r>
            <w:r w:rsidRPr="003D7458">
              <w:rPr>
                <w:rFonts w:ascii="TH SarabunPSK" w:hAnsi="TH SarabunPSK" w:cs="TH SarabunPSK"/>
                <w:sz w:val="28"/>
                <w:cs/>
              </w:rPr>
              <w:t xml:space="preserve"> </w:t>
            </w:r>
            <w:r w:rsidRPr="003D7458">
              <w:rPr>
                <w:rFonts w:ascii="TH SarabunPSK" w:hAnsi="TH SarabunPSK" w:cs="TH SarabunPSK" w:hint="cs"/>
                <w:sz w:val="28"/>
                <w:cs/>
              </w:rPr>
              <w:t>การแสวงหาความจริงเกี่ยวกับการดำเนินชีวิตของตนเอง</w:t>
            </w:r>
            <w:r w:rsidRPr="003D7458">
              <w:rPr>
                <w:rFonts w:ascii="TH SarabunPSK" w:hAnsi="TH SarabunPSK" w:cs="TH SarabunPSK"/>
                <w:sz w:val="28"/>
                <w:cs/>
              </w:rPr>
              <w:t xml:space="preserve">   </w:t>
            </w:r>
            <w:r w:rsidRPr="003D7458">
              <w:rPr>
                <w:rFonts w:ascii="TH SarabunPSK" w:hAnsi="TH SarabunPSK" w:cs="TH SarabunPSK" w:hint="cs"/>
                <w:sz w:val="28"/>
                <w:cs/>
              </w:rPr>
              <w:t>การเสริมสร้างพฤติกรรมจิตสาธารณะ</w:t>
            </w:r>
            <w:r w:rsidRPr="003D7458">
              <w:rPr>
                <w:rFonts w:ascii="TH SarabunPSK" w:hAnsi="TH SarabunPSK" w:cs="TH SarabunPSK"/>
                <w:sz w:val="28"/>
                <w:cs/>
              </w:rPr>
              <w:t xml:space="preserve"> </w:t>
            </w:r>
            <w:r w:rsidRPr="003D7458">
              <w:rPr>
                <w:rFonts w:ascii="TH SarabunPSK" w:hAnsi="TH SarabunPSK" w:cs="TH SarabunPSK" w:hint="cs"/>
                <w:sz w:val="28"/>
                <w:cs/>
              </w:rPr>
              <w:t>ตระหนักในการรับใช้ผู้อื่น</w:t>
            </w:r>
            <w:r w:rsidRPr="003D7458">
              <w:rPr>
                <w:rFonts w:ascii="TH SarabunPSK" w:hAnsi="TH SarabunPSK" w:cs="TH SarabunPSK"/>
                <w:sz w:val="28"/>
                <w:cs/>
              </w:rPr>
              <w:t xml:space="preserve"> </w:t>
            </w:r>
            <w:r w:rsidRPr="003D7458">
              <w:rPr>
                <w:rFonts w:ascii="TH SarabunPSK" w:hAnsi="TH SarabunPSK" w:cs="TH SarabunPSK" w:hint="cs"/>
                <w:sz w:val="28"/>
                <w:cs/>
              </w:rPr>
              <w:t>ชุมชนและสังคม</w:t>
            </w:r>
            <w:r w:rsidRPr="003D7458">
              <w:rPr>
                <w:rFonts w:ascii="TH SarabunPSK" w:hAnsi="TH SarabunPSK" w:cs="TH SarabunPSK"/>
                <w:sz w:val="28"/>
                <w:cs/>
              </w:rPr>
              <w:t xml:space="preserve"> </w:t>
            </w:r>
            <w:r w:rsidRPr="003D7458">
              <w:rPr>
                <w:rFonts w:ascii="TH SarabunPSK" w:hAnsi="TH SarabunPSK" w:cs="TH SarabunPSK" w:hint="cs"/>
                <w:sz w:val="28"/>
                <w:cs/>
              </w:rPr>
              <w:t>ตามหลักคุณธรรมจริยธรรม</w:t>
            </w:r>
            <w:r w:rsidRPr="003D7458">
              <w:rPr>
                <w:rFonts w:ascii="TH SarabunPSK" w:hAnsi="TH SarabunPSK" w:cs="TH SarabunPSK"/>
                <w:sz w:val="28"/>
                <w:cs/>
              </w:rPr>
              <w:t xml:space="preserve"> </w:t>
            </w:r>
            <w:r w:rsidRPr="003D7458">
              <w:rPr>
                <w:rFonts w:ascii="TH SarabunPSK" w:hAnsi="TH SarabunPSK" w:cs="TH SarabunPSK" w:hint="cs"/>
                <w:sz w:val="28"/>
                <w:cs/>
              </w:rPr>
              <w:t>การมีทักษะชีวิตพื้นฐานด้านบุคลิกภาพ</w:t>
            </w:r>
            <w:r w:rsidRPr="003D7458">
              <w:rPr>
                <w:rFonts w:ascii="TH SarabunPSK" w:hAnsi="TH SarabunPSK" w:cs="TH SarabunPSK"/>
                <w:sz w:val="28"/>
                <w:cs/>
              </w:rPr>
              <w:t xml:space="preserve"> </w:t>
            </w:r>
            <w:r w:rsidRPr="003D7458">
              <w:rPr>
                <w:rFonts w:ascii="TH SarabunPSK" w:hAnsi="TH SarabunPSK" w:cs="TH SarabunPSK" w:hint="cs"/>
                <w:sz w:val="28"/>
                <w:cs/>
              </w:rPr>
              <w:t>ความรู้พื้นฐานด้านการเงินที่สอดคล้องตามหลักปรัชญาเศรษฐกิจพอเพียง</w:t>
            </w:r>
          </w:p>
        </w:tc>
        <w:tc>
          <w:tcPr>
            <w:tcW w:w="1560" w:type="dxa"/>
            <w:vMerge/>
            <w:tcBorders>
              <w:bottom w:val="nil"/>
            </w:tcBorders>
          </w:tcPr>
          <w:p w14:paraId="5365FE31" w14:textId="77777777" w:rsidR="0077064B" w:rsidRPr="003F3F0E" w:rsidRDefault="0077064B" w:rsidP="00076C92">
            <w:pPr>
              <w:rPr>
                <w:rFonts w:ascii="TH SarabunPSK" w:hAnsi="TH SarabunPSK" w:cs="TH SarabunPSK"/>
                <w:sz w:val="28"/>
                <w:cs/>
              </w:rPr>
            </w:pPr>
          </w:p>
        </w:tc>
      </w:tr>
      <w:tr w:rsidR="0077064B" w:rsidRPr="003F3F0E" w14:paraId="0A0D3C26" w14:textId="77777777" w:rsidTr="00076C92">
        <w:trPr>
          <w:trHeight w:val="2599"/>
          <w:jc w:val="center"/>
        </w:trPr>
        <w:tc>
          <w:tcPr>
            <w:tcW w:w="3987" w:type="dxa"/>
            <w:gridSpan w:val="2"/>
            <w:tcBorders>
              <w:top w:val="nil"/>
              <w:bottom w:val="single" w:sz="4" w:space="0" w:color="auto"/>
            </w:tcBorders>
          </w:tcPr>
          <w:p w14:paraId="38DA7195" w14:textId="77777777" w:rsidR="0077064B" w:rsidRPr="003F3F0E" w:rsidRDefault="0077064B" w:rsidP="00076C92">
            <w:pPr>
              <w:tabs>
                <w:tab w:val="left" w:pos="466"/>
                <w:tab w:val="left" w:pos="2726"/>
              </w:tabs>
              <w:ind w:firstLine="437"/>
              <w:rPr>
                <w:rFonts w:ascii="TH SarabunPSK" w:hAnsi="TH SarabunPSK" w:cs="TH SarabunPSK"/>
                <w:sz w:val="28"/>
              </w:rPr>
            </w:pPr>
            <w:r w:rsidRPr="0066719B">
              <w:rPr>
                <w:rFonts w:ascii="TH SarabunPSK" w:hAnsi="TH SarabunPSK" w:cs="TH SarabunPSK"/>
                <w:sz w:val="28"/>
              </w:rPr>
              <w:lastRenderedPageBreak/>
              <w:t xml:space="preserve">History of Payap University; pursuit of truth on one’s ways of life; personality development of public consciousness in serving other people, community and society morally and ethically; having life skills in accordance with the philosophy of </w:t>
            </w:r>
            <w:proofErr w:type="gramStart"/>
            <w:r w:rsidRPr="0066719B">
              <w:rPr>
                <w:rFonts w:ascii="TH SarabunPSK" w:hAnsi="TH SarabunPSK" w:cs="TH SarabunPSK"/>
                <w:sz w:val="28"/>
              </w:rPr>
              <w:t>sufficiency</w:t>
            </w:r>
            <w:proofErr w:type="gramEnd"/>
            <w:r w:rsidRPr="0066719B">
              <w:rPr>
                <w:rFonts w:ascii="TH SarabunPSK" w:hAnsi="TH SarabunPSK" w:cs="TH SarabunPSK"/>
                <w:sz w:val="28"/>
              </w:rPr>
              <w:t xml:space="preserve"> economy and applying them in daily life</w:t>
            </w:r>
          </w:p>
        </w:tc>
        <w:tc>
          <w:tcPr>
            <w:tcW w:w="3946" w:type="dxa"/>
            <w:gridSpan w:val="3"/>
            <w:tcBorders>
              <w:top w:val="nil"/>
              <w:bottom w:val="single" w:sz="4" w:space="0" w:color="auto"/>
            </w:tcBorders>
          </w:tcPr>
          <w:p w14:paraId="2F44234B" w14:textId="77777777" w:rsidR="0077064B" w:rsidRPr="003F3F0E" w:rsidRDefault="0077064B" w:rsidP="00076C92">
            <w:pPr>
              <w:ind w:firstLine="584"/>
              <w:rPr>
                <w:rFonts w:ascii="TH SarabunPSK" w:hAnsi="TH SarabunPSK" w:cs="TH SarabunPSK"/>
                <w:sz w:val="28"/>
                <w:cs/>
              </w:rPr>
            </w:pPr>
            <w:r w:rsidRPr="003D7458">
              <w:rPr>
                <w:rFonts w:ascii="TH SarabunPSK" w:hAnsi="TH SarabunPSK" w:cs="TH SarabunPSK"/>
                <w:sz w:val="28"/>
              </w:rPr>
              <w:t>History of Payap University</w:t>
            </w:r>
            <w:r>
              <w:rPr>
                <w:rFonts w:ascii="TH SarabunPSK" w:hAnsi="TH SarabunPSK" w:cs="TH SarabunPSK"/>
                <w:sz w:val="28"/>
              </w:rPr>
              <w:t xml:space="preserve">, </w:t>
            </w:r>
            <w:r w:rsidRPr="003D7458">
              <w:rPr>
                <w:rFonts w:ascii="TH SarabunPSK" w:hAnsi="TH SarabunPSK" w:cs="TH SarabunPSK"/>
                <w:sz w:val="28"/>
              </w:rPr>
              <w:t>Exploration of truth in personal life</w:t>
            </w:r>
            <w:r>
              <w:rPr>
                <w:rFonts w:ascii="TH SarabunPSK" w:hAnsi="TH SarabunPSK" w:cs="TH SarabunPSK"/>
                <w:sz w:val="28"/>
              </w:rPr>
              <w:t xml:space="preserve">, </w:t>
            </w:r>
            <w:r w:rsidRPr="003D7458">
              <w:rPr>
                <w:rFonts w:ascii="TH SarabunPSK" w:hAnsi="TH SarabunPSK" w:cs="TH SarabunPSK"/>
                <w:sz w:val="28"/>
              </w:rPr>
              <w:t>Development of public-minded behavior and social responsibility</w:t>
            </w:r>
            <w:r>
              <w:rPr>
                <w:rFonts w:ascii="TH SarabunPSK" w:hAnsi="TH SarabunPSK" w:cs="TH SarabunPSK"/>
                <w:sz w:val="28"/>
              </w:rPr>
              <w:t xml:space="preserve">, </w:t>
            </w:r>
            <w:r w:rsidRPr="003D7458">
              <w:rPr>
                <w:rFonts w:ascii="TH SarabunPSK" w:hAnsi="TH SarabunPSK" w:cs="TH SarabunPSK"/>
                <w:sz w:val="28"/>
              </w:rPr>
              <w:t>Awareness of serving others community and society based on moral and ethical principles</w:t>
            </w:r>
            <w:r>
              <w:rPr>
                <w:rFonts w:ascii="TH SarabunPSK" w:hAnsi="TH SarabunPSK" w:cs="TH SarabunPSK"/>
                <w:sz w:val="28"/>
              </w:rPr>
              <w:t xml:space="preserve">, </w:t>
            </w:r>
            <w:r w:rsidRPr="003D7458">
              <w:rPr>
                <w:rFonts w:ascii="TH SarabunPSK" w:hAnsi="TH SarabunPSK" w:cs="TH SarabunPSK"/>
                <w:sz w:val="28"/>
              </w:rPr>
              <w:t>Basic life skills in personal development and personality</w:t>
            </w:r>
            <w:r>
              <w:rPr>
                <w:rFonts w:ascii="TH SarabunPSK" w:hAnsi="TH SarabunPSK" w:cs="TH SarabunPSK"/>
                <w:sz w:val="28"/>
              </w:rPr>
              <w:t>,</w:t>
            </w:r>
            <w:r>
              <w:rPr>
                <w:rFonts w:ascii="TH SarabunPSK" w:hAnsi="TH SarabunPSK" w:cs="TH SarabunPSK" w:hint="cs"/>
                <w:sz w:val="28"/>
                <w:cs/>
              </w:rPr>
              <w:t xml:space="preserve"> </w:t>
            </w:r>
            <w:r w:rsidRPr="003D7458">
              <w:rPr>
                <w:rFonts w:ascii="TH SarabunPSK" w:hAnsi="TH SarabunPSK" w:cs="TH SarabunPSK"/>
                <w:sz w:val="28"/>
              </w:rPr>
              <w:t>Fundamental financial literacy aligned with the Philosophy of Sufficiency Economy</w:t>
            </w:r>
          </w:p>
        </w:tc>
        <w:tc>
          <w:tcPr>
            <w:tcW w:w="1560" w:type="dxa"/>
            <w:tcBorders>
              <w:top w:val="nil"/>
              <w:bottom w:val="single" w:sz="4" w:space="0" w:color="auto"/>
            </w:tcBorders>
          </w:tcPr>
          <w:p w14:paraId="640AB6A1" w14:textId="77777777" w:rsidR="0077064B" w:rsidRPr="003F3F0E" w:rsidRDefault="0077064B" w:rsidP="00076C92">
            <w:pPr>
              <w:rPr>
                <w:rFonts w:ascii="TH SarabunPSK" w:hAnsi="TH SarabunPSK" w:cs="TH SarabunPSK"/>
                <w:sz w:val="28"/>
                <w:cs/>
              </w:rPr>
            </w:pPr>
          </w:p>
        </w:tc>
      </w:tr>
      <w:tr w:rsidR="0077064B" w:rsidRPr="003F3F0E" w14:paraId="45898EB7" w14:textId="77777777" w:rsidTr="00076C92">
        <w:trPr>
          <w:jc w:val="center"/>
        </w:trPr>
        <w:tc>
          <w:tcPr>
            <w:tcW w:w="3987" w:type="dxa"/>
            <w:gridSpan w:val="2"/>
            <w:tcBorders>
              <w:bottom w:val="nil"/>
            </w:tcBorders>
          </w:tcPr>
          <w:p w14:paraId="4FF8E103" w14:textId="77777777" w:rsidR="0077064B" w:rsidRPr="003F3F0E" w:rsidRDefault="0077064B" w:rsidP="00076C92">
            <w:pPr>
              <w:tabs>
                <w:tab w:val="left" w:pos="883"/>
              </w:tabs>
              <w:spacing w:line="228" w:lineRule="auto"/>
              <w:ind w:right="-107"/>
              <w:rPr>
                <w:rFonts w:ascii="TH SarabunPSK" w:hAnsi="TH SarabunPSK" w:cs="TH SarabunPSK"/>
                <w:sz w:val="28"/>
                <w:cs/>
              </w:rPr>
            </w:pPr>
            <w:r w:rsidRPr="003F3F0E">
              <w:rPr>
                <w:rFonts w:ascii="TH SarabunPSK" w:hAnsi="TH SarabunPSK" w:cs="TH SarabunPSK"/>
                <w:sz w:val="28"/>
                <w:cs/>
              </w:rPr>
              <w:t>ศท. 18</w:t>
            </w:r>
            <w:r w:rsidRPr="003F3F0E">
              <w:rPr>
                <w:rFonts w:ascii="TH SarabunPSK" w:hAnsi="TH SarabunPSK" w:cs="TH SarabunPSK"/>
                <w:sz w:val="28"/>
              </w:rPr>
              <w:t>2</w:t>
            </w:r>
            <w:r w:rsidRPr="003F3F0E">
              <w:rPr>
                <w:rFonts w:ascii="TH SarabunPSK" w:hAnsi="TH SarabunPSK" w:cs="TH SarabunPSK"/>
                <w:sz w:val="28"/>
                <w:cs/>
              </w:rPr>
              <w:t xml:space="preserve"> พลเมือง ธรรมาภิบาลกับสันติภาพ</w:t>
            </w:r>
          </w:p>
        </w:tc>
        <w:tc>
          <w:tcPr>
            <w:tcW w:w="3946" w:type="dxa"/>
            <w:gridSpan w:val="3"/>
            <w:tcBorders>
              <w:bottom w:val="nil"/>
            </w:tcBorders>
          </w:tcPr>
          <w:p w14:paraId="19DD122C" w14:textId="77777777" w:rsidR="0077064B" w:rsidRPr="003F3F0E" w:rsidRDefault="0077064B" w:rsidP="00076C92">
            <w:pPr>
              <w:spacing w:line="228" w:lineRule="auto"/>
              <w:rPr>
                <w:rFonts w:ascii="TH SarabunPSK" w:hAnsi="TH SarabunPSK" w:cs="TH SarabunPSK"/>
                <w:color w:val="000000" w:themeColor="text1"/>
                <w:sz w:val="28"/>
                <w:cs/>
              </w:rPr>
            </w:pPr>
            <w:r w:rsidRPr="003F3F0E">
              <w:rPr>
                <w:rFonts w:ascii="TH SarabunPSK" w:hAnsi="TH SarabunPSK" w:cs="TH SarabunPSK"/>
                <w:sz w:val="28"/>
                <w:cs/>
              </w:rPr>
              <w:t>ศท. 18</w:t>
            </w:r>
            <w:r w:rsidRPr="003F3F0E">
              <w:rPr>
                <w:rFonts w:ascii="TH SarabunPSK" w:hAnsi="TH SarabunPSK" w:cs="TH SarabunPSK"/>
                <w:sz w:val="28"/>
              </w:rPr>
              <w:t>2</w:t>
            </w:r>
            <w:r w:rsidRPr="003F3F0E">
              <w:rPr>
                <w:rFonts w:ascii="TH SarabunPSK" w:hAnsi="TH SarabunPSK" w:cs="TH SarabunPSK"/>
                <w:sz w:val="28"/>
                <w:cs/>
              </w:rPr>
              <w:t xml:space="preserve"> พลเมือง ธรรมาภิบาลกับสันติภาพ</w:t>
            </w:r>
          </w:p>
        </w:tc>
        <w:tc>
          <w:tcPr>
            <w:tcW w:w="1560" w:type="dxa"/>
            <w:tcBorders>
              <w:bottom w:val="nil"/>
            </w:tcBorders>
          </w:tcPr>
          <w:p w14:paraId="510EF2E8" w14:textId="77777777" w:rsidR="0077064B" w:rsidRPr="003F3F0E" w:rsidRDefault="0077064B" w:rsidP="00076C92">
            <w:pPr>
              <w:spacing w:line="228" w:lineRule="auto"/>
              <w:rPr>
                <w:rFonts w:ascii="TH SarabunPSK" w:hAnsi="TH SarabunPSK" w:cs="TH SarabunPSK"/>
                <w:sz w:val="28"/>
                <w:cs/>
              </w:rPr>
            </w:pPr>
            <w:r>
              <w:rPr>
                <w:rFonts w:ascii="TH SarabunPSK" w:hAnsi="TH SarabunPSK" w:cs="TH SarabunPSK" w:hint="cs"/>
                <w:color w:val="000000" w:themeColor="text1"/>
                <w:sz w:val="28"/>
                <w:cs/>
              </w:rPr>
              <w:t>คงเดิม</w:t>
            </w:r>
          </w:p>
        </w:tc>
      </w:tr>
      <w:tr w:rsidR="0077064B" w:rsidRPr="003F3F0E" w14:paraId="7E0AF179" w14:textId="77777777" w:rsidTr="00076C92">
        <w:trPr>
          <w:jc w:val="center"/>
        </w:trPr>
        <w:tc>
          <w:tcPr>
            <w:tcW w:w="3987" w:type="dxa"/>
            <w:gridSpan w:val="2"/>
            <w:tcBorders>
              <w:top w:val="nil"/>
              <w:bottom w:val="nil"/>
            </w:tcBorders>
          </w:tcPr>
          <w:p w14:paraId="4934D38D" w14:textId="77777777" w:rsidR="0077064B" w:rsidRPr="003F3F0E" w:rsidRDefault="0077064B" w:rsidP="00076C92">
            <w:pPr>
              <w:tabs>
                <w:tab w:val="left" w:pos="883"/>
              </w:tabs>
              <w:spacing w:line="228" w:lineRule="auto"/>
              <w:ind w:right="57"/>
              <w:jc w:val="right"/>
              <w:rPr>
                <w:rFonts w:ascii="TH SarabunPSK" w:hAnsi="TH SarabunPSK" w:cs="TH SarabunPSK"/>
                <w:sz w:val="28"/>
                <w:cs/>
              </w:rPr>
            </w:pPr>
            <w:r w:rsidRPr="003F3F0E">
              <w:rPr>
                <w:rFonts w:ascii="TH SarabunPSK" w:hAnsi="TH SarabunPSK" w:cs="TH SarabunPSK"/>
                <w:sz w:val="28"/>
                <w:cs/>
              </w:rPr>
              <w:t>3 (3-0-6)</w:t>
            </w:r>
          </w:p>
        </w:tc>
        <w:tc>
          <w:tcPr>
            <w:tcW w:w="3946" w:type="dxa"/>
            <w:gridSpan w:val="3"/>
            <w:tcBorders>
              <w:top w:val="nil"/>
              <w:bottom w:val="nil"/>
            </w:tcBorders>
          </w:tcPr>
          <w:p w14:paraId="0AA4B698" w14:textId="77777777" w:rsidR="0077064B" w:rsidRPr="003F3F0E" w:rsidRDefault="0077064B" w:rsidP="00076C92">
            <w:pPr>
              <w:spacing w:line="228" w:lineRule="auto"/>
              <w:jc w:val="right"/>
              <w:rPr>
                <w:rFonts w:ascii="TH SarabunPSK" w:hAnsi="TH SarabunPSK" w:cs="TH SarabunPSK"/>
                <w:sz w:val="28"/>
                <w:cs/>
              </w:rPr>
            </w:pPr>
            <w:r w:rsidRPr="003F3F0E">
              <w:rPr>
                <w:rFonts w:ascii="TH SarabunPSK" w:hAnsi="TH SarabunPSK" w:cs="TH SarabunPSK"/>
                <w:sz w:val="28"/>
                <w:cs/>
              </w:rPr>
              <w:t>3 (3-0-6)</w:t>
            </w:r>
          </w:p>
        </w:tc>
        <w:tc>
          <w:tcPr>
            <w:tcW w:w="1560" w:type="dxa"/>
            <w:tcBorders>
              <w:top w:val="nil"/>
              <w:bottom w:val="nil"/>
            </w:tcBorders>
          </w:tcPr>
          <w:p w14:paraId="6BFDAE0C" w14:textId="77777777" w:rsidR="0077064B" w:rsidRDefault="0077064B" w:rsidP="00076C92">
            <w:pPr>
              <w:spacing w:line="228" w:lineRule="auto"/>
              <w:rPr>
                <w:rFonts w:ascii="TH SarabunPSK" w:hAnsi="TH SarabunPSK" w:cs="TH SarabunPSK"/>
                <w:color w:val="000000" w:themeColor="text1"/>
                <w:sz w:val="28"/>
                <w:cs/>
              </w:rPr>
            </w:pPr>
          </w:p>
        </w:tc>
      </w:tr>
      <w:tr w:rsidR="0077064B" w:rsidRPr="003F3F0E" w14:paraId="002E64F7" w14:textId="77777777" w:rsidTr="00076C92">
        <w:trPr>
          <w:jc w:val="center"/>
        </w:trPr>
        <w:tc>
          <w:tcPr>
            <w:tcW w:w="3987" w:type="dxa"/>
            <w:gridSpan w:val="2"/>
            <w:tcBorders>
              <w:top w:val="nil"/>
              <w:bottom w:val="nil"/>
            </w:tcBorders>
            <w:vAlign w:val="center"/>
          </w:tcPr>
          <w:p w14:paraId="04DEBD8D" w14:textId="77777777" w:rsidR="0077064B" w:rsidRPr="003F3F0E" w:rsidRDefault="0077064B" w:rsidP="00076C92">
            <w:pPr>
              <w:spacing w:line="228" w:lineRule="auto"/>
              <w:rPr>
                <w:rFonts w:ascii="TH SarabunPSK" w:hAnsi="TH SarabunPSK" w:cs="TH SarabunPSK"/>
                <w:sz w:val="28"/>
                <w:cs/>
              </w:rPr>
            </w:pPr>
            <w:r w:rsidRPr="003F3F0E">
              <w:rPr>
                <w:rFonts w:ascii="TH SarabunPSK" w:hAnsi="TH SarabunPSK" w:cs="TH SarabunPSK"/>
                <w:sz w:val="28"/>
              </w:rPr>
              <w:t xml:space="preserve">(GE </w:t>
            </w:r>
            <w:proofErr w:type="gramStart"/>
            <w:r w:rsidRPr="003F3F0E">
              <w:rPr>
                <w:rFonts w:ascii="TH SarabunPSK" w:hAnsi="TH SarabunPSK" w:cs="TH SarabunPSK"/>
                <w:sz w:val="28"/>
              </w:rPr>
              <w:t>182  Citizenship</w:t>
            </w:r>
            <w:proofErr w:type="gramEnd"/>
            <w:r w:rsidRPr="003F3F0E">
              <w:rPr>
                <w:rFonts w:ascii="TH SarabunPSK" w:hAnsi="TH SarabunPSK" w:cs="TH SarabunPSK"/>
                <w:sz w:val="28"/>
              </w:rPr>
              <w:t xml:space="preserve"> Good Governance and Peace</w:t>
            </w:r>
            <w:r w:rsidRPr="003F3F0E">
              <w:rPr>
                <w:rFonts w:ascii="TH SarabunPSK" w:hAnsi="TH SarabunPSK" w:cs="TH SarabunPSK"/>
                <w:caps/>
                <w:sz w:val="28"/>
              </w:rPr>
              <w:t>)</w:t>
            </w:r>
          </w:p>
        </w:tc>
        <w:tc>
          <w:tcPr>
            <w:tcW w:w="3946" w:type="dxa"/>
            <w:gridSpan w:val="3"/>
            <w:tcBorders>
              <w:top w:val="nil"/>
              <w:bottom w:val="nil"/>
            </w:tcBorders>
            <w:vAlign w:val="center"/>
          </w:tcPr>
          <w:p w14:paraId="701A70CF" w14:textId="77777777" w:rsidR="0077064B" w:rsidRPr="003F3F0E" w:rsidRDefault="0077064B" w:rsidP="00076C92">
            <w:pPr>
              <w:spacing w:line="228" w:lineRule="auto"/>
              <w:rPr>
                <w:rFonts w:ascii="TH SarabunPSK" w:hAnsi="TH SarabunPSK" w:cs="TH SarabunPSK"/>
                <w:sz w:val="28"/>
                <w:cs/>
              </w:rPr>
            </w:pPr>
            <w:r w:rsidRPr="003F3F0E">
              <w:rPr>
                <w:rFonts w:ascii="TH SarabunPSK" w:hAnsi="TH SarabunPSK" w:cs="TH SarabunPSK"/>
                <w:sz w:val="28"/>
              </w:rPr>
              <w:t xml:space="preserve">(GE </w:t>
            </w:r>
            <w:proofErr w:type="gramStart"/>
            <w:r w:rsidRPr="003F3F0E">
              <w:rPr>
                <w:rFonts w:ascii="TH SarabunPSK" w:hAnsi="TH SarabunPSK" w:cs="TH SarabunPSK"/>
                <w:sz w:val="28"/>
              </w:rPr>
              <w:t>182  Citizenship</w:t>
            </w:r>
            <w:proofErr w:type="gramEnd"/>
            <w:r w:rsidRPr="003F3F0E">
              <w:rPr>
                <w:rFonts w:ascii="TH SarabunPSK" w:hAnsi="TH SarabunPSK" w:cs="TH SarabunPSK"/>
                <w:sz w:val="28"/>
              </w:rPr>
              <w:t xml:space="preserve"> Good Governance and Peace</w:t>
            </w:r>
            <w:r w:rsidRPr="003F3F0E">
              <w:rPr>
                <w:rFonts w:ascii="TH SarabunPSK" w:hAnsi="TH SarabunPSK" w:cs="TH SarabunPSK"/>
                <w:caps/>
                <w:sz w:val="28"/>
              </w:rPr>
              <w:t>)</w:t>
            </w:r>
          </w:p>
        </w:tc>
        <w:tc>
          <w:tcPr>
            <w:tcW w:w="1560" w:type="dxa"/>
            <w:vMerge w:val="restart"/>
            <w:tcBorders>
              <w:top w:val="nil"/>
            </w:tcBorders>
          </w:tcPr>
          <w:p w14:paraId="4166A3F2" w14:textId="77777777" w:rsidR="0077064B" w:rsidRDefault="0077064B" w:rsidP="00076C92">
            <w:pPr>
              <w:spacing w:line="228" w:lineRule="auto"/>
              <w:rPr>
                <w:rFonts w:ascii="TH SarabunPSK" w:hAnsi="TH SarabunPSK" w:cs="TH SarabunPSK"/>
                <w:sz w:val="28"/>
              </w:rPr>
            </w:pPr>
            <w:r>
              <w:rPr>
                <w:rFonts w:ascii="TH SarabunPSK" w:hAnsi="TH SarabunPSK" w:cs="TH SarabunPSK" w:hint="cs"/>
                <w:sz w:val="28"/>
                <w:cs/>
              </w:rPr>
              <w:t xml:space="preserve">1.ปรับปรุงคำอธิบายรายวิชาให้กระชับ </w:t>
            </w:r>
          </w:p>
          <w:p w14:paraId="19AC4060" w14:textId="77777777" w:rsidR="0077064B" w:rsidRPr="003F3F0E" w:rsidRDefault="0077064B" w:rsidP="00076C92">
            <w:pPr>
              <w:spacing w:line="228" w:lineRule="auto"/>
              <w:rPr>
                <w:rFonts w:ascii="TH SarabunPSK" w:hAnsi="TH SarabunPSK" w:cs="TH SarabunPSK"/>
                <w:sz w:val="28"/>
                <w:cs/>
              </w:rPr>
            </w:pPr>
            <w:r>
              <w:rPr>
                <w:rFonts w:ascii="TH SarabunPSK" w:hAnsi="TH SarabunPSK" w:cs="TH SarabunPSK" w:hint="cs"/>
                <w:sz w:val="28"/>
                <w:cs/>
              </w:rPr>
              <w:t>2.เพิ่มเติมเนื้อหากฎหมายที่เกี่ยวข้องกับชีวิตประจำวัน</w:t>
            </w:r>
          </w:p>
        </w:tc>
      </w:tr>
      <w:tr w:rsidR="0077064B" w:rsidRPr="003F3F0E" w14:paraId="59FB7DA8" w14:textId="77777777" w:rsidTr="00076C92">
        <w:trPr>
          <w:jc w:val="center"/>
        </w:trPr>
        <w:tc>
          <w:tcPr>
            <w:tcW w:w="3987" w:type="dxa"/>
            <w:gridSpan w:val="2"/>
            <w:tcBorders>
              <w:top w:val="nil"/>
              <w:bottom w:val="nil"/>
            </w:tcBorders>
          </w:tcPr>
          <w:p w14:paraId="0EE41327" w14:textId="77777777" w:rsidR="0077064B" w:rsidRPr="005325FF" w:rsidRDefault="0077064B" w:rsidP="00076C92">
            <w:pPr>
              <w:rPr>
                <w:rFonts w:ascii="TH SarabunPSK" w:hAnsi="TH SarabunPSK" w:cs="TH SarabunPSK"/>
                <w:color w:val="0033CC"/>
                <w:spacing w:val="-4"/>
                <w:sz w:val="28"/>
                <w:shd w:val="clear" w:color="auto" w:fill="FFFFFF"/>
              </w:rPr>
            </w:pPr>
            <w:r w:rsidRPr="0066719B">
              <w:rPr>
                <w:rFonts w:ascii="TH SarabunPSK" w:hAnsi="TH SarabunPSK" w:cs="TH SarabunPSK"/>
                <w:color w:val="0033CC"/>
                <w:spacing w:val="-4"/>
                <w:sz w:val="28"/>
                <w:shd w:val="clear" w:color="auto" w:fill="FFFFFF"/>
                <w:cs/>
              </w:rPr>
              <w:tab/>
            </w:r>
            <w:r w:rsidRPr="00362FAF">
              <w:rPr>
                <w:rFonts w:ascii="TH SarabunPSK" w:hAnsi="TH SarabunPSK" w:cs="TH SarabunPSK" w:hint="cs"/>
                <w:color w:val="000000" w:themeColor="text1"/>
                <w:spacing w:val="-4"/>
                <w:sz w:val="28"/>
                <w:shd w:val="clear" w:color="auto" w:fill="FFFFFF"/>
                <w:cs/>
              </w:rPr>
              <w:t>บทบาทหน้าที่ความรับผิดชอบของการเป็นพลเมืองที่มีคุณค่าของสังคมไทย</w:t>
            </w:r>
            <w:r w:rsidRPr="00362FAF">
              <w:rPr>
                <w:rFonts w:ascii="TH SarabunPSK" w:hAnsi="TH SarabunPSK" w:cs="TH SarabunPSK"/>
                <w:color w:val="000000" w:themeColor="text1"/>
                <w:spacing w:val="-4"/>
                <w:sz w:val="28"/>
                <w:shd w:val="clear" w:color="auto" w:fill="FFFFFF"/>
                <w:cs/>
              </w:rPr>
              <w:t xml:space="preserve"> </w:t>
            </w:r>
            <w:r w:rsidRPr="00362FAF">
              <w:rPr>
                <w:rFonts w:ascii="TH SarabunPSK" w:hAnsi="TH SarabunPSK" w:cs="TH SarabunPSK" w:hint="cs"/>
                <w:color w:val="000000" w:themeColor="text1"/>
                <w:spacing w:val="-4"/>
                <w:sz w:val="28"/>
                <w:shd w:val="clear" w:color="auto" w:fill="FFFFFF"/>
                <w:cs/>
              </w:rPr>
              <w:t>สังคมโลก</w:t>
            </w:r>
            <w:r w:rsidRPr="00362FAF">
              <w:rPr>
                <w:rFonts w:ascii="TH SarabunPSK" w:hAnsi="TH SarabunPSK" w:cs="TH SarabunPSK"/>
                <w:color w:val="000000" w:themeColor="text1"/>
                <w:spacing w:val="-4"/>
                <w:sz w:val="28"/>
                <w:shd w:val="clear" w:color="auto" w:fill="FFFFFF"/>
                <w:cs/>
              </w:rPr>
              <w:t xml:space="preserve"> </w:t>
            </w:r>
            <w:r w:rsidRPr="00362FAF">
              <w:rPr>
                <w:rFonts w:ascii="TH SarabunPSK" w:hAnsi="TH SarabunPSK" w:cs="TH SarabunPSK" w:hint="cs"/>
                <w:color w:val="000000" w:themeColor="text1"/>
                <w:spacing w:val="-4"/>
                <w:sz w:val="28"/>
                <w:shd w:val="clear" w:color="auto" w:fill="FFFFFF"/>
                <w:cs/>
              </w:rPr>
              <w:t>และสังคมดิจิทัล</w:t>
            </w:r>
            <w:r w:rsidRPr="00362FAF">
              <w:rPr>
                <w:rFonts w:ascii="TH SarabunPSK" w:hAnsi="TH SarabunPSK" w:cs="TH SarabunPSK"/>
                <w:color w:val="000000" w:themeColor="text1"/>
                <w:spacing w:val="-4"/>
                <w:sz w:val="28"/>
                <w:shd w:val="clear" w:color="auto" w:fill="FFFFFF"/>
                <w:cs/>
              </w:rPr>
              <w:t xml:space="preserve"> (</w:t>
            </w:r>
            <w:r w:rsidRPr="00362FAF">
              <w:rPr>
                <w:rFonts w:ascii="TH SarabunPSK" w:hAnsi="TH SarabunPSK" w:cs="TH SarabunPSK" w:hint="cs"/>
                <w:color w:val="000000" w:themeColor="text1"/>
                <w:spacing w:val="-4"/>
                <w:sz w:val="28"/>
                <w:shd w:val="clear" w:color="auto" w:fill="FFFFFF"/>
                <w:cs/>
              </w:rPr>
              <w:t>การเป็นพลเมืองดิจิทัล</w:t>
            </w:r>
            <w:r w:rsidRPr="00362FAF">
              <w:rPr>
                <w:rFonts w:ascii="TH SarabunPSK" w:hAnsi="TH SarabunPSK" w:cs="TH SarabunPSK"/>
                <w:color w:val="000000" w:themeColor="text1"/>
                <w:spacing w:val="-4"/>
                <w:sz w:val="28"/>
                <w:shd w:val="clear" w:color="auto" w:fill="FFFFFF"/>
                <w:cs/>
              </w:rPr>
              <w:t xml:space="preserve">) </w:t>
            </w:r>
            <w:r w:rsidRPr="00362FAF">
              <w:rPr>
                <w:rFonts w:ascii="TH SarabunPSK" w:hAnsi="TH SarabunPSK" w:cs="TH SarabunPSK" w:hint="cs"/>
                <w:color w:val="000000" w:themeColor="text1"/>
                <w:spacing w:val="-4"/>
                <w:sz w:val="28"/>
                <w:shd w:val="clear" w:color="auto" w:fill="FFFFFF"/>
                <w:cs/>
              </w:rPr>
              <w:t>การต่อต้านการทุจริต</w:t>
            </w:r>
            <w:r w:rsidRPr="00362FAF">
              <w:rPr>
                <w:rFonts w:ascii="TH SarabunPSK" w:hAnsi="TH SarabunPSK" w:cs="TH SarabunPSK"/>
                <w:color w:val="000000" w:themeColor="text1"/>
                <w:spacing w:val="-4"/>
                <w:sz w:val="28"/>
                <w:shd w:val="clear" w:color="auto" w:fill="FFFFFF"/>
                <w:cs/>
              </w:rPr>
              <w:t xml:space="preserve"> </w:t>
            </w:r>
            <w:r w:rsidRPr="00362FAF">
              <w:rPr>
                <w:rFonts w:ascii="TH SarabunPSK" w:hAnsi="TH SarabunPSK" w:cs="TH SarabunPSK" w:hint="cs"/>
                <w:color w:val="000000" w:themeColor="text1"/>
                <w:spacing w:val="-4"/>
                <w:sz w:val="28"/>
                <w:shd w:val="clear" w:color="auto" w:fill="FFFFFF"/>
                <w:cs/>
              </w:rPr>
              <w:t>และการนำหลักธรรมาภิบาลไปใช้ในการดำเนินชีวิต</w:t>
            </w:r>
            <w:r w:rsidRPr="00362FAF">
              <w:rPr>
                <w:rFonts w:ascii="TH SarabunPSK" w:hAnsi="TH SarabunPSK" w:cs="TH SarabunPSK"/>
                <w:color w:val="000000" w:themeColor="text1"/>
                <w:spacing w:val="-4"/>
                <w:sz w:val="28"/>
                <w:shd w:val="clear" w:color="auto" w:fill="FFFFFF"/>
                <w:cs/>
              </w:rPr>
              <w:t xml:space="preserve"> </w:t>
            </w:r>
            <w:r w:rsidRPr="00362FAF">
              <w:rPr>
                <w:rFonts w:ascii="TH SarabunPSK" w:hAnsi="TH SarabunPSK" w:cs="TH SarabunPSK" w:hint="cs"/>
                <w:color w:val="000000" w:themeColor="text1"/>
                <w:spacing w:val="-4"/>
                <w:sz w:val="28"/>
                <w:shd w:val="clear" w:color="auto" w:fill="FFFFFF"/>
                <w:cs/>
              </w:rPr>
              <w:t>เพื่อการอยู่ร่วมกันอย่างสันติ</w:t>
            </w:r>
          </w:p>
        </w:tc>
        <w:tc>
          <w:tcPr>
            <w:tcW w:w="3946" w:type="dxa"/>
            <w:gridSpan w:val="3"/>
            <w:tcBorders>
              <w:top w:val="nil"/>
              <w:bottom w:val="nil"/>
            </w:tcBorders>
          </w:tcPr>
          <w:p w14:paraId="5EBF7438" w14:textId="77777777" w:rsidR="0077064B" w:rsidRPr="003F3F0E" w:rsidRDefault="0077064B" w:rsidP="00076C92">
            <w:pPr>
              <w:tabs>
                <w:tab w:val="left" w:pos="466"/>
                <w:tab w:val="left" w:pos="2726"/>
              </w:tabs>
              <w:spacing w:line="228" w:lineRule="auto"/>
              <w:rPr>
                <w:rFonts w:ascii="TH SarabunPSK" w:hAnsi="TH SarabunPSK" w:cs="TH SarabunPSK"/>
                <w:sz w:val="28"/>
              </w:rPr>
            </w:pPr>
            <w:r w:rsidRPr="003F3F0E">
              <w:rPr>
                <w:rFonts w:ascii="TH SarabunPSK" w:hAnsi="TH SarabunPSK" w:cs="TH SarabunPSK"/>
                <w:color w:val="0033CC"/>
                <w:spacing w:val="-4"/>
                <w:sz w:val="28"/>
                <w:shd w:val="clear" w:color="auto" w:fill="FFFFFF"/>
                <w:cs/>
              </w:rPr>
              <w:tab/>
            </w:r>
            <w:r w:rsidRPr="003D7458">
              <w:rPr>
                <w:rFonts w:ascii="TH SarabunPSK" w:hAnsi="TH SarabunPSK" w:cs="TH SarabunPSK" w:hint="cs"/>
                <w:sz w:val="28"/>
                <w:cs/>
              </w:rPr>
              <w:t>บทบาท</w:t>
            </w:r>
            <w:r w:rsidRPr="003D7458">
              <w:rPr>
                <w:rFonts w:ascii="TH SarabunPSK" w:hAnsi="TH SarabunPSK" w:cs="TH SarabunPSK"/>
                <w:sz w:val="28"/>
                <w:cs/>
              </w:rPr>
              <w:t xml:space="preserve"> </w:t>
            </w:r>
            <w:r w:rsidRPr="003D7458">
              <w:rPr>
                <w:rFonts w:ascii="TH SarabunPSK" w:hAnsi="TH SarabunPSK" w:cs="TH SarabunPSK" w:hint="cs"/>
                <w:sz w:val="28"/>
                <w:cs/>
              </w:rPr>
              <w:t>หน้าที่</w:t>
            </w:r>
            <w:r w:rsidRPr="003D7458">
              <w:rPr>
                <w:rFonts w:ascii="TH SarabunPSK" w:hAnsi="TH SarabunPSK" w:cs="TH SarabunPSK"/>
                <w:sz w:val="28"/>
                <w:cs/>
              </w:rPr>
              <w:t xml:space="preserve"> </w:t>
            </w:r>
            <w:r w:rsidRPr="003D7458">
              <w:rPr>
                <w:rFonts w:ascii="TH SarabunPSK" w:hAnsi="TH SarabunPSK" w:cs="TH SarabunPSK" w:hint="cs"/>
                <w:sz w:val="28"/>
                <w:cs/>
              </w:rPr>
              <w:t>ความรับผิดชอบของพลเมืองที่มีคุณค่าของสังคมไทย</w:t>
            </w:r>
            <w:r w:rsidRPr="003D7458">
              <w:rPr>
                <w:rFonts w:ascii="TH SarabunPSK" w:hAnsi="TH SarabunPSK" w:cs="TH SarabunPSK"/>
                <w:sz w:val="28"/>
                <w:cs/>
              </w:rPr>
              <w:t xml:space="preserve"> </w:t>
            </w:r>
            <w:r w:rsidRPr="003D7458">
              <w:rPr>
                <w:rFonts w:ascii="TH SarabunPSK" w:hAnsi="TH SarabunPSK" w:cs="TH SarabunPSK" w:hint="cs"/>
                <w:sz w:val="28"/>
                <w:cs/>
              </w:rPr>
              <w:t>และสังคมโลก</w:t>
            </w:r>
            <w:r w:rsidRPr="003D7458">
              <w:rPr>
                <w:rFonts w:ascii="TH SarabunPSK" w:hAnsi="TH SarabunPSK" w:cs="TH SarabunPSK"/>
                <w:sz w:val="28"/>
                <w:cs/>
              </w:rPr>
              <w:t xml:space="preserve"> </w:t>
            </w:r>
            <w:r w:rsidRPr="003D7458">
              <w:rPr>
                <w:rFonts w:ascii="TH SarabunPSK" w:hAnsi="TH SarabunPSK" w:cs="TH SarabunPSK" w:hint="cs"/>
                <w:sz w:val="28"/>
                <w:cs/>
              </w:rPr>
              <w:t>การเป็นพลเมืองดิจิทัล</w:t>
            </w:r>
            <w:r w:rsidRPr="003D7458">
              <w:rPr>
                <w:rFonts w:ascii="TH SarabunPSK" w:hAnsi="TH SarabunPSK" w:cs="TH SarabunPSK"/>
                <w:sz w:val="28"/>
                <w:cs/>
              </w:rPr>
              <w:t xml:space="preserve"> </w:t>
            </w:r>
            <w:r w:rsidRPr="003D7458">
              <w:rPr>
                <w:rFonts w:ascii="TH SarabunPSK" w:hAnsi="TH SarabunPSK" w:cs="TH SarabunPSK" w:hint="cs"/>
                <w:sz w:val="28"/>
                <w:cs/>
              </w:rPr>
              <w:t>การต่อต้านการทุจริต</w:t>
            </w:r>
            <w:r w:rsidRPr="003D7458">
              <w:rPr>
                <w:rFonts w:ascii="TH SarabunPSK" w:hAnsi="TH SarabunPSK" w:cs="TH SarabunPSK"/>
                <w:sz w:val="28"/>
                <w:cs/>
              </w:rPr>
              <w:t xml:space="preserve"> </w:t>
            </w:r>
            <w:r w:rsidRPr="003D7458">
              <w:rPr>
                <w:rFonts w:ascii="TH SarabunPSK" w:hAnsi="TH SarabunPSK" w:cs="TH SarabunPSK" w:hint="cs"/>
                <w:sz w:val="28"/>
                <w:cs/>
              </w:rPr>
              <w:t>หลักธรรมาภิบาล</w:t>
            </w:r>
            <w:r w:rsidRPr="003D7458">
              <w:rPr>
                <w:rFonts w:ascii="TH SarabunPSK" w:hAnsi="TH SarabunPSK" w:cs="TH SarabunPSK"/>
                <w:sz w:val="28"/>
                <w:cs/>
              </w:rPr>
              <w:t xml:space="preserve"> </w:t>
            </w:r>
            <w:r w:rsidRPr="003D7458">
              <w:rPr>
                <w:rFonts w:ascii="TH SarabunPSK" w:hAnsi="TH SarabunPSK" w:cs="TH SarabunPSK" w:hint="cs"/>
                <w:sz w:val="28"/>
                <w:cs/>
              </w:rPr>
              <w:t>กฎหมายที่เกี่ยวข้องกับชีวิตประจำวัน</w:t>
            </w:r>
          </w:p>
          <w:p w14:paraId="71DA6143" w14:textId="77777777" w:rsidR="0077064B" w:rsidRPr="003F3F0E" w:rsidRDefault="0077064B" w:rsidP="00076C92">
            <w:pPr>
              <w:spacing w:line="228" w:lineRule="auto"/>
              <w:rPr>
                <w:rFonts w:ascii="TH SarabunPSK" w:hAnsi="TH SarabunPSK" w:cs="TH SarabunPSK"/>
                <w:sz w:val="28"/>
                <w:cs/>
              </w:rPr>
            </w:pPr>
          </w:p>
        </w:tc>
        <w:tc>
          <w:tcPr>
            <w:tcW w:w="1560" w:type="dxa"/>
            <w:vMerge/>
          </w:tcPr>
          <w:p w14:paraId="61D24059" w14:textId="77777777" w:rsidR="0077064B" w:rsidRPr="003F3F0E" w:rsidRDefault="0077064B" w:rsidP="00076C92">
            <w:pPr>
              <w:spacing w:line="228" w:lineRule="auto"/>
              <w:rPr>
                <w:rFonts w:ascii="TH SarabunPSK" w:hAnsi="TH SarabunPSK" w:cs="TH SarabunPSK"/>
                <w:sz w:val="28"/>
                <w:cs/>
              </w:rPr>
            </w:pPr>
          </w:p>
        </w:tc>
      </w:tr>
      <w:tr w:rsidR="0077064B" w:rsidRPr="003F3F0E" w14:paraId="2554050A" w14:textId="77777777" w:rsidTr="00076C92">
        <w:trPr>
          <w:jc w:val="center"/>
        </w:trPr>
        <w:tc>
          <w:tcPr>
            <w:tcW w:w="3987" w:type="dxa"/>
            <w:gridSpan w:val="2"/>
            <w:tcBorders>
              <w:top w:val="nil"/>
              <w:bottom w:val="single" w:sz="4" w:space="0" w:color="auto"/>
            </w:tcBorders>
          </w:tcPr>
          <w:p w14:paraId="20108261" w14:textId="77777777" w:rsidR="0077064B" w:rsidRPr="00C26924" w:rsidRDefault="0077064B" w:rsidP="00076C92">
            <w:pPr>
              <w:ind w:firstLine="454"/>
              <w:rPr>
                <w:rFonts w:ascii="TH SarabunPSK" w:eastAsiaTheme="minorHAnsi" w:hAnsi="TH SarabunPSK" w:cs="TH SarabunPSK"/>
                <w:sz w:val="32"/>
                <w:szCs w:val="32"/>
                <w:cs/>
              </w:rPr>
            </w:pPr>
            <w:r w:rsidRPr="00C26924">
              <w:rPr>
                <w:rFonts w:ascii="TH SarabunPSK" w:eastAsiaTheme="minorHAnsi" w:hAnsi="TH SarabunPSK" w:cs="TH SarabunPSK"/>
                <w:sz w:val="32"/>
                <w:szCs w:val="32"/>
              </w:rPr>
              <w:t>Roles and duties of being a responsibly virtuous Thai citizen, global citizen and digital citizen; resisting corruptions; exercising good governance for peaceful cohabitation</w:t>
            </w:r>
          </w:p>
        </w:tc>
        <w:tc>
          <w:tcPr>
            <w:tcW w:w="3946" w:type="dxa"/>
            <w:gridSpan w:val="3"/>
            <w:tcBorders>
              <w:top w:val="nil"/>
              <w:bottom w:val="single" w:sz="4" w:space="0" w:color="auto"/>
            </w:tcBorders>
          </w:tcPr>
          <w:p w14:paraId="34668FBE" w14:textId="77777777" w:rsidR="0077064B" w:rsidRPr="00C26924" w:rsidRDefault="0077064B" w:rsidP="00076C92">
            <w:pPr>
              <w:ind w:firstLine="454"/>
              <w:rPr>
                <w:rFonts w:ascii="TH SarabunPSK" w:eastAsiaTheme="minorHAnsi" w:hAnsi="TH SarabunPSK" w:cs="TH SarabunPSK"/>
                <w:sz w:val="32"/>
                <w:szCs w:val="32"/>
                <w:cs/>
              </w:rPr>
            </w:pPr>
            <w:r w:rsidRPr="00C26924">
              <w:rPr>
                <w:rFonts w:ascii="TH SarabunPSK" w:eastAsiaTheme="minorHAnsi" w:hAnsi="TH SarabunPSK" w:cs="TH SarabunPSK"/>
                <w:sz w:val="32"/>
                <w:szCs w:val="32"/>
              </w:rPr>
              <w:t>Roles, duties, and responsibilities of valuable citizens in Thai society and the global community,</w:t>
            </w:r>
            <w:r w:rsidRPr="00C26924">
              <w:rPr>
                <w:rFonts w:ascii="TH SarabunPSK" w:eastAsiaTheme="minorHAnsi" w:hAnsi="TH SarabunPSK" w:cs="TH SarabunPSK" w:hint="cs"/>
                <w:sz w:val="32"/>
                <w:szCs w:val="32"/>
                <w:cs/>
              </w:rPr>
              <w:t xml:space="preserve"> </w:t>
            </w:r>
            <w:r w:rsidRPr="00C26924">
              <w:rPr>
                <w:rFonts w:ascii="TH SarabunPSK" w:eastAsiaTheme="minorHAnsi" w:hAnsi="TH SarabunPSK" w:cs="TH SarabunPSK"/>
                <w:sz w:val="32"/>
                <w:szCs w:val="32"/>
              </w:rPr>
              <w:t>Digital citizenship,</w:t>
            </w:r>
            <w:r w:rsidRPr="00C26924">
              <w:rPr>
                <w:rFonts w:ascii="TH SarabunPSK" w:eastAsiaTheme="minorHAnsi" w:hAnsi="TH SarabunPSK" w:cs="TH SarabunPSK" w:hint="cs"/>
                <w:sz w:val="32"/>
                <w:szCs w:val="32"/>
                <w:cs/>
              </w:rPr>
              <w:t xml:space="preserve"> </w:t>
            </w:r>
            <w:r w:rsidRPr="00C26924">
              <w:rPr>
                <w:rFonts w:ascii="TH SarabunPSK" w:eastAsiaTheme="minorHAnsi" w:hAnsi="TH SarabunPSK" w:cs="TH SarabunPSK"/>
                <w:sz w:val="32"/>
                <w:szCs w:val="32"/>
              </w:rPr>
              <w:t>Anti-corruption awareness,</w:t>
            </w:r>
            <w:r w:rsidRPr="00C26924">
              <w:rPr>
                <w:rFonts w:ascii="TH SarabunPSK" w:eastAsiaTheme="minorHAnsi" w:hAnsi="TH SarabunPSK" w:cs="TH SarabunPSK" w:hint="cs"/>
                <w:sz w:val="32"/>
                <w:szCs w:val="32"/>
                <w:cs/>
              </w:rPr>
              <w:t xml:space="preserve"> </w:t>
            </w:r>
            <w:r w:rsidRPr="00C26924">
              <w:rPr>
                <w:rFonts w:ascii="TH SarabunPSK" w:eastAsiaTheme="minorHAnsi" w:hAnsi="TH SarabunPSK" w:cs="TH SarabunPSK"/>
                <w:sz w:val="32"/>
                <w:szCs w:val="32"/>
              </w:rPr>
              <w:t>Principles of good governance,</w:t>
            </w:r>
            <w:r w:rsidRPr="00C26924">
              <w:rPr>
                <w:rFonts w:ascii="TH SarabunPSK" w:eastAsiaTheme="minorHAnsi" w:hAnsi="TH SarabunPSK" w:cs="TH SarabunPSK" w:hint="cs"/>
                <w:sz w:val="32"/>
                <w:szCs w:val="32"/>
                <w:cs/>
              </w:rPr>
              <w:t xml:space="preserve"> </w:t>
            </w:r>
            <w:r w:rsidRPr="00C26924">
              <w:rPr>
                <w:rFonts w:ascii="TH SarabunPSK" w:eastAsiaTheme="minorHAnsi" w:hAnsi="TH SarabunPSK" w:cs="TH SarabunPSK"/>
                <w:sz w:val="32"/>
                <w:szCs w:val="32"/>
              </w:rPr>
              <w:t>Laws related to daily life</w:t>
            </w:r>
          </w:p>
        </w:tc>
        <w:tc>
          <w:tcPr>
            <w:tcW w:w="1560" w:type="dxa"/>
            <w:vMerge/>
            <w:tcBorders>
              <w:bottom w:val="single" w:sz="4" w:space="0" w:color="auto"/>
            </w:tcBorders>
          </w:tcPr>
          <w:p w14:paraId="5DA530F5" w14:textId="77777777" w:rsidR="0077064B" w:rsidRPr="003F3F0E" w:rsidRDefault="0077064B" w:rsidP="00076C92">
            <w:pPr>
              <w:spacing w:line="228" w:lineRule="auto"/>
              <w:rPr>
                <w:rFonts w:ascii="TH SarabunPSK" w:hAnsi="TH SarabunPSK" w:cs="TH SarabunPSK"/>
                <w:sz w:val="28"/>
                <w:cs/>
              </w:rPr>
            </w:pPr>
          </w:p>
        </w:tc>
      </w:tr>
      <w:tr w:rsidR="0077064B" w:rsidRPr="003F3F0E" w14:paraId="34E03629" w14:textId="77777777" w:rsidTr="00076C92">
        <w:trPr>
          <w:jc w:val="center"/>
        </w:trPr>
        <w:tc>
          <w:tcPr>
            <w:tcW w:w="3987" w:type="dxa"/>
            <w:gridSpan w:val="2"/>
            <w:tcBorders>
              <w:bottom w:val="single" w:sz="4" w:space="0" w:color="auto"/>
            </w:tcBorders>
          </w:tcPr>
          <w:p w14:paraId="66AB0154" w14:textId="77777777" w:rsidR="0077064B" w:rsidRPr="0066719B" w:rsidRDefault="0077064B" w:rsidP="00076C92">
            <w:pPr>
              <w:spacing w:line="233" w:lineRule="auto"/>
              <w:rPr>
                <w:rFonts w:ascii="TH SarabunPSK" w:hAnsi="TH SarabunPSK" w:cs="TH SarabunPSK"/>
                <w:b/>
                <w:bCs/>
                <w:sz w:val="28"/>
              </w:rPr>
            </w:pPr>
            <w:r w:rsidRPr="0066719B">
              <w:rPr>
                <w:rFonts w:ascii="TH SarabunPSK" w:hAnsi="TH SarabunPSK" w:cs="TH SarabunPSK"/>
                <w:b/>
                <w:bCs/>
                <w:sz w:val="28"/>
              </w:rPr>
              <w:t xml:space="preserve">2. </w:t>
            </w:r>
            <w:r w:rsidRPr="0066719B">
              <w:rPr>
                <w:rFonts w:ascii="TH SarabunPSK" w:hAnsi="TH SarabunPSK" w:cs="TH SarabunPSK" w:hint="cs"/>
                <w:b/>
                <w:bCs/>
                <w:sz w:val="28"/>
                <w:cs/>
              </w:rPr>
              <w:t>กลุ่มสาระการเรียนรู้ตลอดชีวิต</w:t>
            </w:r>
          </w:p>
          <w:p w14:paraId="495ED67F" w14:textId="5F3150FD" w:rsidR="0077064B" w:rsidRPr="003F3F0E" w:rsidRDefault="0077064B" w:rsidP="00076C92">
            <w:pPr>
              <w:tabs>
                <w:tab w:val="left" w:pos="607"/>
              </w:tabs>
              <w:spacing w:line="233" w:lineRule="auto"/>
              <w:rPr>
                <w:rFonts w:ascii="TH SarabunPSK" w:hAnsi="TH SarabunPSK" w:cs="TH SarabunPSK"/>
                <w:sz w:val="28"/>
                <w:cs/>
              </w:rPr>
            </w:pPr>
            <w:r w:rsidRPr="0066719B">
              <w:rPr>
                <w:rFonts w:ascii="TH SarabunPSK" w:hAnsi="TH SarabunPSK" w:cs="TH SarabunPSK"/>
                <w:b/>
                <w:bCs/>
                <w:sz w:val="28"/>
                <w:cs/>
              </w:rPr>
              <w:t xml:space="preserve">     </w:t>
            </w:r>
            <w:r w:rsidRPr="0066719B">
              <w:rPr>
                <w:rFonts w:ascii="TH SarabunPSK" w:hAnsi="TH SarabunPSK" w:cs="TH SarabunPSK" w:hint="cs"/>
                <w:b/>
                <w:bCs/>
                <w:sz w:val="28"/>
                <w:cs/>
              </w:rPr>
              <w:t>นักศึกษาต้องศึกษารายวิชาในกลุ่มสาระการเรียนรู้ตลอดชีวิต</w:t>
            </w:r>
            <w:r w:rsidRPr="0066719B">
              <w:rPr>
                <w:rFonts w:ascii="TH SarabunPSK" w:hAnsi="TH SarabunPSK" w:cs="TH SarabunPSK"/>
                <w:b/>
                <w:bCs/>
                <w:sz w:val="28"/>
                <w:cs/>
              </w:rPr>
              <w:t xml:space="preserve"> </w:t>
            </w:r>
            <w:r w:rsidRPr="0066719B">
              <w:rPr>
                <w:rFonts w:ascii="TH SarabunPSK" w:hAnsi="TH SarabunPSK" w:cs="TH SarabunPSK" w:hint="cs"/>
                <w:b/>
                <w:bCs/>
                <w:sz w:val="28"/>
                <w:cs/>
              </w:rPr>
              <w:t>จำนวน</w:t>
            </w:r>
            <w:r w:rsidRPr="0066719B">
              <w:rPr>
                <w:rFonts w:ascii="TH SarabunPSK" w:hAnsi="TH SarabunPSK" w:cs="TH SarabunPSK"/>
                <w:b/>
                <w:bCs/>
                <w:sz w:val="28"/>
                <w:cs/>
              </w:rPr>
              <w:t xml:space="preserve"> </w:t>
            </w:r>
            <w:r>
              <w:rPr>
                <w:rFonts w:ascii="TH SarabunPSK" w:hAnsi="TH SarabunPSK" w:cs="TH SarabunPSK"/>
                <w:b/>
                <w:bCs/>
                <w:sz w:val="28"/>
              </w:rPr>
              <w:t>9</w:t>
            </w:r>
            <w:r w:rsidRPr="0066719B">
              <w:rPr>
                <w:rFonts w:ascii="TH SarabunPSK" w:hAnsi="TH SarabunPSK" w:cs="TH SarabunPSK"/>
                <w:b/>
                <w:bCs/>
                <w:sz w:val="28"/>
              </w:rPr>
              <w:t xml:space="preserve"> </w:t>
            </w:r>
            <w:r w:rsidRPr="0066719B">
              <w:rPr>
                <w:rFonts w:ascii="TH SarabunPSK" w:hAnsi="TH SarabunPSK" w:cs="TH SarabunPSK" w:hint="cs"/>
                <w:b/>
                <w:bCs/>
                <w:sz w:val="28"/>
                <w:cs/>
              </w:rPr>
              <w:t>หน่วย</w:t>
            </w:r>
          </w:p>
        </w:tc>
        <w:tc>
          <w:tcPr>
            <w:tcW w:w="3946" w:type="dxa"/>
            <w:gridSpan w:val="3"/>
            <w:tcBorders>
              <w:bottom w:val="single" w:sz="4" w:space="0" w:color="auto"/>
            </w:tcBorders>
          </w:tcPr>
          <w:p w14:paraId="56579DF4" w14:textId="77777777" w:rsidR="0077064B" w:rsidRPr="003F3F0E" w:rsidRDefault="0077064B" w:rsidP="00076C92">
            <w:pPr>
              <w:spacing w:line="233" w:lineRule="auto"/>
              <w:rPr>
                <w:rFonts w:ascii="TH SarabunPSK" w:hAnsi="TH SarabunPSK" w:cs="TH SarabunPSK"/>
                <w:b/>
                <w:bCs/>
                <w:sz w:val="28"/>
              </w:rPr>
            </w:pPr>
            <w:r w:rsidRPr="003F3F0E">
              <w:rPr>
                <w:rFonts w:ascii="TH SarabunPSK" w:hAnsi="TH SarabunPSK" w:cs="TH SarabunPSK"/>
                <w:b/>
                <w:bCs/>
                <w:sz w:val="28"/>
              </w:rPr>
              <w:t xml:space="preserve">2. </w:t>
            </w:r>
            <w:r w:rsidRPr="003F3F0E">
              <w:rPr>
                <w:rFonts w:ascii="TH SarabunPSK" w:hAnsi="TH SarabunPSK" w:cs="TH SarabunPSK"/>
                <w:b/>
                <w:bCs/>
                <w:sz w:val="28"/>
                <w:cs/>
              </w:rPr>
              <w:t>กลุ่มสาระการเรียนรู้ตลอดชีวิต</w:t>
            </w:r>
          </w:p>
          <w:p w14:paraId="7A536EFB" w14:textId="77777777" w:rsidR="0077064B" w:rsidRPr="003F3F0E" w:rsidRDefault="0077064B" w:rsidP="00076C92">
            <w:pPr>
              <w:spacing w:line="233" w:lineRule="auto"/>
              <w:rPr>
                <w:rFonts w:ascii="TH SarabunPSK" w:hAnsi="TH SarabunPSK" w:cs="TH SarabunPSK"/>
                <w:sz w:val="28"/>
                <w:cs/>
              </w:rPr>
            </w:pPr>
            <w:r w:rsidRPr="003F3F0E">
              <w:rPr>
                <w:rFonts w:ascii="TH SarabunPSK" w:hAnsi="TH SarabunPSK" w:cs="TH SarabunPSK"/>
                <w:sz w:val="28"/>
                <w:cs/>
              </w:rPr>
              <w:t xml:space="preserve">     นักศึกษาต้องศึกษารายวิชาในกลุ่มสาระการเรียนรู้ตลอดชีวิต จำนวน </w:t>
            </w:r>
            <w:r w:rsidRPr="003F3F0E">
              <w:rPr>
                <w:rFonts w:ascii="TH SarabunPSK" w:hAnsi="TH SarabunPSK" w:cs="TH SarabunPSK"/>
                <w:sz w:val="28"/>
              </w:rPr>
              <w:t xml:space="preserve">6 </w:t>
            </w:r>
            <w:r w:rsidRPr="003F3F0E">
              <w:rPr>
                <w:rFonts w:ascii="TH SarabunPSK" w:hAnsi="TH SarabunPSK" w:cs="TH SarabunPSK"/>
                <w:sz w:val="28"/>
                <w:cs/>
              </w:rPr>
              <w:t>หน่วยกิต เป็นรายวิชาบังคับ จำนวน 3 หน่วยกิต</w:t>
            </w:r>
            <w:r w:rsidRPr="003F3F0E">
              <w:rPr>
                <w:rFonts w:ascii="TH SarabunPSK" w:hAnsi="TH SarabunPSK" w:cs="TH SarabunPSK"/>
                <w:sz w:val="28"/>
              </w:rPr>
              <w:t xml:space="preserve"> </w:t>
            </w:r>
            <w:r w:rsidRPr="003F3F0E">
              <w:rPr>
                <w:rFonts w:ascii="TH SarabunPSK" w:hAnsi="TH SarabunPSK" w:cs="TH SarabunPSK"/>
                <w:sz w:val="28"/>
                <w:cs/>
              </w:rPr>
              <w:t xml:space="preserve">และรายวิชาเลือก </w:t>
            </w:r>
            <w:r w:rsidRPr="003F3F0E">
              <w:rPr>
                <w:rFonts w:ascii="TH SarabunPSK" w:hAnsi="TH SarabunPSK" w:cs="TH SarabunPSK"/>
                <w:sz w:val="28"/>
              </w:rPr>
              <w:t xml:space="preserve">3 </w:t>
            </w:r>
            <w:r w:rsidRPr="003F3F0E">
              <w:rPr>
                <w:rFonts w:ascii="TH SarabunPSK" w:hAnsi="TH SarabunPSK" w:cs="TH SarabunPSK"/>
                <w:sz w:val="28"/>
                <w:cs/>
              </w:rPr>
              <w:t>หน่วยกิต</w:t>
            </w:r>
          </w:p>
        </w:tc>
        <w:tc>
          <w:tcPr>
            <w:tcW w:w="1560" w:type="dxa"/>
            <w:tcBorders>
              <w:bottom w:val="single" w:sz="4" w:space="0" w:color="auto"/>
            </w:tcBorders>
          </w:tcPr>
          <w:p w14:paraId="6DD58F1D" w14:textId="77777777" w:rsidR="0077064B" w:rsidRPr="003F3F0E" w:rsidRDefault="0077064B" w:rsidP="00076C92">
            <w:pPr>
              <w:spacing w:line="233" w:lineRule="auto"/>
              <w:rPr>
                <w:rFonts w:ascii="TH SarabunPSK" w:hAnsi="TH SarabunPSK" w:cs="TH SarabunPSK"/>
                <w:sz w:val="28"/>
                <w:cs/>
              </w:rPr>
            </w:pPr>
            <w:r>
              <w:rPr>
                <w:rFonts w:ascii="TH SarabunPSK" w:hAnsi="TH SarabunPSK" w:cs="TH SarabunPSK" w:hint="cs"/>
                <w:sz w:val="28"/>
                <w:cs/>
              </w:rPr>
              <w:t>คงเดิม</w:t>
            </w:r>
          </w:p>
        </w:tc>
      </w:tr>
      <w:tr w:rsidR="0077064B" w:rsidRPr="003F3F0E" w14:paraId="09440571" w14:textId="77777777" w:rsidTr="00076C92">
        <w:trPr>
          <w:jc w:val="center"/>
        </w:trPr>
        <w:tc>
          <w:tcPr>
            <w:tcW w:w="3987" w:type="dxa"/>
            <w:gridSpan w:val="2"/>
            <w:tcBorders>
              <w:top w:val="single" w:sz="4" w:space="0" w:color="auto"/>
              <w:bottom w:val="single" w:sz="4" w:space="0" w:color="auto"/>
            </w:tcBorders>
            <w:vAlign w:val="center"/>
          </w:tcPr>
          <w:p w14:paraId="13AC714B" w14:textId="76D1C473"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b/>
                <w:bCs/>
                <w:sz w:val="28"/>
              </w:rPr>
              <w:t xml:space="preserve">2.1.1 </w:t>
            </w:r>
            <w:r w:rsidRPr="003F3F0E">
              <w:rPr>
                <w:rFonts w:ascii="TH SarabunPSK" w:hAnsi="TH SarabunPSK" w:cs="TH SarabunPSK"/>
                <w:b/>
                <w:bCs/>
                <w:sz w:val="28"/>
                <w:cs/>
              </w:rPr>
              <w:t xml:space="preserve">รายวิชาบังคับ จำนวน </w:t>
            </w:r>
            <w:r>
              <w:rPr>
                <w:rFonts w:ascii="TH SarabunPSK" w:hAnsi="TH SarabunPSK" w:cs="TH SarabunPSK"/>
                <w:b/>
                <w:bCs/>
                <w:sz w:val="28"/>
              </w:rPr>
              <w:t>9</w:t>
            </w:r>
            <w:r w:rsidRPr="003F3F0E">
              <w:rPr>
                <w:rFonts w:ascii="TH SarabunPSK" w:hAnsi="TH SarabunPSK" w:cs="TH SarabunPSK"/>
                <w:b/>
                <w:bCs/>
                <w:sz w:val="28"/>
                <w:cs/>
              </w:rPr>
              <w:t xml:space="preserve"> หน่วยกิต </w:t>
            </w:r>
          </w:p>
        </w:tc>
        <w:tc>
          <w:tcPr>
            <w:tcW w:w="3946" w:type="dxa"/>
            <w:gridSpan w:val="3"/>
            <w:tcBorders>
              <w:top w:val="single" w:sz="4" w:space="0" w:color="auto"/>
              <w:bottom w:val="single" w:sz="4" w:space="0" w:color="auto"/>
              <w:right w:val="single" w:sz="4" w:space="0" w:color="auto"/>
            </w:tcBorders>
            <w:vAlign w:val="center"/>
          </w:tcPr>
          <w:p w14:paraId="59831420"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b/>
                <w:bCs/>
                <w:sz w:val="28"/>
              </w:rPr>
              <w:t xml:space="preserve">2.1.1 </w:t>
            </w:r>
            <w:r w:rsidRPr="003F3F0E">
              <w:rPr>
                <w:rFonts w:ascii="TH SarabunPSK" w:hAnsi="TH SarabunPSK" w:cs="TH SarabunPSK"/>
                <w:b/>
                <w:bCs/>
                <w:sz w:val="28"/>
                <w:cs/>
              </w:rPr>
              <w:t xml:space="preserve">รายวิชาบังคับ จำนวน 3 หน่วยกิต </w:t>
            </w:r>
          </w:p>
        </w:tc>
        <w:tc>
          <w:tcPr>
            <w:tcW w:w="1560" w:type="dxa"/>
            <w:tcBorders>
              <w:top w:val="single" w:sz="4" w:space="0" w:color="auto"/>
              <w:left w:val="single" w:sz="4" w:space="0" w:color="auto"/>
              <w:bottom w:val="single" w:sz="4" w:space="0" w:color="auto"/>
              <w:right w:val="single" w:sz="4" w:space="0" w:color="auto"/>
            </w:tcBorders>
          </w:tcPr>
          <w:p w14:paraId="14A7ED37" w14:textId="22ED366A" w:rsidR="0077064B" w:rsidRPr="003F3F0E" w:rsidRDefault="0077064B" w:rsidP="00076C92">
            <w:pPr>
              <w:spacing w:line="233" w:lineRule="auto"/>
              <w:ind w:right="-104"/>
              <w:rPr>
                <w:rFonts w:ascii="TH SarabunPSK" w:hAnsi="TH SarabunPSK" w:cs="TH SarabunPSK" w:hint="cs"/>
                <w:sz w:val="28"/>
                <w:cs/>
                <w:lang w:bidi="th-TH"/>
              </w:rPr>
            </w:pPr>
            <w:r>
              <w:rPr>
                <w:rFonts w:ascii="TH SarabunPSK" w:hAnsi="TH SarabunPSK" w:cs="TH SarabunPSK" w:hint="cs"/>
                <w:sz w:val="28"/>
                <w:cs/>
                <w:lang w:bidi="th-TH"/>
              </w:rPr>
              <w:t>ปรับเปลี่ยนให้เกิดความเท่าเทียมในทุกกลุ่มสาระ</w:t>
            </w:r>
          </w:p>
        </w:tc>
      </w:tr>
      <w:tr w:rsidR="0077064B" w:rsidRPr="003F3F0E" w14:paraId="6E24E227" w14:textId="77777777" w:rsidTr="00076C92">
        <w:trPr>
          <w:jc w:val="center"/>
        </w:trPr>
        <w:tc>
          <w:tcPr>
            <w:tcW w:w="2972" w:type="dxa"/>
            <w:tcBorders>
              <w:top w:val="single" w:sz="4" w:space="0" w:color="auto"/>
              <w:bottom w:val="nil"/>
              <w:right w:val="nil"/>
            </w:tcBorders>
          </w:tcPr>
          <w:p w14:paraId="119164D8"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ศท. 1</w:t>
            </w:r>
            <w:r w:rsidRPr="003F3F0E">
              <w:rPr>
                <w:rFonts w:ascii="TH SarabunPSK" w:hAnsi="TH SarabunPSK" w:cs="TH SarabunPSK"/>
                <w:sz w:val="28"/>
              </w:rPr>
              <w:t>91</w:t>
            </w:r>
            <w:r w:rsidRPr="003F3F0E">
              <w:rPr>
                <w:rFonts w:ascii="TH SarabunPSK" w:hAnsi="TH SarabunPSK" w:cs="TH SarabunPSK"/>
                <w:sz w:val="28"/>
                <w:cs/>
              </w:rPr>
              <w:t xml:space="preserve"> สุขภาพดี นิวนอร์มัล </w:t>
            </w:r>
          </w:p>
        </w:tc>
        <w:tc>
          <w:tcPr>
            <w:tcW w:w="1015" w:type="dxa"/>
            <w:tcBorders>
              <w:top w:val="single" w:sz="4" w:space="0" w:color="auto"/>
              <w:left w:val="nil"/>
              <w:bottom w:val="nil"/>
            </w:tcBorders>
          </w:tcPr>
          <w:p w14:paraId="11D66D11"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single" w:sz="4" w:space="0" w:color="auto"/>
              <w:bottom w:val="nil"/>
              <w:right w:val="nil"/>
            </w:tcBorders>
          </w:tcPr>
          <w:p w14:paraId="6A22DA4C"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ศท. 1</w:t>
            </w:r>
            <w:r w:rsidRPr="003F3F0E">
              <w:rPr>
                <w:rFonts w:ascii="TH SarabunPSK" w:hAnsi="TH SarabunPSK" w:cs="TH SarabunPSK"/>
                <w:sz w:val="28"/>
              </w:rPr>
              <w:t>91</w:t>
            </w:r>
            <w:r w:rsidRPr="003F3F0E">
              <w:rPr>
                <w:rFonts w:ascii="TH SarabunPSK" w:hAnsi="TH SarabunPSK" w:cs="TH SarabunPSK"/>
                <w:sz w:val="28"/>
                <w:cs/>
              </w:rPr>
              <w:t xml:space="preserve"> </w:t>
            </w:r>
            <w:r w:rsidRPr="00FC3458">
              <w:rPr>
                <w:rFonts w:ascii="TH SarabunPSK" w:hAnsi="TH SarabunPSK" w:cs="TH SarabunPSK" w:hint="cs"/>
                <w:sz w:val="28"/>
                <w:cs/>
              </w:rPr>
              <w:t>โกรว์</w:t>
            </w:r>
            <w:r w:rsidRPr="00FC3458">
              <w:rPr>
                <w:rFonts w:ascii="TH SarabunPSK" w:hAnsi="TH SarabunPSK" w:cs="TH SarabunPSK"/>
                <w:sz w:val="28"/>
                <w:cs/>
              </w:rPr>
              <w:t xml:space="preserve"> </w:t>
            </w:r>
            <w:r w:rsidRPr="00FC3458">
              <w:rPr>
                <w:rFonts w:ascii="TH SarabunPSK" w:hAnsi="TH SarabunPSK" w:cs="TH SarabunPSK" w:hint="cs"/>
                <w:sz w:val="28"/>
                <w:cs/>
              </w:rPr>
              <w:t>แอนด์</w:t>
            </w:r>
            <w:r w:rsidRPr="00FC3458">
              <w:rPr>
                <w:rFonts w:ascii="TH SarabunPSK" w:hAnsi="TH SarabunPSK" w:cs="TH SarabunPSK"/>
                <w:sz w:val="28"/>
                <w:cs/>
              </w:rPr>
              <w:t xml:space="preserve"> </w:t>
            </w:r>
            <w:r w:rsidRPr="00FC3458">
              <w:rPr>
                <w:rFonts w:ascii="TH SarabunPSK" w:hAnsi="TH SarabunPSK" w:cs="TH SarabunPSK" w:hint="cs"/>
                <w:sz w:val="28"/>
                <w:cs/>
              </w:rPr>
              <w:t>โกลว์</w:t>
            </w:r>
            <w:r w:rsidRPr="00FC3458">
              <w:rPr>
                <w:rFonts w:ascii="TH SarabunPSK" w:hAnsi="TH SarabunPSK" w:cs="TH SarabunPSK"/>
                <w:sz w:val="28"/>
                <w:cs/>
              </w:rPr>
              <w:t xml:space="preserve"> </w:t>
            </w:r>
            <w:r w:rsidRPr="00FC3458">
              <w:rPr>
                <w:rFonts w:ascii="TH SarabunPSK" w:hAnsi="TH SarabunPSK" w:cs="TH SarabunPSK" w:hint="cs"/>
                <w:sz w:val="28"/>
                <w:cs/>
              </w:rPr>
              <w:t>เติบโตอย่างมีสุข</w:t>
            </w:r>
          </w:p>
        </w:tc>
        <w:tc>
          <w:tcPr>
            <w:tcW w:w="850" w:type="dxa"/>
            <w:tcBorders>
              <w:top w:val="single" w:sz="4" w:space="0" w:color="auto"/>
              <w:left w:val="nil"/>
              <w:bottom w:val="nil"/>
              <w:right w:val="single" w:sz="4" w:space="0" w:color="auto"/>
            </w:tcBorders>
          </w:tcPr>
          <w:p w14:paraId="561D8D7E"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single" w:sz="4" w:space="0" w:color="auto"/>
              <w:left w:val="single" w:sz="4" w:space="0" w:color="auto"/>
              <w:right w:val="single" w:sz="4" w:space="0" w:color="auto"/>
            </w:tcBorders>
          </w:tcPr>
          <w:p w14:paraId="46CA0C97" w14:textId="77777777" w:rsidR="0077064B" w:rsidRDefault="0077064B" w:rsidP="00076C92">
            <w:pPr>
              <w:spacing w:line="233" w:lineRule="auto"/>
              <w:ind w:right="-104"/>
              <w:rPr>
                <w:rFonts w:ascii="TH SarabunPSK" w:hAnsi="TH SarabunPSK" w:cs="TH SarabunPSK"/>
                <w:sz w:val="28"/>
              </w:rPr>
            </w:pPr>
            <w:r>
              <w:rPr>
                <w:rFonts w:ascii="TH SarabunPSK" w:hAnsi="TH SarabunPSK" w:cs="TH SarabunPSK" w:hint="cs"/>
                <w:sz w:val="28"/>
                <w:cs/>
              </w:rPr>
              <w:t>1. ปรับชื่อวิชาให้เหมาะสมกับเด็กรุ่นใหม่</w:t>
            </w:r>
          </w:p>
          <w:p w14:paraId="5051D352"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2. ปรับคำอธิบายรายวิชาให้กระชับ และให้ทันสมัย และลดความซ้ำซ้อนกับวิชา ศท. 1402 อาหารเพื่อสุขภาพ</w:t>
            </w:r>
          </w:p>
        </w:tc>
      </w:tr>
      <w:tr w:rsidR="0077064B" w:rsidRPr="003F3F0E" w14:paraId="37CCAD01" w14:textId="77777777" w:rsidTr="00076C92">
        <w:trPr>
          <w:jc w:val="center"/>
        </w:trPr>
        <w:tc>
          <w:tcPr>
            <w:tcW w:w="3987" w:type="dxa"/>
            <w:gridSpan w:val="2"/>
            <w:tcBorders>
              <w:top w:val="nil"/>
              <w:bottom w:val="nil"/>
            </w:tcBorders>
          </w:tcPr>
          <w:p w14:paraId="1804EB8E" w14:textId="77777777" w:rsidR="0077064B" w:rsidRPr="003F3F0E" w:rsidRDefault="0077064B" w:rsidP="00076C92">
            <w:pPr>
              <w:tabs>
                <w:tab w:val="left" w:pos="883"/>
                <w:tab w:val="left" w:pos="2726"/>
              </w:tabs>
              <w:spacing w:line="223" w:lineRule="auto"/>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191 New Normal Healthiness</w:t>
            </w:r>
            <w:r w:rsidRPr="003F3F0E">
              <w:rPr>
                <w:rFonts w:ascii="TH SarabunPSK" w:hAnsi="TH SarabunPSK" w:cs="TH SarabunPSK"/>
                <w:sz w:val="28"/>
                <w:cs/>
              </w:rPr>
              <w:t>)</w:t>
            </w:r>
          </w:p>
        </w:tc>
        <w:tc>
          <w:tcPr>
            <w:tcW w:w="3946" w:type="dxa"/>
            <w:gridSpan w:val="3"/>
            <w:tcBorders>
              <w:top w:val="nil"/>
              <w:bottom w:val="nil"/>
              <w:right w:val="single" w:sz="4" w:space="0" w:color="auto"/>
            </w:tcBorders>
          </w:tcPr>
          <w:p w14:paraId="0FCD63F5" w14:textId="77777777" w:rsidR="0077064B" w:rsidRPr="003F3F0E" w:rsidRDefault="0077064B" w:rsidP="00076C92">
            <w:pPr>
              <w:spacing w:line="223" w:lineRule="auto"/>
              <w:rPr>
                <w:rFonts w:ascii="TH SarabunPSK" w:hAnsi="TH SarabunPSK" w:cs="TH SarabunPSK"/>
                <w:color w:val="000000" w:themeColor="text1"/>
                <w:sz w:val="28"/>
              </w:rPr>
            </w:pPr>
            <w:r w:rsidRPr="003F3F0E">
              <w:rPr>
                <w:rFonts w:ascii="TH SarabunPSK" w:hAnsi="TH SarabunPSK" w:cs="TH SarabunPSK"/>
                <w:sz w:val="28"/>
                <w:cs/>
              </w:rPr>
              <w:t>(</w:t>
            </w:r>
            <w:r w:rsidRPr="003F3F0E">
              <w:rPr>
                <w:rFonts w:ascii="TH SarabunPSK" w:hAnsi="TH SarabunPSK" w:cs="TH SarabunPSK"/>
                <w:sz w:val="28"/>
              </w:rPr>
              <w:t xml:space="preserve">GE 191 </w:t>
            </w:r>
            <w:r w:rsidRPr="005325FF">
              <w:rPr>
                <w:rFonts w:ascii="TH SarabunPSK" w:hAnsi="TH SarabunPSK" w:cs="TH SarabunPSK"/>
                <w:sz w:val="28"/>
              </w:rPr>
              <w:t xml:space="preserve">Grow &amp; Glow: </w:t>
            </w:r>
            <w:r w:rsidRPr="00FC3458">
              <w:rPr>
                <w:rFonts w:ascii="TH SarabunPSK" w:hAnsi="TH SarabunPSK" w:cs="TH SarabunPSK"/>
                <w:sz w:val="28"/>
              </w:rPr>
              <w:t>Growing with Happiness</w:t>
            </w:r>
            <w:r w:rsidRPr="003F3F0E">
              <w:rPr>
                <w:rFonts w:ascii="TH SarabunPSK" w:hAnsi="TH SarabunPSK" w:cs="TH SarabunPSK"/>
                <w:sz w:val="28"/>
                <w:cs/>
              </w:rPr>
              <w:t>)</w:t>
            </w:r>
          </w:p>
        </w:tc>
        <w:tc>
          <w:tcPr>
            <w:tcW w:w="1560" w:type="dxa"/>
            <w:vMerge/>
            <w:tcBorders>
              <w:left w:val="single" w:sz="4" w:space="0" w:color="auto"/>
              <w:right w:val="single" w:sz="4" w:space="0" w:color="auto"/>
            </w:tcBorders>
          </w:tcPr>
          <w:p w14:paraId="5580586A" w14:textId="77777777" w:rsidR="0077064B" w:rsidRPr="003F3F0E" w:rsidRDefault="0077064B" w:rsidP="00076C92">
            <w:pPr>
              <w:spacing w:line="223" w:lineRule="auto"/>
              <w:rPr>
                <w:rFonts w:ascii="TH SarabunPSK" w:hAnsi="TH SarabunPSK" w:cs="TH SarabunPSK"/>
                <w:color w:val="000000" w:themeColor="text1"/>
                <w:sz w:val="28"/>
              </w:rPr>
            </w:pPr>
          </w:p>
        </w:tc>
      </w:tr>
      <w:tr w:rsidR="0077064B" w:rsidRPr="003F3F0E" w14:paraId="1110E833" w14:textId="77777777" w:rsidTr="00076C92">
        <w:trPr>
          <w:jc w:val="center"/>
        </w:trPr>
        <w:tc>
          <w:tcPr>
            <w:tcW w:w="3987" w:type="dxa"/>
            <w:gridSpan w:val="2"/>
            <w:tcBorders>
              <w:top w:val="nil"/>
              <w:bottom w:val="nil"/>
            </w:tcBorders>
          </w:tcPr>
          <w:p w14:paraId="4215D8AE" w14:textId="77777777" w:rsidR="0077064B" w:rsidRPr="003F3F0E" w:rsidRDefault="0077064B" w:rsidP="00076C92">
            <w:pPr>
              <w:tabs>
                <w:tab w:val="left" w:pos="466"/>
              </w:tabs>
              <w:spacing w:line="223" w:lineRule="auto"/>
              <w:rPr>
                <w:rFonts w:ascii="TH SarabunPSK" w:hAnsi="TH SarabunPSK" w:cs="TH SarabunPSK"/>
                <w:sz w:val="28"/>
                <w:cs/>
              </w:rPr>
            </w:pPr>
            <w:r w:rsidRPr="003F3F0E">
              <w:rPr>
                <w:rFonts w:ascii="TH SarabunPSK" w:hAnsi="TH SarabunPSK" w:cs="TH SarabunPSK"/>
                <w:sz w:val="28"/>
                <w:cs/>
              </w:rPr>
              <w:tab/>
              <w:t>แนวคิดความรอบรู้ด้านสุขภาพเพื่อป้องกันโรคไม่ติดต่อเรื้อรัง โรคอุบัติใหม่ การรู้เท่าทันสื่อและสารสนเทศด้านสุขภาพ การตัดสินใจเลือกปฏิบัติพฤติกรรมสุขภาพที่ถูกต้อง โภชนาการที่ดี การออกกำลังกาย การบริหารอารมณ์ การปฐมพยาบาลและการกู้ชีพขั้นพื้นฐาน</w:t>
            </w:r>
          </w:p>
        </w:tc>
        <w:tc>
          <w:tcPr>
            <w:tcW w:w="3946" w:type="dxa"/>
            <w:gridSpan w:val="3"/>
            <w:tcBorders>
              <w:top w:val="nil"/>
              <w:bottom w:val="nil"/>
              <w:right w:val="single" w:sz="4" w:space="0" w:color="auto"/>
            </w:tcBorders>
          </w:tcPr>
          <w:p w14:paraId="5B265277" w14:textId="77777777" w:rsidR="0077064B" w:rsidRPr="003F3F0E" w:rsidRDefault="0077064B" w:rsidP="00076C92">
            <w:pPr>
              <w:spacing w:line="223" w:lineRule="auto"/>
              <w:ind w:firstLine="584"/>
              <w:rPr>
                <w:rFonts w:ascii="TH SarabunPSK" w:hAnsi="TH SarabunPSK" w:cs="TH SarabunPSK"/>
                <w:sz w:val="28"/>
                <w:cs/>
              </w:rPr>
            </w:pPr>
            <w:r w:rsidRPr="005325FF">
              <w:rPr>
                <w:rFonts w:ascii="TH SarabunPSK" w:hAnsi="TH SarabunPSK" w:cs="TH SarabunPSK" w:hint="cs"/>
                <w:sz w:val="28"/>
                <w:cs/>
              </w:rPr>
              <w:t>แนวคิดและทักษะการสร้างสุขภาวะองค์รวมสำหรับคนรุ่นใหม่</w:t>
            </w:r>
            <w:r w:rsidRPr="005325FF">
              <w:rPr>
                <w:rFonts w:ascii="TH SarabunPSK" w:hAnsi="TH SarabunPSK" w:cs="TH SarabunPSK"/>
                <w:sz w:val="28"/>
                <w:cs/>
              </w:rPr>
              <w:t xml:space="preserve"> </w:t>
            </w:r>
            <w:r w:rsidRPr="005325FF">
              <w:rPr>
                <w:rFonts w:ascii="TH SarabunPSK" w:hAnsi="TH SarabunPSK" w:cs="TH SarabunPSK" w:hint="cs"/>
                <w:sz w:val="28"/>
                <w:cs/>
              </w:rPr>
              <w:t>เรียนรู้การดูแลตนเอง</w:t>
            </w:r>
            <w:r w:rsidRPr="005325FF">
              <w:rPr>
                <w:rFonts w:ascii="TH SarabunPSK" w:hAnsi="TH SarabunPSK" w:cs="TH SarabunPSK"/>
                <w:sz w:val="28"/>
                <w:cs/>
              </w:rPr>
              <w:t xml:space="preserve"> </w:t>
            </w:r>
            <w:r w:rsidRPr="005325FF">
              <w:rPr>
                <w:rFonts w:ascii="TH SarabunPSK" w:hAnsi="TH SarabunPSK" w:cs="TH SarabunPSK" w:hint="cs"/>
                <w:sz w:val="28"/>
                <w:cs/>
              </w:rPr>
              <w:t>การจัดการอารมณ์</w:t>
            </w:r>
            <w:r w:rsidRPr="005325FF">
              <w:rPr>
                <w:rFonts w:ascii="TH SarabunPSK" w:hAnsi="TH SarabunPSK" w:cs="TH SarabunPSK"/>
                <w:sz w:val="28"/>
                <w:cs/>
              </w:rPr>
              <w:t xml:space="preserve"> </w:t>
            </w:r>
            <w:r w:rsidRPr="005325FF">
              <w:rPr>
                <w:rFonts w:ascii="TH SarabunPSK" w:hAnsi="TH SarabunPSK" w:cs="TH SarabunPSK" w:hint="cs"/>
                <w:sz w:val="28"/>
                <w:cs/>
              </w:rPr>
              <w:t>การสื่อสารเชิงบวก</w:t>
            </w:r>
            <w:r w:rsidRPr="005325FF">
              <w:rPr>
                <w:rFonts w:ascii="TH SarabunPSK" w:hAnsi="TH SarabunPSK" w:cs="TH SarabunPSK"/>
                <w:sz w:val="28"/>
                <w:cs/>
              </w:rPr>
              <w:t xml:space="preserve"> </w:t>
            </w:r>
            <w:r w:rsidRPr="005325FF">
              <w:rPr>
                <w:rFonts w:ascii="TH SarabunPSK" w:hAnsi="TH SarabunPSK" w:cs="TH SarabunPSK" w:hint="cs"/>
                <w:sz w:val="28"/>
                <w:cs/>
              </w:rPr>
              <w:t>การป้องกันปัญหาสุขภาพวัยเรียน</w:t>
            </w:r>
            <w:r w:rsidRPr="005325FF">
              <w:rPr>
                <w:rFonts w:ascii="TH SarabunPSK" w:hAnsi="TH SarabunPSK" w:cs="TH SarabunPSK"/>
                <w:sz w:val="28"/>
                <w:cs/>
              </w:rPr>
              <w:t xml:space="preserve"> </w:t>
            </w:r>
            <w:r w:rsidRPr="005325FF">
              <w:rPr>
                <w:rFonts w:ascii="TH SarabunPSK" w:hAnsi="TH SarabunPSK" w:cs="TH SarabunPSK" w:hint="cs"/>
                <w:sz w:val="28"/>
                <w:cs/>
              </w:rPr>
              <w:t>ความปลอดภัยและทักษะช่วยชีวิต</w:t>
            </w:r>
            <w:r w:rsidRPr="005325FF">
              <w:rPr>
                <w:rFonts w:ascii="TH SarabunPSK" w:hAnsi="TH SarabunPSK" w:cs="TH SarabunPSK"/>
                <w:sz w:val="28"/>
                <w:cs/>
              </w:rPr>
              <w:t xml:space="preserve"> </w:t>
            </w:r>
            <w:r w:rsidRPr="005325FF">
              <w:rPr>
                <w:rFonts w:ascii="TH SarabunPSK" w:hAnsi="TH SarabunPSK" w:cs="TH SarabunPSK" w:hint="cs"/>
                <w:sz w:val="28"/>
                <w:cs/>
              </w:rPr>
              <w:t>การปฐมพยาบาลและทักษะการช่วยฟื้นคืนชีพขั้นพื้นฐาน</w:t>
            </w:r>
          </w:p>
        </w:tc>
        <w:tc>
          <w:tcPr>
            <w:tcW w:w="1560" w:type="dxa"/>
            <w:vMerge/>
            <w:tcBorders>
              <w:left w:val="single" w:sz="4" w:space="0" w:color="auto"/>
              <w:right w:val="single" w:sz="4" w:space="0" w:color="auto"/>
            </w:tcBorders>
          </w:tcPr>
          <w:p w14:paraId="68369577" w14:textId="77777777" w:rsidR="0077064B" w:rsidRPr="003F3F0E" w:rsidRDefault="0077064B" w:rsidP="00076C92">
            <w:pPr>
              <w:spacing w:line="223" w:lineRule="auto"/>
              <w:rPr>
                <w:rFonts w:ascii="TH SarabunPSK" w:hAnsi="TH SarabunPSK" w:cs="TH SarabunPSK"/>
                <w:sz w:val="28"/>
                <w:cs/>
              </w:rPr>
            </w:pPr>
          </w:p>
        </w:tc>
      </w:tr>
      <w:tr w:rsidR="0077064B" w:rsidRPr="003F3F0E" w14:paraId="119BB54A" w14:textId="77777777" w:rsidTr="00076C92">
        <w:trPr>
          <w:jc w:val="center"/>
        </w:trPr>
        <w:tc>
          <w:tcPr>
            <w:tcW w:w="3987" w:type="dxa"/>
            <w:gridSpan w:val="2"/>
            <w:tcBorders>
              <w:top w:val="nil"/>
              <w:bottom w:val="single" w:sz="4" w:space="0" w:color="auto"/>
            </w:tcBorders>
          </w:tcPr>
          <w:p w14:paraId="50A8AA91" w14:textId="77777777" w:rsidR="0077064B" w:rsidRPr="00865807" w:rsidRDefault="0077064B" w:rsidP="00076C92">
            <w:pPr>
              <w:tabs>
                <w:tab w:val="left" w:pos="560"/>
              </w:tabs>
              <w:spacing w:line="223" w:lineRule="auto"/>
              <w:ind w:firstLine="313"/>
              <w:rPr>
                <w:rFonts w:ascii="TH SarabunPSK" w:hAnsi="TH SarabunPSK" w:cs="TH SarabunPSK"/>
                <w:sz w:val="28"/>
                <w:cs/>
              </w:rPr>
            </w:pPr>
            <w:r w:rsidRPr="00865807">
              <w:rPr>
                <w:rFonts w:ascii="TH SarabunPSK" w:hAnsi="TH SarabunPSK" w:cs="TH SarabunPSK"/>
                <w:sz w:val="28"/>
              </w:rPr>
              <w:t xml:space="preserve">Health literacy concepts to prevent chronic non-communicable diseases, emerging disease; media literacy and health </w:t>
            </w:r>
            <w:r w:rsidRPr="00865807">
              <w:rPr>
                <w:rFonts w:ascii="TH SarabunPSK" w:hAnsi="TH SarabunPSK" w:cs="TH SarabunPSK"/>
                <w:sz w:val="28"/>
              </w:rPr>
              <w:lastRenderedPageBreak/>
              <w:t>informatics; making healthy behavioral decisions; good nutrition; exercise; emotional management; First Aid and basic resuscitation</w:t>
            </w:r>
          </w:p>
        </w:tc>
        <w:tc>
          <w:tcPr>
            <w:tcW w:w="3946" w:type="dxa"/>
            <w:gridSpan w:val="3"/>
            <w:tcBorders>
              <w:top w:val="nil"/>
              <w:bottom w:val="single" w:sz="4" w:space="0" w:color="auto"/>
              <w:right w:val="single" w:sz="4" w:space="0" w:color="auto"/>
            </w:tcBorders>
          </w:tcPr>
          <w:p w14:paraId="71A465CC" w14:textId="77777777" w:rsidR="0077064B" w:rsidRPr="005325FF" w:rsidRDefault="0077064B" w:rsidP="00076C92">
            <w:pPr>
              <w:spacing w:line="223" w:lineRule="auto"/>
              <w:ind w:firstLine="584"/>
              <w:rPr>
                <w:rFonts w:ascii="TH SarabunPSK" w:hAnsi="TH SarabunPSK" w:cs="TH SarabunPSK"/>
                <w:sz w:val="28"/>
              </w:rPr>
            </w:pPr>
            <w:r w:rsidRPr="005325FF">
              <w:rPr>
                <w:rFonts w:ascii="TH SarabunPSK" w:hAnsi="TH SarabunPSK" w:cs="TH SarabunPSK"/>
                <w:sz w:val="28"/>
              </w:rPr>
              <w:lastRenderedPageBreak/>
              <w:t>Concepts and skills for developing holistic well-being for the new generation,</w:t>
            </w:r>
          </w:p>
          <w:p w14:paraId="4AE23D3E" w14:textId="77777777" w:rsidR="0077064B" w:rsidRPr="003F3F0E" w:rsidRDefault="0077064B" w:rsidP="00076C92">
            <w:pPr>
              <w:spacing w:line="223" w:lineRule="auto"/>
              <w:rPr>
                <w:rFonts w:ascii="TH SarabunPSK" w:hAnsi="TH SarabunPSK" w:cs="TH SarabunPSK"/>
                <w:sz w:val="28"/>
                <w:cs/>
              </w:rPr>
            </w:pPr>
            <w:r w:rsidRPr="005325FF">
              <w:rPr>
                <w:rFonts w:ascii="TH SarabunPSK" w:hAnsi="TH SarabunPSK" w:cs="TH SarabunPSK"/>
                <w:sz w:val="28"/>
              </w:rPr>
              <w:lastRenderedPageBreak/>
              <w:t>Self-care and emotional management,</w:t>
            </w:r>
            <w:r>
              <w:rPr>
                <w:rFonts w:ascii="TH SarabunPSK" w:hAnsi="TH SarabunPSK" w:cs="TH SarabunPSK" w:hint="cs"/>
                <w:sz w:val="28"/>
                <w:cs/>
              </w:rPr>
              <w:t xml:space="preserve"> </w:t>
            </w:r>
            <w:r w:rsidRPr="005325FF">
              <w:rPr>
                <w:rFonts w:ascii="TH SarabunPSK" w:hAnsi="TH SarabunPSK" w:cs="TH SarabunPSK"/>
                <w:sz w:val="28"/>
              </w:rPr>
              <w:t>Positive communication,</w:t>
            </w:r>
            <w:r>
              <w:rPr>
                <w:rFonts w:ascii="TH SarabunPSK" w:hAnsi="TH SarabunPSK" w:cs="TH SarabunPSK" w:hint="cs"/>
                <w:sz w:val="28"/>
                <w:cs/>
              </w:rPr>
              <w:t xml:space="preserve"> </w:t>
            </w:r>
            <w:r w:rsidRPr="005325FF">
              <w:rPr>
                <w:rFonts w:ascii="TH SarabunPSK" w:hAnsi="TH SarabunPSK" w:cs="TH SarabunPSK"/>
                <w:sz w:val="28"/>
              </w:rPr>
              <w:t>Prevention of health problems among adolescents,</w:t>
            </w:r>
            <w:r>
              <w:rPr>
                <w:rFonts w:ascii="TH SarabunPSK" w:hAnsi="TH SarabunPSK" w:cs="TH SarabunPSK" w:hint="cs"/>
                <w:sz w:val="28"/>
                <w:cs/>
              </w:rPr>
              <w:t xml:space="preserve"> </w:t>
            </w:r>
            <w:r w:rsidRPr="005325FF">
              <w:rPr>
                <w:rFonts w:ascii="TH SarabunPSK" w:hAnsi="TH SarabunPSK" w:cs="TH SarabunPSK"/>
                <w:sz w:val="28"/>
              </w:rPr>
              <w:t>Safety and life-saving skills,</w:t>
            </w:r>
            <w:r>
              <w:rPr>
                <w:rFonts w:ascii="TH SarabunPSK" w:hAnsi="TH SarabunPSK" w:cs="TH SarabunPSK" w:hint="cs"/>
                <w:sz w:val="28"/>
                <w:cs/>
              </w:rPr>
              <w:t xml:space="preserve"> </w:t>
            </w:r>
            <w:r w:rsidRPr="005325FF">
              <w:rPr>
                <w:rFonts w:ascii="TH SarabunPSK" w:hAnsi="TH SarabunPSK" w:cs="TH SarabunPSK"/>
                <w:sz w:val="28"/>
              </w:rPr>
              <w:t>First aid and basic cardiopulmonary resuscitation (CPR) skills</w:t>
            </w:r>
          </w:p>
        </w:tc>
        <w:tc>
          <w:tcPr>
            <w:tcW w:w="1560" w:type="dxa"/>
            <w:vMerge/>
            <w:tcBorders>
              <w:left w:val="single" w:sz="4" w:space="0" w:color="auto"/>
              <w:bottom w:val="single" w:sz="4" w:space="0" w:color="auto"/>
              <w:right w:val="single" w:sz="4" w:space="0" w:color="auto"/>
            </w:tcBorders>
          </w:tcPr>
          <w:p w14:paraId="6454505C" w14:textId="77777777" w:rsidR="0077064B" w:rsidRPr="003F3F0E" w:rsidRDefault="0077064B" w:rsidP="00076C92">
            <w:pPr>
              <w:spacing w:line="223" w:lineRule="auto"/>
              <w:rPr>
                <w:rFonts w:ascii="TH SarabunPSK" w:hAnsi="TH SarabunPSK" w:cs="TH SarabunPSK"/>
                <w:sz w:val="28"/>
                <w:cs/>
              </w:rPr>
            </w:pPr>
          </w:p>
        </w:tc>
      </w:tr>
      <w:tr w:rsidR="0077064B" w:rsidRPr="003F3F0E" w14:paraId="14C75B86" w14:textId="77777777" w:rsidTr="00076C92">
        <w:trPr>
          <w:jc w:val="center"/>
        </w:trPr>
        <w:tc>
          <w:tcPr>
            <w:tcW w:w="3987" w:type="dxa"/>
            <w:gridSpan w:val="2"/>
            <w:tcBorders>
              <w:top w:val="nil"/>
              <w:left w:val="single" w:sz="4" w:space="0" w:color="auto"/>
              <w:bottom w:val="single" w:sz="4" w:space="0" w:color="auto"/>
              <w:right w:val="single" w:sz="4" w:space="0" w:color="auto"/>
            </w:tcBorders>
            <w:vAlign w:val="center"/>
          </w:tcPr>
          <w:p w14:paraId="12E4353B" w14:textId="744CAB41" w:rsidR="0077064B" w:rsidRPr="003F3F0E" w:rsidRDefault="0077064B" w:rsidP="00076C92">
            <w:pPr>
              <w:rPr>
                <w:rFonts w:ascii="TH SarabunPSK" w:hAnsi="TH SarabunPSK" w:cs="TH SarabunPSK"/>
                <w:b/>
                <w:bCs/>
                <w:sz w:val="28"/>
                <w:cs/>
              </w:rPr>
            </w:pPr>
            <w:r>
              <w:rPr>
                <w:rFonts w:ascii="TH SarabunPSK" w:hAnsi="TH SarabunPSK" w:cs="TH SarabunPSK" w:hint="cs"/>
                <w:b/>
                <w:bCs/>
                <w:sz w:val="28"/>
                <w:cs/>
                <w:lang w:bidi="th-TH"/>
              </w:rPr>
              <w:t>-</w:t>
            </w:r>
            <w:r w:rsidRPr="003F3F0E">
              <w:rPr>
                <w:rFonts w:ascii="TH SarabunPSK" w:hAnsi="TH SarabunPSK" w:cs="TH SarabunPSK"/>
                <w:b/>
                <w:bCs/>
                <w:sz w:val="28"/>
                <w:cs/>
              </w:rPr>
              <w:t xml:space="preserve"> </w:t>
            </w:r>
          </w:p>
        </w:tc>
        <w:tc>
          <w:tcPr>
            <w:tcW w:w="3946" w:type="dxa"/>
            <w:gridSpan w:val="3"/>
            <w:tcBorders>
              <w:top w:val="nil"/>
              <w:left w:val="single" w:sz="4" w:space="0" w:color="auto"/>
              <w:bottom w:val="single" w:sz="4" w:space="0" w:color="auto"/>
              <w:right w:val="single" w:sz="4" w:space="0" w:color="auto"/>
            </w:tcBorders>
            <w:vAlign w:val="center"/>
          </w:tcPr>
          <w:p w14:paraId="57DACD7B" w14:textId="77777777" w:rsidR="0077064B" w:rsidRPr="003F3F0E" w:rsidRDefault="0077064B" w:rsidP="00076C92">
            <w:pPr>
              <w:ind w:right="-104"/>
              <w:rPr>
                <w:rFonts w:ascii="TH SarabunPSK" w:hAnsi="TH SarabunPSK" w:cs="TH SarabunPSK"/>
                <w:sz w:val="28"/>
                <w:cs/>
              </w:rPr>
            </w:pPr>
            <w:r w:rsidRPr="003F3F0E">
              <w:rPr>
                <w:rFonts w:ascii="TH SarabunPSK" w:hAnsi="TH SarabunPSK" w:cs="TH SarabunPSK"/>
                <w:b/>
                <w:bCs/>
                <w:sz w:val="28"/>
              </w:rPr>
              <w:t xml:space="preserve">2.1.2 </w:t>
            </w:r>
            <w:r w:rsidRPr="003F3F0E">
              <w:rPr>
                <w:rFonts w:ascii="TH SarabunPSK" w:hAnsi="TH SarabunPSK" w:cs="TH SarabunPSK"/>
                <w:b/>
                <w:bCs/>
                <w:sz w:val="28"/>
                <w:cs/>
              </w:rPr>
              <w:t xml:space="preserve">รายวิชาเลือก จำนวน 3 หน่วยกิต </w:t>
            </w:r>
          </w:p>
        </w:tc>
        <w:tc>
          <w:tcPr>
            <w:tcW w:w="1560" w:type="dxa"/>
            <w:tcBorders>
              <w:top w:val="nil"/>
              <w:left w:val="single" w:sz="4" w:space="0" w:color="auto"/>
              <w:bottom w:val="single" w:sz="4" w:space="0" w:color="auto"/>
              <w:right w:val="single" w:sz="4" w:space="0" w:color="auto"/>
            </w:tcBorders>
          </w:tcPr>
          <w:p w14:paraId="0009D89B" w14:textId="21BE6E3C" w:rsidR="0077064B" w:rsidRPr="003F3F0E" w:rsidRDefault="0077064B" w:rsidP="00076C92">
            <w:pPr>
              <w:ind w:right="-104"/>
              <w:rPr>
                <w:rFonts w:ascii="TH SarabunPSK" w:hAnsi="TH SarabunPSK" w:cs="TH SarabunPSK" w:hint="cs"/>
                <w:sz w:val="28"/>
                <w:cs/>
                <w:lang w:bidi="th-TH"/>
              </w:rPr>
            </w:pPr>
            <w:r>
              <w:rPr>
                <w:rFonts w:ascii="TH SarabunPSK" w:hAnsi="TH SarabunPSK" w:cs="TH SarabunPSK" w:hint="cs"/>
                <w:sz w:val="28"/>
                <w:cs/>
                <w:lang w:bidi="th-TH"/>
              </w:rPr>
              <w:t>เพิ่มกลุ่มวิชาเลือกเพื่อเปิดโอกาสให้นักศึกษาเลือกเรียนรายวิชาในความสนใจ</w:t>
            </w:r>
          </w:p>
        </w:tc>
      </w:tr>
      <w:tr w:rsidR="0077064B" w:rsidRPr="003F3F0E" w14:paraId="09F5EF4A" w14:textId="77777777" w:rsidTr="00076C92">
        <w:trPr>
          <w:jc w:val="center"/>
        </w:trPr>
        <w:tc>
          <w:tcPr>
            <w:tcW w:w="2972" w:type="dxa"/>
            <w:tcBorders>
              <w:top w:val="single" w:sz="4" w:space="0" w:color="auto"/>
              <w:bottom w:val="nil"/>
              <w:right w:val="nil"/>
            </w:tcBorders>
          </w:tcPr>
          <w:p w14:paraId="3F0ED369"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ศท. 1</w:t>
            </w:r>
            <w:r w:rsidRPr="003F3F0E">
              <w:rPr>
                <w:rFonts w:ascii="TH SarabunPSK" w:hAnsi="TH SarabunPSK" w:cs="TH SarabunPSK"/>
                <w:sz w:val="28"/>
              </w:rPr>
              <w:t>92</w:t>
            </w:r>
            <w:r w:rsidRPr="003F3F0E">
              <w:rPr>
                <w:rFonts w:ascii="TH SarabunPSK" w:hAnsi="TH SarabunPSK" w:cs="TH SarabunPSK"/>
                <w:sz w:val="28"/>
                <w:cs/>
              </w:rPr>
              <w:t xml:space="preserve"> การคิดแบบองค์รวม</w:t>
            </w:r>
          </w:p>
        </w:tc>
        <w:tc>
          <w:tcPr>
            <w:tcW w:w="1015" w:type="dxa"/>
            <w:tcBorders>
              <w:top w:val="single" w:sz="4" w:space="0" w:color="auto"/>
              <w:left w:val="nil"/>
              <w:bottom w:val="nil"/>
            </w:tcBorders>
          </w:tcPr>
          <w:p w14:paraId="36D13F53"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single" w:sz="4" w:space="0" w:color="auto"/>
              <w:bottom w:val="nil"/>
              <w:right w:val="nil"/>
            </w:tcBorders>
          </w:tcPr>
          <w:p w14:paraId="14773529"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ศท. 1</w:t>
            </w:r>
            <w:r w:rsidRPr="003F3F0E">
              <w:rPr>
                <w:rFonts w:ascii="TH SarabunPSK" w:hAnsi="TH SarabunPSK" w:cs="TH SarabunPSK"/>
                <w:sz w:val="28"/>
              </w:rPr>
              <w:t>92</w:t>
            </w:r>
            <w:r w:rsidRPr="003F3F0E">
              <w:rPr>
                <w:rFonts w:ascii="TH SarabunPSK" w:hAnsi="TH SarabunPSK" w:cs="TH SarabunPSK"/>
                <w:sz w:val="28"/>
                <w:cs/>
              </w:rPr>
              <w:t xml:space="preserve"> </w:t>
            </w:r>
            <w:r w:rsidRPr="007631A7">
              <w:rPr>
                <w:rFonts w:ascii="TH SarabunPSK" w:hAnsi="TH SarabunPSK" w:cs="TH SarabunPSK"/>
                <w:sz w:val="28"/>
                <w:cs/>
              </w:rPr>
              <w:t xml:space="preserve">:  </w:t>
            </w:r>
            <w:r w:rsidRPr="007631A7">
              <w:rPr>
                <w:rFonts w:ascii="TH SarabunPSK" w:hAnsi="TH SarabunPSK" w:cs="TH SarabunPSK" w:hint="cs"/>
                <w:sz w:val="28"/>
                <w:cs/>
              </w:rPr>
              <w:t>คิดดี</w:t>
            </w:r>
            <w:r w:rsidRPr="007631A7">
              <w:rPr>
                <w:rFonts w:ascii="TH SarabunPSK" w:hAnsi="TH SarabunPSK" w:cs="TH SarabunPSK"/>
                <w:sz w:val="28"/>
                <w:cs/>
              </w:rPr>
              <w:t>-</w:t>
            </w:r>
            <w:r w:rsidRPr="007631A7">
              <w:rPr>
                <w:rFonts w:ascii="TH SarabunPSK" w:hAnsi="TH SarabunPSK" w:cs="TH SarabunPSK" w:hint="cs"/>
                <w:sz w:val="28"/>
                <w:cs/>
              </w:rPr>
              <w:t>คิดกว้าง</w:t>
            </w:r>
            <w:r w:rsidRPr="007631A7">
              <w:rPr>
                <w:rFonts w:ascii="TH SarabunPSK" w:hAnsi="TH SarabunPSK" w:cs="TH SarabunPSK"/>
                <w:sz w:val="28"/>
                <w:cs/>
              </w:rPr>
              <w:t>-</w:t>
            </w:r>
            <w:r w:rsidRPr="007631A7">
              <w:rPr>
                <w:rFonts w:ascii="TH SarabunPSK" w:hAnsi="TH SarabunPSK" w:cs="TH SarabunPSK" w:hint="cs"/>
                <w:sz w:val="28"/>
                <w:cs/>
              </w:rPr>
              <w:t>คิดไกล</w:t>
            </w:r>
          </w:p>
        </w:tc>
        <w:tc>
          <w:tcPr>
            <w:tcW w:w="850" w:type="dxa"/>
            <w:tcBorders>
              <w:top w:val="single" w:sz="4" w:space="0" w:color="auto"/>
              <w:left w:val="nil"/>
              <w:bottom w:val="nil"/>
              <w:right w:val="single" w:sz="4" w:space="0" w:color="auto"/>
            </w:tcBorders>
          </w:tcPr>
          <w:p w14:paraId="3C3F2FD9"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single" w:sz="4" w:space="0" w:color="auto"/>
              <w:left w:val="single" w:sz="4" w:space="0" w:color="auto"/>
              <w:right w:val="single" w:sz="4" w:space="0" w:color="auto"/>
            </w:tcBorders>
          </w:tcPr>
          <w:p w14:paraId="5F1B7C62" w14:textId="77777777" w:rsidR="0077064B" w:rsidRDefault="0077064B" w:rsidP="00076C92">
            <w:pPr>
              <w:spacing w:line="233" w:lineRule="auto"/>
              <w:ind w:right="-104"/>
              <w:rPr>
                <w:rFonts w:ascii="TH SarabunPSK" w:hAnsi="TH SarabunPSK" w:cs="TH SarabunPSK"/>
                <w:sz w:val="28"/>
              </w:rPr>
            </w:pPr>
            <w:r>
              <w:rPr>
                <w:rFonts w:ascii="TH SarabunPSK" w:hAnsi="TH SarabunPSK" w:cs="TH SarabunPSK" w:hint="cs"/>
                <w:sz w:val="28"/>
                <w:cs/>
              </w:rPr>
              <w:t xml:space="preserve">1. </w:t>
            </w:r>
            <w:r w:rsidRPr="003800BE">
              <w:rPr>
                <w:rFonts w:ascii="TH SarabunPSK" w:hAnsi="TH SarabunPSK" w:cs="TH SarabunPSK" w:hint="cs"/>
                <w:sz w:val="28"/>
                <w:cs/>
              </w:rPr>
              <w:t>ปรับชื่อวิชาให้เหมาะสมกับเด็กรุ่นใหม่</w:t>
            </w:r>
          </w:p>
          <w:p w14:paraId="3C7FB2AA"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 xml:space="preserve">2. ปรับคำอธิบายรายวิชาให้กระชับ และให้ทันสมัย </w:t>
            </w:r>
          </w:p>
        </w:tc>
      </w:tr>
      <w:tr w:rsidR="0077064B" w:rsidRPr="003F3F0E" w14:paraId="20D03822" w14:textId="77777777" w:rsidTr="00076C92">
        <w:trPr>
          <w:jc w:val="center"/>
        </w:trPr>
        <w:tc>
          <w:tcPr>
            <w:tcW w:w="3987" w:type="dxa"/>
            <w:gridSpan w:val="2"/>
            <w:tcBorders>
              <w:top w:val="nil"/>
              <w:bottom w:val="nil"/>
            </w:tcBorders>
          </w:tcPr>
          <w:p w14:paraId="3AE9A0F5" w14:textId="77777777" w:rsidR="0077064B" w:rsidRPr="003F3F0E" w:rsidRDefault="0077064B" w:rsidP="00076C92">
            <w:pPr>
              <w:spacing w:line="233" w:lineRule="auto"/>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192  Holistic Thinking</w:t>
            </w:r>
            <w:r w:rsidRPr="003F3F0E">
              <w:rPr>
                <w:rFonts w:ascii="TH SarabunPSK" w:hAnsi="TH SarabunPSK" w:cs="TH SarabunPSK"/>
                <w:sz w:val="28"/>
                <w:cs/>
              </w:rPr>
              <w:t>)</w:t>
            </w:r>
          </w:p>
        </w:tc>
        <w:tc>
          <w:tcPr>
            <w:tcW w:w="3946" w:type="dxa"/>
            <w:gridSpan w:val="3"/>
            <w:tcBorders>
              <w:top w:val="nil"/>
              <w:bottom w:val="nil"/>
              <w:right w:val="single" w:sz="4" w:space="0" w:color="auto"/>
            </w:tcBorders>
          </w:tcPr>
          <w:p w14:paraId="2FD09DE3"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 xml:space="preserve">GE 192  </w:t>
            </w:r>
            <w:r w:rsidRPr="007631A7">
              <w:rPr>
                <w:rFonts w:ascii="TH SarabunPSK" w:hAnsi="TH SarabunPSK" w:cs="TH SarabunPSK"/>
                <w:sz w:val="28"/>
              </w:rPr>
              <w:t xml:space="preserve">Think Deep </w:t>
            </w:r>
            <w:r>
              <w:rPr>
                <w:rFonts w:ascii="TH SarabunPSK" w:hAnsi="TH SarabunPSK" w:cs="TH SarabunPSK"/>
                <w:sz w:val="28"/>
              </w:rPr>
              <w:t>Think</w:t>
            </w:r>
            <w:r w:rsidRPr="007631A7">
              <w:rPr>
                <w:rFonts w:ascii="TH SarabunPSK" w:hAnsi="TH SarabunPSK" w:cs="TH SarabunPSK"/>
                <w:sz w:val="28"/>
              </w:rPr>
              <w:t xml:space="preserve"> Wide and Think Beyond</w:t>
            </w:r>
            <w:r w:rsidRPr="003F3F0E">
              <w:rPr>
                <w:rFonts w:ascii="TH SarabunPSK" w:hAnsi="TH SarabunPSK" w:cs="TH SarabunPSK"/>
                <w:sz w:val="28"/>
                <w:cs/>
              </w:rPr>
              <w:t>)</w:t>
            </w:r>
          </w:p>
        </w:tc>
        <w:tc>
          <w:tcPr>
            <w:tcW w:w="1560" w:type="dxa"/>
            <w:vMerge/>
            <w:tcBorders>
              <w:left w:val="single" w:sz="4" w:space="0" w:color="auto"/>
              <w:right w:val="single" w:sz="4" w:space="0" w:color="auto"/>
            </w:tcBorders>
          </w:tcPr>
          <w:p w14:paraId="7145E0DB" w14:textId="77777777" w:rsidR="0077064B" w:rsidRDefault="0077064B" w:rsidP="00076C92">
            <w:pPr>
              <w:spacing w:line="233" w:lineRule="auto"/>
              <w:ind w:right="-104"/>
              <w:rPr>
                <w:rFonts w:ascii="TH SarabunPSK" w:hAnsi="TH SarabunPSK" w:cs="TH SarabunPSK"/>
                <w:sz w:val="28"/>
                <w:cs/>
              </w:rPr>
            </w:pPr>
          </w:p>
        </w:tc>
      </w:tr>
      <w:tr w:rsidR="0077064B" w:rsidRPr="003F3F0E" w14:paraId="439FA601" w14:textId="77777777" w:rsidTr="00076C92">
        <w:trPr>
          <w:trHeight w:val="587"/>
          <w:jc w:val="center"/>
        </w:trPr>
        <w:tc>
          <w:tcPr>
            <w:tcW w:w="3987" w:type="dxa"/>
            <w:gridSpan w:val="2"/>
            <w:tcBorders>
              <w:top w:val="nil"/>
              <w:bottom w:val="nil"/>
            </w:tcBorders>
          </w:tcPr>
          <w:p w14:paraId="6F062C84" w14:textId="77777777" w:rsidR="0077064B" w:rsidRPr="007F2878" w:rsidRDefault="0077064B" w:rsidP="00076C92">
            <w:pPr>
              <w:tabs>
                <w:tab w:val="left" w:pos="466"/>
              </w:tabs>
              <w:rPr>
                <w:rFonts w:ascii="TH SarabunPSK" w:hAnsi="TH SarabunPSK" w:cs="TH SarabunPSK"/>
                <w:sz w:val="28"/>
                <w:cs/>
              </w:rPr>
            </w:pPr>
            <w:r w:rsidRPr="007F2878">
              <w:rPr>
                <w:rStyle w:val="normaltextrun"/>
                <w:rFonts w:ascii="TH SarabunPSK" w:hAnsi="TH SarabunPSK" w:cs="TH SarabunPSK"/>
                <w:sz w:val="28"/>
                <w:shd w:val="clear" w:color="auto" w:fill="FFFFFF"/>
                <w:cs/>
              </w:rPr>
              <w:tab/>
            </w:r>
            <w:r w:rsidRPr="00B96704">
              <w:rPr>
                <w:rFonts w:ascii="TH SarabunPSK" w:hAnsi="TH SarabunPSK" w:cs="TH SarabunPSK" w:hint="cs"/>
                <w:sz w:val="28"/>
                <w:cs/>
              </w:rPr>
              <w:t>แนวคิดการคิดแบบองค์รวม</w:t>
            </w:r>
            <w:r w:rsidRPr="00B96704">
              <w:rPr>
                <w:rFonts w:ascii="TH SarabunPSK" w:hAnsi="TH SarabunPSK" w:cs="TH SarabunPSK"/>
                <w:sz w:val="28"/>
                <w:cs/>
              </w:rPr>
              <w:t xml:space="preserve"> </w:t>
            </w:r>
            <w:r w:rsidRPr="00B96704">
              <w:rPr>
                <w:rFonts w:ascii="TH SarabunPSK" w:hAnsi="TH SarabunPSK" w:cs="TH SarabunPSK" w:hint="cs"/>
                <w:sz w:val="28"/>
                <w:cs/>
              </w:rPr>
              <w:t>วิธีการเรียนรู้และการแสวงหาความรู้ด้วยตนเองอย่างมีคุณธรรมและมีความรับผิดชอบจากแหล่งความรู้หรือสารสนเทศที่หลากหลาย</w:t>
            </w:r>
            <w:r w:rsidRPr="00B96704">
              <w:rPr>
                <w:rFonts w:ascii="TH SarabunPSK" w:hAnsi="TH SarabunPSK" w:cs="TH SarabunPSK"/>
                <w:sz w:val="28"/>
                <w:cs/>
              </w:rPr>
              <w:t xml:space="preserve"> </w:t>
            </w:r>
            <w:r w:rsidRPr="00B96704">
              <w:rPr>
                <w:rFonts w:ascii="TH SarabunPSK" w:hAnsi="TH SarabunPSK" w:cs="TH SarabunPSK" w:hint="cs"/>
                <w:sz w:val="28"/>
                <w:cs/>
              </w:rPr>
              <w:t>การคิดวิเคราะห์</w:t>
            </w:r>
            <w:r w:rsidRPr="00B96704">
              <w:rPr>
                <w:rFonts w:ascii="TH SarabunPSK" w:hAnsi="TH SarabunPSK" w:cs="TH SarabunPSK"/>
                <w:sz w:val="28"/>
                <w:cs/>
              </w:rPr>
              <w:t xml:space="preserve"> </w:t>
            </w:r>
            <w:r w:rsidRPr="00B96704">
              <w:rPr>
                <w:rFonts w:ascii="TH SarabunPSK" w:hAnsi="TH SarabunPSK" w:cs="TH SarabunPSK" w:hint="cs"/>
                <w:sz w:val="28"/>
                <w:cs/>
              </w:rPr>
              <w:t>การคิดแก้ไขปัญหา</w:t>
            </w:r>
            <w:r w:rsidRPr="00B96704">
              <w:rPr>
                <w:rFonts w:ascii="TH SarabunPSK" w:hAnsi="TH SarabunPSK" w:cs="TH SarabunPSK"/>
                <w:sz w:val="28"/>
                <w:cs/>
              </w:rPr>
              <w:t xml:space="preserve"> </w:t>
            </w:r>
            <w:r w:rsidRPr="00B96704">
              <w:rPr>
                <w:rFonts w:ascii="TH SarabunPSK" w:hAnsi="TH SarabunPSK" w:cs="TH SarabunPSK" w:hint="cs"/>
                <w:sz w:val="28"/>
                <w:cs/>
              </w:rPr>
              <w:t>การคิดอย่างมีวิจารณญาณ</w:t>
            </w:r>
            <w:r w:rsidRPr="00B96704">
              <w:rPr>
                <w:rFonts w:ascii="TH SarabunPSK" w:hAnsi="TH SarabunPSK" w:cs="TH SarabunPSK"/>
                <w:sz w:val="28"/>
                <w:cs/>
              </w:rPr>
              <w:t xml:space="preserve"> </w:t>
            </w:r>
            <w:r w:rsidRPr="00B96704">
              <w:rPr>
                <w:rFonts w:ascii="TH SarabunPSK" w:hAnsi="TH SarabunPSK" w:cs="TH SarabunPSK" w:hint="cs"/>
                <w:sz w:val="28"/>
                <w:cs/>
              </w:rPr>
              <w:t>การคิดสร้างสรรค์</w:t>
            </w:r>
            <w:r w:rsidRPr="00B96704">
              <w:rPr>
                <w:rFonts w:ascii="TH SarabunPSK" w:hAnsi="TH SarabunPSK" w:cs="TH SarabunPSK"/>
                <w:sz w:val="28"/>
                <w:cs/>
              </w:rPr>
              <w:t xml:space="preserve"> </w:t>
            </w:r>
            <w:r w:rsidRPr="00B96704">
              <w:rPr>
                <w:rFonts w:ascii="TH SarabunPSK" w:hAnsi="TH SarabunPSK" w:cs="TH SarabunPSK" w:hint="cs"/>
                <w:sz w:val="28"/>
                <w:cs/>
              </w:rPr>
              <w:t>การออกแบบความคิดสำหรับนวัตกรรม</w:t>
            </w:r>
            <w:r w:rsidRPr="00B96704">
              <w:rPr>
                <w:rFonts w:ascii="TH SarabunPSK" w:hAnsi="TH SarabunPSK" w:cs="TH SarabunPSK"/>
                <w:sz w:val="28"/>
                <w:cs/>
              </w:rPr>
              <w:t xml:space="preserve"> </w:t>
            </w:r>
            <w:r w:rsidRPr="00B96704">
              <w:rPr>
                <w:rFonts w:ascii="TH SarabunPSK" w:hAnsi="TH SarabunPSK" w:cs="TH SarabunPSK" w:hint="cs"/>
                <w:sz w:val="28"/>
                <w:cs/>
              </w:rPr>
              <w:t>การคิดแบบองค์รวมเกี่ยวกับประเด็น</w:t>
            </w:r>
            <w:r w:rsidRPr="00B96704">
              <w:rPr>
                <w:rFonts w:ascii="TH SarabunPSK" w:hAnsi="TH SarabunPSK" w:cs="TH SarabunPSK"/>
                <w:sz w:val="28"/>
                <w:cs/>
              </w:rPr>
              <w:t xml:space="preserve"> </w:t>
            </w:r>
            <w:r w:rsidRPr="00B96704">
              <w:rPr>
                <w:rFonts w:ascii="TH SarabunPSK" w:hAnsi="TH SarabunPSK" w:cs="TH SarabunPSK" w:hint="cs"/>
                <w:sz w:val="28"/>
                <w:cs/>
              </w:rPr>
              <w:t>ทางสังคม</w:t>
            </w:r>
            <w:r w:rsidRPr="00B96704">
              <w:rPr>
                <w:rFonts w:ascii="TH SarabunPSK" w:hAnsi="TH SarabunPSK" w:cs="TH SarabunPSK"/>
                <w:sz w:val="28"/>
                <w:cs/>
              </w:rPr>
              <w:t xml:space="preserve"> </w:t>
            </w:r>
            <w:r w:rsidRPr="00B96704">
              <w:rPr>
                <w:rFonts w:ascii="TH SarabunPSK" w:hAnsi="TH SarabunPSK" w:cs="TH SarabunPSK" w:hint="cs"/>
                <w:sz w:val="28"/>
                <w:cs/>
              </w:rPr>
              <w:t>เศรษฐกิจ</w:t>
            </w:r>
            <w:r w:rsidRPr="00B96704">
              <w:rPr>
                <w:rFonts w:ascii="TH SarabunPSK" w:hAnsi="TH SarabunPSK" w:cs="TH SarabunPSK"/>
                <w:sz w:val="28"/>
                <w:cs/>
              </w:rPr>
              <w:t xml:space="preserve"> </w:t>
            </w:r>
            <w:r w:rsidRPr="00B96704">
              <w:rPr>
                <w:rFonts w:ascii="TH SarabunPSK" w:hAnsi="TH SarabunPSK" w:cs="TH SarabunPSK" w:hint="cs"/>
                <w:sz w:val="28"/>
                <w:cs/>
              </w:rPr>
              <w:t>การเมือง</w:t>
            </w:r>
            <w:r w:rsidRPr="00B96704">
              <w:rPr>
                <w:rFonts w:ascii="TH SarabunPSK" w:hAnsi="TH SarabunPSK" w:cs="TH SarabunPSK"/>
                <w:sz w:val="28"/>
                <w:cs/>
              </w:rPr>
              <w:t xml:space="preserve"> </w:t>
            </w:r>
            <w:r w:rsidRPr="00B96704">
              <w:rPr>
                <w:rFonts w:ascii="TH SarabunPSK" w:hAnsi="TH SarabunPSK" w:cs="TH SarabunPSK" w:hint="cs"/>
                <w:sz w:val="28"/>
                <w:cs/>
              </w:rPr>
              <w:t>วัฒนธรรม</w:t>
            </w:r>
            <w:r w:rsidRPr="00B96704">
              <w:rPr>
                <w:rFonts w:ascii="TH SarabunPSK" w:hAnsi="TH SarabunPSK" w:cs="TH SarabunPSK"/>
                <w:sz w:val="28"/>
                <w:cs/>
              </w:rPr>
              <w:t xml:space="preserve"> </w:t>
            </w:r>
            <w:r w:rsidRPr="00B96704">
              <w:rPr>
                <w:rFonts w:ascii="TH SarabunPSK" w:hAnsi="TH SarabunPSK" w:cs="TH SarabunPSK" w:hint="cs"/>
                <w:sz w:val="28"/>
                <w:cs/>
              </w:rPr>
              <w:t>คุณธรรม</w:t>
            </w:r>
            <w:r w:rsidRPr="00B96704">
              <w:rPr>
                <w:rFonts w:ascii="TH SarabunPSK" w:hAnsi="TH SarabunPSK" w:cs="TH SarabunPSK"/>
                <w:sz w:val="28"/>
                <w:cs/>
              </w:rPr>
              <w:t xml:space="preserve"> </w:t>
            </w:r>
            <w:r w:rsidRPr="00B96704">
              <w:rPr>
                <w:rFonts w:ascii="TH SarabunPSK" w:hAnsi="TH SarabunPSK" w:cs="TH SarabunPSK" w:hint="cs"/>
                <w:sz w:val="28"/>
                <w:cs/>
              </w:rPr>
              <w:t>จริยธรรม</w:t>
            </w:r>
            <w:r w:rsidRPr="00B96704">
              <w:rPr>
                <w:rFonts w:ascii="TH SarabunPSK" w:hAnsi="TH SarabunPSK" w:cs="TH SarabunPSK"/>
                <w:sz w:val="28"/>
                <w:cs/>
              </w:rPr>
              <w:t xml:space="preserve"> </w:t>
            </w:r>
            <w:r w:rsidRPr="00B96704">
              <w:rPr>
                <w:rFonts w:ascii="TH SarabunPSK" w:hAnsi="TH SarabunPSK" w:cs="TH SarabunPSK" w:hint="cs"/>
                <w:sz w:val="28"/>
                <w:cs/>
              </w:rPr>
              <w:t>สิ่งแวดล้อม</w:t>
            </w:r>
            <w:r w:rsidRPr="00B96704">
              <w:rPr>
                <w:rFonts w:ascii="TH SarabunPSK" w:hAnsi="TH SarabunPSK" w:cs="TH SarabunPSK"/>
                <w:sz w:val="28"/>
                <w:cs/>
              </w:rPr>
              <w:t xml:space="preserve"> </w:t>
            </w:r>
            <w:r w:rsidRPr="00B96704">
              <w:rPr>
                <w:rFonts w:ascii="TH SarabunPSK" w:hAnsi="TH SarabunPSK" w:cs="TH SarabunPSK" w:hint="cs"/>
                <w:sz w:val="28"/>
                <w:cs/>
              </w:rPr>
              <w:t>และการเรียนรู้จากประสบการณ์จริงที่เชื่อมโยงกัน</w:t>
            </w:r>
          </w:p>
        </w:tc>
        <w:tc>
          <w:tcPr>
            <w:tcW w:w="3946" w:type="dxa"/>
            <w:gridSpan w:val="3"/>
            <w:tcBorders>
              <w:top w:val="nil"/>
              <w:bottom w:val="nil"/>
              <w:right w:val="single" w:sz="4" w:space="0" w:color="auto"/>
            </w:tcBorders>
          </w:tcPr>
          <w:p w14:paraId="5AE6BEAF" w14:textId="77777777" w:rsidR="0077064B" w:rsidRPr="003F3F0E" w:rsidRDefault="0077064B" w:rsidP="00076C92">
            <w:pPr>
              <w:ind w:firstLine="584"/>
              <w:rPr>
                <w:rFonts w:ascii="TH SarabunPSK" w:hAnsi="TH SarabunPSK" w:cs="TH SarabunPSK"/>
                <w:sz w:val="28"/>
                <w:cs/>
              </w:rPr>
            </w:pPr>
            <w:r w:rsidRPr="007631A7">
              <w:rPr>
                <w:rStyle w:val="normaltextrun"/>
                <w:rFonts w:ascii="TH SarabunPSK" w:hAnsi="TH SarabunPSK" w:cs="TH SarabunPSK" w:hint="cs"/>
                <w:sz w:val="28"/>
                <w:shd w:val="clear" w:color="auto" w:fill="FFFFFF"/>
                <w:cs/>
              </w:rPr>
              <w:t>แนวคิดเกี่ยวกับการคิดวิเคราะห์</w:t>
            </w:r>
            <w:r w:rsidRPr="007631A7">
              <w:rPr>
                <w:rStyle w:val="normaltextrun"/>
                <w:rFonts w:ascii="TH SarabunPSK" w:hAnsi="TH SarabunPSK" w:cs="TH SarabunPSK"/>
                <w:sz w:val="28"/>
                <w:shd w:val="clear" w:color="auto" w:fill="FFFFFF"/>
                <w:cs/>
              </w:rPr>
              <w:t xml:space="preserve"> </w:t>
            </w:r>
            <w:r w:rsidRPr="007631A7">
              <w:rPr>
                <w:rStyle w:val="normaltextrun"/>
                <w:rFonts w:ascii="TH SarabunPSK" w:hAnsi="TH SarabunPSK" w:cs="TH SarabunPSK" w:hint="cs"/>
                <w:sz w:val="28"/>
                <w:shd w:val="clear" w:color="auto" w:fill="FFFFFF"/>
                <w:cs/>
              </w:rPr>
              <w:t>การคิดแก้ปัญหา</w:t>
            </w:r>
            <w:r w:rsidRPr="007631A7">
              <w:rPr>
                <w:rStyle w:val="normaltextrun"/>
                <w:rFonts w:ascii="TH SarabunPSK" w:hAnsi="TH SarabunPSK" w:cs="TH SarabunPSK"/>
                <w:sz w:val="28"/>
                <w:shd w:val="clear" w:color="auto" w:fill="FFFFFF"/>
                <w:cs/>
              </w:rPr>
              <w:t xml:space="preserve"> </w:t>
            </w:r>
            <w:r w:rsidRPr="007631A7">
              <w:rPr>
                <w:rStyle w:val="normaltextrun"/>
                <w:rFonts w:ascii="TH SarabunPSK" w:hAnsi="TH SarabunPSK" w:cs="TH SarabunPSK" w:hint="cs"/>
                <w:sz w:val="28"/>
                <w:shd w:val="clear" w:color="auto" w:fill="FFFFFF"/>
                <w:cs/>
              </w:rPr>
              <w:t>การคิดสร้างสรรค์</w:t>
            </w:r>
            <w:r w:rsidRPr="007631A7">
              <w:rPr>
                <w:rStyle w:val="normaltextrun"/>
                <w:rFonts w:ascii="TH SarabunPSK" w:hAnsi="TH SarabunPSK" w:cs="TH SarabunPSK"/>
                <w:sz w:val="28"/>
                <w:shd w:val="clear" w:color="auto" w:fill="FFFFFF"/>
                <w:cs/>
              </w:rPr>
              <w:t xml:space="preserve"> </w:t>
            </w:r>
            <w:r w:rsidRPr="007631A7">
              <w:rPr>
                <w:rStyle w:val="normaltextrun"/>
                <w:rFonts w:ascii="TH SarabunPSK" w:hAnsi="TH SarabunPSK" w:cs="TH SarabunPSK" w:hint="cs"/>
                <w:sz w:val="28"/>
                <w:shd w:val="clear" w:color="auto" w:fill="FFFFFF"/>
                <w:cs/>
              </w:rPr>
              <w:t>การคิดอย่างมีวิจารณญาณ</w:t>
            </w:r>
            <w:r w:rsidRPr="007631A7">
              <w:rPr>
                <w:rStyle w:val="normaltextrun"/>
                <w:rFonts w:ascii="TH SarabunPSK" w:hAnsi="TH SarabunPSK" w:cs="TH SarabunPSK"/>
                <w:sz w:val="28"/>
                <w:shd w:val="clear" w:color="auto" w:fill="FFFFFF"/>
                <w:cs/>
              </w:rPr>
              <w:t xml:space="preserve"> </w:t>
            </w:r>
            <w:r w:rsidRPr="007631A7">
              <w:rPr>
                <w:rStyle w:val="normaltextrun"/>
                <w:rFonts w:ascii="TH SarabunPSK" w:hAnsi="TH SarabunPSK" w:cs="TH SarabunPSK" w:hint="cs"/>
                <w:sz w:val="28"/>
                <w:shd w:val="clear" w:color="auto" w:fill="FFFFFF"/>
                <w:cs/>
              </w:rPr>
              <w:t>และการใช้เครื่องมือในการพัฒนาทักษะการคิด</w:t>
            </w:r>
          </w:p>
        </w:tc>
        <w:tc>
          <w:tcPr>
            <w:tcW w:w="1560" w:type="dxa"/>
            <w:vMerge/>
            <w:tcBorders>
              <w:left w:val="single" w:sz="4" w:space="0" w:color="auto"/>
              <w:bottom w:val="nil"/>
              <w:right w:val="single" w:sz="4" w:space="0" w:color="auto"/>
            </w:tcBorders>
          </w:tcPr>
          <w:p w14:paraId="612E2DCB" w14:textId="77777777" w:rsidR="0077064B" w:rsidRPr="003F3F0E" w:rsidRDefault="0077064B" w:rsidP="00076C92">
            <w:pPr>
              <w:rPr>
                <w:rFonts w:ascii="TH SarabunPSK" w:hAnsi="TH SarabunPSK" w:cs="TH SarabunPSK"/>
                <w:sz w:val="28"/>
                <w:cs/>
              </w:rPr>
            </w:pPr>
          </w:p>
        </w:tc>
      </w:tr>
      <w:tr w:rsidR="0077064B" w:rsidRPr="003F3F0E" w14:paraId="1017CD9D" w14:textId="77777777" w:rsidTr="00076C92">
        <w:trPr>
          <w:trHeight w:val="276"/>
          <w:jc w:val="center"/>
        </w:trPr>
        <w:tc>
          <w:tcPr>
            <w:tcW w:w="3987" w:type="dxa"/>
            <w:gridSpan w:val="2"/>
            <w:tcBorders>
              <w:top w:val="nil"/>
              <w:bottom w:val="single" w:sz="4" w:space="0" w:color="auto"/>
            </w:tcBorders>
          </w:tcPr>
          <w:p w14:paraId="5EB0455C" w14:textId="77777777" w:rsidR="0077064B" w:rsidRPr="007F2878" w:rsidRDefault="0077064B" w:rsidP="00076C92">
            <w:pPr>
              <w:rPr>
                <w:rStyle w:val="normaltextrun"/>
                <w:rFonts w:ascii="TH SarabunPSK" w:hAnsi="TH SarabunPSK" w:cs="TH SarabunPSK"/>
                <w:sz w:val="28"/>
                <w:shd w:val="clear" w:color="auto" w:fill="FFFFFF"/>
                <w:cs/>
              </w:rPr>
            </w:pPr>
            <w:r w:rsidRPr="00B96704">
              <w:rPr>
                <w:rStyle w:val="normaltextrun"/>
                <w:rFonts w:ascii="TH SarabunPSK" w:hAnsi="TH SarabunPSK" w:cs="TH SarabunPSK"/>
                <w:sz w:val="28"/>
                <w:shd w:val="clear" w:color="auto" w:fill="FFFFFF"/>
              </w:rPr>
              <w:t>Holistic thinking concept; an ethical and responsible way of self-learning and acquiring knowledge from a variety of sources of knowledge or information; analytical thinking; problem solving; critical thinking; creative thinking; design ideas for innovation; holistic thinking on social, economic, political, cultural, moral, ethical, and environmental issues and learning from real experience in combination, related experiences</w:t>
            </w:r>
          </w:p>
        </w:tc>
        <w:tc>
          <w:tcPr>
            <w:tcW w:w="3946" w:type="dxa"/>
            <w:gridSpan w:val="3"/>
            <w:tcBorders>
              <w:top w:val="nil"/>
              <w:bottom w:val="single" w:sz="4" w:space="0" w:color="auto"/>
            </w:tcBorders>
          </w:tcPr>
          <w:p w14:paraId="2B61C1D3" w14:textId="77777777" w:rsidR="0077064B" w:rsidRPr="007631A7" w:rsidRDefault="0077064B" w:rsidP="00076C92">
            <w:pPr>
              <w:ind w:firstLine="584"/>
              <w:rPr>
                <w:rStyle w:val="normaltextrun"/>
                <w:rFonts w:ascii="TH SarabunPSK" w:hAnsi="TH SarabunPSK" w:cs="TH SarabunPSK"/>
                <w:sz w:val="28"/>
                <w:shd w:val="clear" w:color="auto" w:fill="FFFFFF"/>
              </w:rPr>
            </w:pPr>
            <w:r w:rsidRPr="007631A7">
              <w:rPr>
                <w:rStyle w:val="normaltextrun"/>
                <w:rFonts w:ascii="TH SarabunPSK" w:hAnsi="TH SarabunPSK" w:cs="TH SarabunPSK"/>
                <w:sz w:val="28"/>
                <w:shd w:val="clear" w:color="auto" w:fill="FFFFFF"/>
              </w:rPr>
              <w:t>Concepts of analytical thinking,</w:t>
            </w:r>
            <w:r>
              <w:rPr>
                <w:rStyle w:val="normaltextrun"/>
                <w:rFonts w:ascii="TH SarabunPSK" w:hAnsi="TH SarabunPSK" w:cs="TH SarabunPSK" w:hint="cs"/>
                <w:sz w:val="28"/>
                <w:shd w:val="clear" w:color="auto" w:fill="FFFFFF"/>
                <w:cs/>
              </w:rPr>
              <w:t xml:space="preserve"> </w:t>
            </w:r>
            <w:r w:rsidRPr="007631A7">
              <w:rPr>
                <w:rStyle w:val="normaltextrun"/>
                <w:rFonts w:ascii="TH SarabunPSK" w:hAnsi="TH SarabunPSK" w:cs="TH SarabunPSK"/>
                <w:sz w:val="28"/>
                <w:shd w:val="clear" w:color="auto" w:fill="FFFFFF"/>
              </w:rPr>
              <w:t>Problem-solving thinking,</w:t>
            </w:r>
            <w:r>
              <w:rPr>
                <w:rStyle w:val="normaltextrun"/>
                <w:rFonts w:ascii="TH SarabunPSK" w:hAnsi="TH SarabunPSK" w:cs="TH SarabunPSK" w:hint="cs"/>
                <w:sz w:val="28"/>
                <w:shd w:val="clear" w:color="auto" w:fill="FFFFFF"/>
                <w:cs/>
              </w:rPr>
              <w:t xml:space="preserve"> </w:t>
            </w:r>
            <w:r w:rsidRPr="007631A7">
              <w:rPr>
                <w:rStyle w:val="normaltextrun"/>
                <w:rFonts w:ascii="TH SarabunPSK" w:hAnsi="TH SarabunPSK" w:cs="TH SarabunPSK"/>
                <w:sz w:val="28"/>
                <w:shd w:val="clear" w:color="auto" w:fill="FFFFFF"/>
              </w:rPr>
              <w:t>Creative thinking,</w:t>
            </w:r>
          </w:p>
          <w:p w14:paraId="6055889A" w14:textId="77777777" w:rsidR="0077064B" w:rsidRPr="003F3F0E" w:rsidRDefault="0077064B" w:rsidP="00076C92">
            <w:pPr>
              <w:rPr>
                <w:rFonts w:ascii="TH SarabunPSK" w:hAnsi="TH SarabunPSK" w:cs="TH SarabunPSK"/>
                <w:sz w:val="28"/>
                <w:cs/>
              </w:rPr>
            </w:pPr>
            <w:r w:rsidRPr="007631A7">
              <w:rPr>
                <w:rStyle w:val="normaltextrun"/>
                <w:rFonts w:ascii="TH SarabunPSK" w:hAnsi="TH SarabunPSK" w:cs="TH SarabunPSK"/>
                <w:sz w:val="28"/>
                <w:shd w:val="clear" w:color="auto" w:fill="FFFFFF"/>
              </w:rPr>
              <w:t>Critical thinking,</w:t>
            </w:r>
            <w:r>
              <w:rPr>
                <w:rStyle w:val="normaltextrun"/>
                <w:rFonts w:ascii="TH SarabunPSK" w:hAnsi="TH SarabunPSK" w:cs="TH SarabunPSK" w:hint="cs"/>
                <w:sz w:val="28"/>
                <w:shd w:val="clear" w:color="auto" w:fill="FFFFFF"/>
                <w:cs/>
              </w:rPr>
              <w:t xml:space="preserve"> </w:t>
            </w:r>
            <w:r w:rsidRPr="007631A7">
              <w:rPr>
                <w:rStyle w:val="normaltextrun"/>
                <w:rFonts w:ascii="TH SarabunPSK" w:hAnsi="TH SarabunPSK" w:cs="TH SarabunPSK"/>
                <w:sz w:val="28"/>
                <w:shd w:val="clear" w:color="auto" w:fill="FFFFFF"/>
              </w:rPr>
              <w:t>Use of tools for developing thinking skills</w:t>
            </w:r>
          </w:p>
        </w:tc>
        <w:tc>
          <w:tcPr>
            <w:tcW w:w="1560" w:type="dxa"/>
            <w:tcBorders>
              <w:top w:val="nil"/>
              <w:bottom w:val="single" w:sz="4" w:space="0" w:color="auto"/>
            </w:tcBorders>
          </w:tcPr>
          <w:p w14:paraId="4C666AB0" w14:textId="77777777" w:rsidR="0077064B" w:rsidRPr="003F3F0E" w:rsidRDefault="0077064B" w:rsidP="00076C92">
            <w:pPr>
              <w:rPr>
                <w:rFonts w:ascii="TH SarabunPSK" w:hAnsi="TH SarabunPSK" w:cs="TH SarabunPSK"/>
                <w:sz w:val="28"/>
                <w:cs/>
              </w:rPr>
            </w:pPr>
          </w:p>
        </w:tc>
      </w:tr>
      <w:tr w:rsidR="0077064B" w:rsidRPr="003F3F0E" w14:paraId="1BBB2C2F" w14:textId="77777777" w:rsidTr="00076C92">
        <w:trPr>
          <w:jc w:val="center"/>
        </w:trPr>
        <w:tc>
          <w:tcPr>
            <w:tcW w:w="2972" w:type="dxa"/>
            <w:tcBorders>
              <w:top w:val="single" w:sz="4" w:space="0" w:color="auto"/>
              <w:bottom w:val="nil"/>
              <w:right w:val="nil"/>
            </w:tcBorders>
          </w:tcPr>
          <w:p w14:paraId="7C37B42F"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ศท. 19</w:t>
            </w:r>
            <w:r w:rsidRPr="003F3F0E">
              <w:rPr>
                <w:rFonts w:ascii="TH SarabunPSK" w:hAnsi="TH SarabunPSK" w:cs="TH SarabunPSK"/>
                <w:sz w:val="28"/>
              </w:rPr>
              <w:t>3</w:t>
            </w:r>
            <w:r w:rsidRPr="003F3F0E">
              <w:rPr>
                <w:rFonts w:ascii="TH SarabunPSK" w:hAnsi="TH SarabunPSK" w:cs="TH SarabunPSK"/>
                <w:sz w:val="28"/>
                <w:cs/>
              </w:rPr>
              <w:t xml:space="preserve"> การวิเคราะห์และตัดสินใจ</w:t>
            </w:r>
          </w:p>
        </w:tc>
        <w:tc>
          <w:tcPr>
            <w:tcW w:w="1015" w:type="dxa"/>
            <w:tcBorders>
              <w:top w:val="single" w:sz="4" w:space="0" w:color="auto"/>
              <w:left w:val="nil"/>
              <w:bottom w:val="nil"/>
            </w:tcBorders>
          </w:tcPr>
          <w:p w14:paraId="0008591A"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single" w:sz="4" w:space="0" w:color="auto"/>
              <w:bottom w:val="nil"/>
              <w:right w:val="nil"/>
            </w:tcBorders>
          </w:tcPr>
          <w:p w14:paraId="5B4EEED2"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ศท. 19</w:t>
            </w:r>
            <w:r w:rsidRPr="003F3F0E">
              <w:rPr>
                <w:rFonts w:ascii="TH SarabunPSK" w:hAnsi="TH SarabunPSK" w:cs="TH SarabunPSK"/>
                <w:sz w:val="28"/>
              </w:rPr>
              <w:t>3</w:t>
            </w:r>
            <w:r w:rsidRPr="003F3F0E">
              <w:rPr>
                <w:rFonts w:ascii="TH SarabunPSK" w:hAnsi="TH SarabunPSK" w:cs="TH SarabunPSK"/>
                <w:sz w:val="28"/>
                <w:cs/>
              </w:rPr>
              <w:t xml:space="preserve"> การวิเคราะห์และตัดสินใจ</w:t>
            </w:r>
          </w:p>
        </w:tc>
        <w:tc>
          <w:tcPr>
            <w:tcW w:w="850" w:type="dxa"/>
            <w:tcBorders>
              <w:top w:val="single" w:sz="4" w:space="0" w:color="auto"/>
              <w:left w:val="nil"/>
              <w:bottom w:val="nil"/>
              <w:right w:val="single" w:sz="4" w:space="0" w:color="auto"/>
            </w:tcBorders>
          </w:tcPr>
          <w:p w14:paraId="7E2CC6DA"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single" w:sz="4" w:space="0" w:color="auto"/>
              <w:left w:val="single" w:sz="4" w:space="0" w:color="auto"/>
              <w:right w:val="single" w:sz="4" w:space="0" w:color="auto"/>
            </w:tcBorders>
          </w:tcPr>
          <w:p w14:paraId="16D59B80"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ปรับคำอธิบายรายวิชาให้ชัดเจนยิ่งขึ้น</w:t>
            </w:r>
          </w:p>
        </w:tc>
      </w:tr>
      <w:tr w:rsidR="0077064B" w:rsidRPr="003F3F0E" w14:paraId="78E8E90D" w14:textId="77777777" w:rsidTr="00076C92">
        <w:trPr>
          <w:jc w:val="center"/>
        </w:trPr>
        <w:tc>
          <w:tcPr>
            <w:tcW w:w="3987" w:type="dxa"/>
            <w:gridSpan w:val="2"/>
            <w:tcBorders>
              <w:top w:val="nil"/>
              <w:bottom w:val="nil"/>
            </w:tcBorders>
          </w:tcPr>
          <w:p w14:paraId="769AC0C4" w14:textId="77777777" w:rsidR="0077064B" w:rsidRPr="003F3F0E" w:rsidRDefault="0077064B" w:rsidP="00076C92">
            <w:pPr>
              <w:spacing w:line="233" w:lineRule="auto"/>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193 Analysis and Decision Making</w:t>
            </w:r>
            <w:r w:rsidRPr="003F3F0E">
              <w:rPr>
                <w:rFonts w:ascii="TH SarabunPSK" w:hAnsi="TH SarabunPSK" w:cs="TH SarabunPSK"/>
                <w:sz w:val="28"/>
                <w:cs/>
              </w:rPr>
              <w:t>)</w:t>
            </w:r>
          </w:p>
        </w:tc>
        <w:tc>
          <w:tcPr>
            <w:tcW w:w="3946" w:type="dxa"/>
            <w:gridSpan w:val="3"/>
            <w:tcBorders>
              <w:top w:val="nil"/>
              <w:bottom w:val="nil"/>
              <w:right w:val="single" w:sz="4" w:space="0" w:color="auto"/>
            </w:tcBorders>
          </w:tcPr>
          <w:p w14:paraId="29E21A2A"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193 Analysis and Decision Making</w:t>
            </w:r>
            <w:r w:rsidRPr="003F3F0E">
              <w:rPr>
                <w:rFonts w:ascii="TH SarabunPSK" w:hAnsi="TH SarabunPSK" w:cs="TH SarabunPSK"/>
                <w:sz w:val="28"/>
                <w:cs/>
              </w:rPr>
              <w:t>)</w:t>
            </w:r>
          </w:p>
        </w:tc>
        <w:tc>
          <w:tcPr>
            <w:tcW w:w="1560" w:type="dxa"/>
            <w:vMerge/>
            <w:tcBorders>
              <w:left w:val="single" w:sz="4" w:space="0" w:color="auto"/>
              <w:right w:val="single" w:sz="4" w:space="0" w:color="auto"/>
            </w:tcBorders>
          </w:tcPr>
          <w:p w14:paraId="62127394" w14:textId="77777777" w:rsidR="0077064B" w:rsidRDefault="0077064B" w:rsidP="00076C92">
            <w:pPr>
              <w:spacing w:line="233" w:lineRule="auto"/>
              <w:ind w:right="-104"/>
              <w:rPr>
                <w:rFonts w:ascii="TH SarabunPSK" w:hAnsi="TH SarabunPSK" w:cs="TH SarabunPSK"/>
                <w:sz w:val="28"/>
                <w:cs/>
              </w:rPr>
            </w:pPr>
          </w:p>
        </w:tc>
      </w:tr>
      <w:tr w:rsidR="0077064B" w:rsidRPr="003F3F0E" w14:paraId="3C74BB63" w14:textId="77777777" w:rsidTr="00076C92">
        <w:trPr>
          <w:trHeight w:val="1263"/>
          <w:jc w:val="center"/>
        </w:trPr>
        <w:tc>
          <w:tcPr>
            <w:tcW w:w="3987" w:type="dxa"/>
            <w:gridSpan w:val="2"/>
            <w:tcBorders>
              <w:top w:val="nil"/>
              <w:bottom w:val="nil"/>
            </w:tcBorders>
          </w:tcPr>
          <w:p w14:paraId="1A419455" w14:textId="77777777" w:rsidR="0077064B" w:rsidRPr="00A56F2F" w:rsidRDefault="0077064B" w:rsidP="00076C92">
            <w:pPr>
              <w:pStyle w:val="paragraph"/>
              <w:tabs>
                <w:tab w:val="left" w:pos="466"/>
              </w:tabs>
              <w:spacing w:before="0" w:beforeAutospacing="0" w:after="0" w:afterAutospacing="0" w:line="228" w:lineRule="auto"/>
              <w:textAlignment w:val="baseline"/>
              <w:rPr>
                <w:rFonts w:ascii="TH SarabunPSK" w:hAnsi="TH SarabunPSK" w:cs="TH SarabunPSK"/>
                <w:sz w:val="28"/>
                <w:szCs w:val="28"/>
                <w:cs/>
              </w:rPr>
            </w:pPr>
            <w:r w:rsidRPr="00A56F2F">
              <w:rPr>
                <w:rStyle w:val="normaltextrun"/>
                <w:rFonts w:ascii="TH SarabunPSK" w:hAnsi="TH SarabunPSK" w:cs="TH SarabunPSK"/>
                <w:color w:val="0033CC"/>
                <w:sz w:val="28"/>
                <w:szCs w:val="28"/>
                <w:cs/>
              </w:rPr>
              <w:tab/>
            </w:r>
            <w:r w:rsidRPr="00A56F2F">
              <w:rPr>
                <w:rFonts w:ascii="TH SarabunPSK" w:hAnsi="TH SarabunPSK" w:cs="TH SarabunPSK"/>
                <w:sz w:val="28"/>
                <w:szCs w:val="28"/>
                <w:cs/>
              </w:rPr>
              <w:t>ข้อมูลกับการตัดสินใจ  การวิเคราะห์ข้อมูลทางสถิติเพื่อการตัดสินใจ  การวิเคราะห์ข้อมูลโดยใช้หลักตรรกะ  การวิเคราะห์การตัดสินใจ</w:t>
            </w:r>
            <w:r w:rsidRPr="00A56F2F">
              <w:rPr>
                <w:rFonts w:ascii="TH SarabunPSK" w:hAnsi="TH SarabunPSK" w:cs="TH SarabunPSK"/>
                <w:sz w:val="28"/>
                <w:szCs w:val="28"/>
              </w:rPr>
              <w:t xml:space="preserve"> </w:t>
            </w:r>
            <w:r w:rsidRPr="00A56F2F">
              <w:rPr>
                <w:rFonts w:ascii="TH SarabunPSK" w:hAnsi="TH SarabunPSK" w:cs="TH SarabunPSK"/>
                <w:sz w:val="28"/>
                <w:szCs w:val="28"/>
                <w:cs/>
              </w:rPr>
              <w:t>และการประยุกต์ใช้เพื่อแก้ปัญหาในชีวิตประจำวัน</w:t>
            </w:r>
          </w:p>
        </w:tc>
        <w:tc>
          <w:tcPr>
            <w:tcW w:w="3946" w:type="dxa"/>
            <w:gridSpan w:val="3"/>
            <w:tcBorders>
              <w:top w:val="nil"/>
              <w:bottom w:val="nil"/>
              <w:right w:val="single" w:sz="4" w:space="0" w:color="auto"/>
            </w:tcBorders>
          </w:tcPr>
          <w:p w14:paraId="60E4370D" w14:textId="77777777" w:rsidR="0077064B" w:rsidRPr="003F3F0E" w:rsidRDefault="0077064B" w:rsidP="00076C92">
            <w:pPr>
              <w:spacing w:line="228" w:lineRule="auto"/>
              <w:rPr>
                <w:rFonts w:ascii="TH SarabunPSK" w:hAnsi="TH SarabunPSK" w:cs="TH SarabunPSK"/>
                <w:sz w:val="28"/>
                <w:cs/>
              </w:rPr>
            </w:pPr>
            <w:r w:rsidRPr="003F3F0E">
              <w:rPr>
                <w:rStyle w:val="normaltextrun"/>
                <w:rFonts w:ascii="TH SarabunPSK" w:hAnsi="TH SarabunPSK" w:cs="TH SarabunPSK"/>
                <w:color w:val="0033CC"/>
                <w:sz w:val="28"/>
                <w:cs/>
              </w:rPr>
              <w:tab/>
            </w:r>
            <w:r w:rsidRPr="003800BE">
              <w:rPr>
                <w:rFonts w:ascii="TH SarabunPSK" w:hAnsi="TH SarabunPSK" w:cs="TH SarabunPSK" w:hint="cs"/>
                <w:sz w:val="28"/>
                <w:cs/>
              </w:rPr>
              <w:t>การวิเคราะห์ข้อมูลเชิงสถิติและเชิงเหตุผลเพื่อการตัดสินใจ</w:t>
            </w:r>
            <w:r w:rsidRPr="003800BE">
              <w:rPr>
                <w:rFonts w:ascii="TH SarabunPSK" w:hAnsi="TH SarabunPSK" w:cs="TH SarabunPSK"/>
                <w:sz w:val="28"/>
                <w:cs/>
              </w:rPr>
              <w:t xml:space="preserve"> </w:t>
            </w:r>
            <w:r w:rsidRPr="003800BE">
              <w:rPr>
                <w:rFonts w:ascii="TH SarabunPSK" w:hAnsi="TH SarabunPSK" w:cs="TH SarabunPSK" w:hint="cs"/>
                <w:sz w:val="28"/>
                <w:cs/>
              </w:rPr>
              <w:t>ความน่าจะเป็นเพื่อการตัดสินใจ</w:t>
            </w:r>
            <w:r w:rsidRPr="003800BE">
              <w:rPr>
                <w:rFonts w:ascii="TH SarabunPSK" w:hAnsi="TH SarabunPSK" w:cs="TH SarabunPSK"/>
                <w:sz w:val="28"/>
                <w:cs/>
              </w:rPr>
              <w:t xml:space="preserve"> </w:t>
            </w:r>
            <w:r w:rsidRPr="003800BE">
              <w:rPr>
                <w:rFonts w:ascii="TH SarabunPSK" w:hAnsi="TH SarabunPSK" w:cs="TH SarabunPSK" w:hint="cs"/>
                <w:sz w:val="28"/>
                <w:cs/>
              </w:rPr>
              <w:t>การวิเคราะห์การตัดสินใจ</w:t>
            </w:r>
            <w:r w:rsidRPr="003800BE">
              <w:rPr>
                <w:rFonts w:ascii="TH SarabunPSK" w:hAnsi="TH SarabunPSK" w:cs="TH SarabunPSK"/>
                <w:sz w:val="28"/>
                <w:cs/>
              </w:rPr>
              <w:t xml:space="preserve"> </w:t>
            </w:r>
            <w:r w:rsidRPr="003800BE">
              <w:rPr>
                <w:rFonts w:ascii="TH SarabunPSK" w:hAnsi="TH SarabunPSK" w:cs="TH SarabunPSK" w:hint="cs"/>
                <w:sz w:val="28"/>
                <w:cs/>
              </w:rPr>
              <w:t>และการประยุกต์ใช้เพื่อแก้ปัญหาในชีวิตประจำวัน</w:t>
            </w:r>
          </w:p>
        </w:tc>
        <w:tc>
          <w:tcPr>
            <w:tcW w:w="1560" w:type="dxa"/>
            <w:vMerge/>
            <w:tcBorders>
              <w:left w:val="single" w:sz="4" w:space="0" w:color="auto"/>
              <w:right w:val="single" w:sz="4" w:space="0" w:color="auto"/>
            </w:tcBorders>
          </w:tcPr>
          <w:p w14:paraId="2E20D413" w14:textId="77777777" w:rsidR="0077064B" w:rsidRPr="003F3F0E" w:rsidRDefault="0077064B" w:rsidP="00076C92">
            <w:pPr>
              <w:spacing w:line="228" w:lineRule="auto"/>
              <w:rPr>
                <w:rFonts w:ascii="TH SarabunPSK" w:hAnsi="TH SarabunPSK" w:cs="TH SarabunPSK"/>
                <w:sz w:val="28"/>
                <w:cs/>
              </w:rPr>
            </w:pPr>
          </w:p>
        </w:tc>
      </w:tr>
      <w:tr w:rsidR="0077064B" w:rsidRPr="003F3F0E" w14:paraId="12D81AB2" w14:textId="77777777" w:rsidTr="00076C92">
        <w:trPr>
          <w:trHeight w:val="1322"/>
          <w:jc w:val="center"/>
        </w:trPr>
        <w:tc>
          <w:tcPr>
            <w:tcW w:w="3987" w:type="dxa"/>
            <w:gridSpan w:val="2"/>
            <w:tcBorders>
              <w:top w:val="nil"/>
              <w:bottom w:val="single" w:sz="4" w:space="0" w:color="auto"/>
            </w:tcBorders>
          </w:tcPr>
          <w:p w14:paraId="6545A0AD" w14:textId="77777777" w:rsidR="0077064B" w:rsidRPr="00A56F2F" w:rsidRDefault="0077064B" w:rsidP="00076C92">
            <w:pPr>
              <w:pStyle w:val="paragraph"/>
              <w:tabs>
                <w:tab w:val="left" w:pos="466"/>
              </w:tabs>
              <w:spacing w:before="0" w:beforeAutospacing="0" w:after="0" w:afterAutospacing="0" w:line="228" w:lineRule="auto"/>
              <w:ind w:firstLine="579"/>
              <w:textAlignment w:val="baseline"/>
              <w:rPr>
                <w:rStyle w:val="normaltextrun"/>
                <w:rFonts w:ascii="TH SarabunPSK" w:hAnsi="TH SarabunPSK" w:cs="TH SarabunPSK"/>
                <w:sz w:val="28"/>
                <w:szCs w:val="28"/>
                <w:cs/>
              </w:rPr>
            </w:pPr>
            <w:r w:rsidRPr="00A56F2F">
              <w:rPr>
                <w:rStyle w:val="eop"/>
                <w:rFonts w:ascii="TH SarabunPSK" w:hAnsi="TH SarabunPSK" w:cs="TH SarabunPSK"/>
                <w:sz w:val="28"/>
                <w:szCs w:val="28"/>
              </w:rPr>
              <w:t>Information and decision making; statistical analysis for decision making; logical data analysis; decision analysis; and application to solve everyday problems</w:t>
            </w:r>
          </w:p>
        </w:tc>
        <w:tc>
          <w:tcPr>
            <w:tcW w:w="3946" w:type="dxa"/>
            <w:gridSpan w:val="3"/>
            <w:tcBorders>
              <w:top w:val="nil"/>
              <w:bottom w:val="single" w:sz="4" w:space="0" w:color="auto"/>
              <w:right w:val="single" w:sz="4" w:space="0" w:color="auto"/>
            </w:tcBorders>
          </w:tcPr>
          <w:p w14:paraId="3B31F346" w14:textId="77777777" w:rsidR="0077064B" w:rsidRPr="003F3F0E" w:rsidRDefault="0077064B" w:rsidP="00076C92">
            <w:pPr>
              <w:spacing w:line="228" w:lineRule="auto"/>
              <w:ind w:firstLine="584"/>
              <w:rPr>
                <w:rFonts w:ascii="TH SarabunPSK" w:hAnsi="TH SarabunPSK" w:cs="TH SarabunPSK"/>
                <w:sz w:val="28"/>
                <w:cs/>
              </w:rPr>
            </w:pPr>
            <w:r w:rsidRPr="003800BE">
              <w:rPr>
                <w:rStyle w:val="eop"/>
                <w:rFonts w:ascii="TH SarabunPSK" w:hAnsi="TH SarabunPSK" w:cs="TH SarabunPSK"/>
                <w:sz w:val="28"/>
              </w:rPr>
              <w:t>Statistical and logical data analysis for decision-making,</w:t>
            </w:r>
            <w:r>
              <w:rPr>
                <w:rStyle w:val="eop"/>
                <w:rFonts w:ascii="TH SarabunPSK" w:hAnsi="TH SarabunPSK" w:cs="TH SarabunPSK" w:hint="cs"/>
                <w:sz w:val="28"/>
                <w:cs/>
              </w:rPr>
              <w:t xml:space="preserve"> </w:t>
            </w:r>
            <w:r w:rsidRPr="003800BE">
              <w:rPr>
                <w:rStyle w:val="eop"/>
                <w:rFonts w:ascii="TH SarabunPSK" w:hAnsi="TH SarabunPSK" w:cs="TH SarabunPSK"/>
                <w:sz w:val="28"/>
              </w:rPr>
              <w:t>Probability for decision-making,</w:t>
            </w:r>
            <w:r>
              <w:rPr>
                <w:rStyle w:val="eop"/>
                <w:rFonts w:ascii="TH SarabunPSK" w:hAnsi="TH SarabunPSK" w:cs="TH SarabunPSK" w:hint="cs"/>
                <w:sz w:val="28"/>
                <w:cs/>
              </w:rPr>
              <w:t xml:space="preserve"> </w:t>
            </w:r>
            <w:r w:rsidRPr="003800BE">
              <w:rPr>
                <w:rStyle w:val="eop"/>
                <w:rFonts w:ascii="TH SarabunPSK" w:hAnsi="TH SarabunPSK" w:cs="TH SarabunPSK"/>
                <w:sz w:val="28"/>
              </w:rPr>
              <w:t>Decision analysis,</w:t>
            </w:r>
            <w:r>
              <w:rPr>
                <w:rStyle w:val="eop"/>
                <w:rFonts w:ascii="TH SarabunPSK" w:hAnsi="TH SarabunPSK" w:cs="TH SarabunPSK" w:hint="cs"/>
                <w:sz w:val="28"/>
                <w:cs/>
              </w:rPr>
              <w:t xml:space="preserve"> </w:t>
            </w:r>
            <w:r w:rsidRPr="003800BE">
              <w:rPr>
                <w:rStyle w:val="eop"/>
                <w:rFonts w:ascii="TH SarabunPSK" w:hAnsi="TH SarabunPSK" w:cs="TH SarabunPSK"/>
                <w:sz w:val="28"/>
              </w:rPr>
              <w:t>Application for solving problems in daily life</w:t>
            </w:r>
          </w:p>
        </w:tc>
        <w:tc>
          <w:tcPr>
            <w:tcW w:w="1560" w:type="dxa"/>
            <w:vMerge/>
            <w:tcBorders>
              <w:left w:val="single" w:sz="4" w:space="0" w:color="auto"/>
              <w:bottom w:val="single" w:sz="4" w:space="0" w:color="auto"/>
              <w:right w:val="single" w:sz="4" w:space="0" w:color="auto"/>
            </w:tcBorders>
          </w:tcPr>
          <w:p w14:paraId="064EA9E3" w14:textId="77777777" w:rsidR="0077064B" w:rsidRPr="003F3F0E" w:rsidRDefault="0077064B" w:rsidP="00076C92">
            <w:pPr>
              <w:spacing w:line="228" w:lineRule="auto"/>
              <w:rPr>
                <w:rFonts w:ascii="TH SarabunPSK" w:hAnsi="TH SarabunPSK" w:cs="TH SarabunPSK"/>
                <w:sz w:val="28"/>
                <w:cs/>
              </w:rPr>
            </w:pPr>
          </w:p>
        </w:tc>
      </w:tr>
      <w:tr w:rsidR="0077064B" w:rsidRPr="003F3F0E" w14:paraId="04A8CDAB" w14:textId="77777777" w:rsidTr="00076C92">
        <w:trPr>
          <w:trHeight w:val="626"/>
          <w:jc w:val="center"/>
        </w:trPr>
        <w:tc>
          <w:tcPr>
            <w:tcW w:w="3987" w:type="dxa"/>
            <w:gridSpan w:val="2"/>
            <w:vMerge w:val="restart"/>
            <w:tcBorders>
              <w:top w:val="nil"/>
            </w:tcBorders>
          </w:tcPr>
          <w:p w14:paraId="43382726" w14:textId="77777777" w:rsidR="0077064B" w:rsidRPr="003F3F0E" w:rsidRDefault="0077064B" w:rsidP="00076C92">
            <w:pPr>
              <w:spacing w:line="233" w:lineRule="auto"/>
              <w:jc w:val="center"/>
              <w:rPr>
                <w:rFonts w:ascii="TH SarabunPSK" w:hAnsi="TH SarabunPSK" w:cs="TH SarabunPSK"/>
                <w:b/>
                <w:bCs/>
                <w:sz w:val="28"/>
                <w:cs/>
              </w:rPr>
            </w:pPr>
            <w:r>
              <w:rPr>
                <w:rFonts w:ascii="TH SarabunPSK" w:hAnsi="TH SarabunPSK" w:cs="TH SarabunPSK" w:hint="cs"/>
                <w:b/>
                <w:bCs/>
                <w:sz w:val="28"/>
                <w:cs/>
              </w:rPr>
              <w:t>-</w:t>
            </w:r>
          </w:p>
        </w:tc>
        <w:tc>
          <w:tcPr>
            <w:tcW w:w="3096" w:type="dxa"/>
            <w:gridSpan w:val="2"/>
            <w:tcBorders>
              <w:top w:val="nil"/>
              <w:bottom w:val="nil"/>
              <w:right w:val="nil"/>
            </w:tcBorders>
          </w:tcPr>
          <w:p w14:paraId="5C42A87B"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ศท. 19</w:t>
            </w:r>
            <w:r>
              <w:rPr>
                <w:rFonts w:ascii="TH SarabunPSK" w:hAnsi="TH SarabunPSK" w:cs="TH SarabunPSK" w:hint="cs"/>
                <w:sz w:val="28"/>
                <w:cs/>
              </w:rPr>
              <w:t>4</w:t>
            </w:r>
            <w:r w:rsidRPr="003F3F0E">
              <w:rPr>
                <w:rFonts w:ascii="TH SarabunPSK" w:hAnsi="TH SarabunPSK" w:cs="TH SarabunPSK"/>
                <w:sz w:val="28"/>
                <w:cs/>
              </w:rPr>
              <w:t xml:space="preserve"> </w:t>
            </w:r>
            <w:r w:rsidRPr="00362FAF">
              <w:rPr>
                <w:rFonts w:ascii="TH SarabunPSK" w:hAnsi="TH SarabunPSK" w:cs="TH SarabunPSK" w:hint="cs"/>
                <w:sz w:val="28"/>
                <w:cs/>
              </w:rPr>
              <w:t>ออกแบบอนาคต</w:t>
            </w:r>
            <w:r w:rsidRPr="00362FAF">
              <w:rPr>
                <w:rFonts w:ascii="TH SarabunPSK" w:hAnsi="TH SarabunPSK" w:cs="TH SarabunPSK"/>
                <w:sz w:val="28"/>
                <w:cs/>
              </w:rPr>
              <w:t xml:space="preserve"> </w:t>
            </w:r>
            <w:r w:rsidRPr="00362FAF">
              <w:rPr>
                <w:rFonts w:ascii="TH SarabunPSK" w:hAnsi="TH SarabunPSK" w:cs="TH SarabunPSK" w:hint="cs"/>
                <w:sz w:val="28"/>
                <w:cs/>
              </w:rPr>
              <w:t>ออกแบบ</w:t>
            </w:r>
            <w:r>
              <w:rPr>
                <w:rFonts w:ascii="TH SarabunPSK" w:hAnsi="TH SarabunPSK" w:cs="TH SarabunPSK" w:hint="cs"/>
                <w:sz w:val="28"/>
                <w:cs/>
              </w:rPr>
              <w:t>อาชีพ</w:t>
            </w:r>
          </w:p>
        </w:tc>
        <w:tc>
          <w:tcPr>
            <w:tcW w:w="850" w:type="dxa"/>
            <w:tcBorders>
              <w:top w:val="nil"/>
              <w:left w:val="nil"/>
              <w:bottom w:val="nil"/>
              <w:right w:val="single" w:sz="4" w:space="0" w:color="auto"/>
            </w:tcBorders>
          </w:tcPr>
          <w:p w14:paraId="0446620F"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nil"/>
              <w:left w:val="single" w:sz="4" w:space="0" w:color="auto"/>
              <w:right w:val="single" w:sz="4" w:space="0" w:color="auto"/>
            </w:tcBorders>
          </w:tcPr>
          <w:p w14:paraId="1B2C9818" w14:textId="77777777" w:rsidR="0077064B" w:rsidRDefault="0077064B" w:rsidP="00076C92">
            <w:pPr>
              <w:spacing w:line="233" w:lineRule="auto"/>
              <w:ind w:right="-104"/>
              <w:rPr>
                <w:rFonts w:ascii="TH SarabunPSK" w:hAnsi="TH SarabunPSK" w:cs="TH SarabunPSK"/>
                <w:sz w:val="28"/>
              </w:rPr>
            </w:pPr>
            <w:r>
              <w:rPr>
                <w:rFonts w:ascii="TH SarabunPSK" w:hAnsi="TH SarabunPSK" w:cs="TH SarabunPSK" w:hint="cs"/>
                <w:sz w:val="28"/>
                <w:cs/>
              </w:rPr>
              <w:t>1. รายวิชาใหม่เพื่อเป็นทางเลือกให้แก่นักศึกษา</w:t>
            </w:r>
          </w:p>
          <w:p w14:paraId="18D37E81"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2. รายวิชาศึกษาด้วยตนเอง ตอบสนองต่อไลฟ์สไตล์ของเด็กรุ่นใหม่</w:t>
            </w:r>
          </w:p>
        </w:tc>
      </w:tr>
      <w:tr w:rsidR="0077064B" w:rsidRPr="003F3F0E" w14:paraId="3BE23268" w14:textId="77777777" w:rsidTr="00076C92">
        <w:trPr>
          <w:jc w:val="center"/>
        </w:trPr>
        <w:tc>
          <w:tcPr>
            <w:tcW w:w="3987" w:type="dxa"/>
            <w:gridSpan w:val="2"/>
            <w:vMerge/>
          </w:tcPr>
          <w:p w14:paraId="5AE6D271" w14:textId="77777777" w:rsidR="0077064B" w:rsidRPr="003F3F0E" w:rsidRDefault="0077064B" w:rsidP="00076C92">
            <w:pPr>
              <w:spacing w:line="233" w:lineRule="auto"/>
              <w:rPr>
                <w:rFonts w:ascii="TH SarabunPSK" w:hAnsi="TH SarabunPSK" w:cs="TH SarabunPSK"/>
                <w:sz w:val="28"/>
                <w:cs/>
              </w:rPr>
            </w:pPr>
          </w:p>
        </w:tc>
        <w:tc>
          <w:tcPr>
            <w:tcW w:w="3946" w:type="dxa"/>
            <w:gridSpan w:val="3"/>
            <w:tcBorders>
              <w:top w:val="nil"/>
              <w:bottom w:val="nil"/>
              <w:right w:val="single" w:sz="4" w:space="0" w:color="auto"/>
            </w:tcBorders>
          </w:tcPr>
          <w:p w14:paraId="6424112A"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19</w:t>
            </w:r>
            <w:r>
              <w:rPr>
                <w:rFonts w:ascii="TH SarabunPSK" w:hAnsi="TH SarabunPSK" w:cs="TH SarabunPSK" w:hint="cs"/>
                <w:sz w:val="28"/>
                <w:cs/>
              </w:rPr>
              <w:t>4</w:t>
            </w:r>
            <w:r w:rsidRPr="003F3F0E">
              <w:rPr>
                <w:rFonts w:ascii="TH SarabunPSK" w:hAnsi="TH SarabunPSK" w:cs="TH SarabunPSK"/>
                <w:sz w:val="28"/>
              </w:rPr>
              <w:t xml:space="preserve"> </w:t>
            </w:r>
            <w:r w:rsidRPr="00FC3458">
              <w:rPr>
                <w:rFonts w:ascii="TH SarabunPSK" w:hAnsi="TH SarabunPSK" w:cs="TH SarabunPSK"/>
                <w:sz w:val="28"/>
              </w:rPr>
              <w:t>Design Your Future, Design Your Career</w:t>
            </w:r>
            <w:r w:rsidRPr="003F3F0E">
              <w:rPr>
                <w:rFonts w:ascii="TH SarabunPSK" w:hAnsi="TH SarabunPSK" w:cs="TH SarabunPSK"/>
                <w:sz w:val="28"/>
                <w:cs/>
              </w:rPr>
              <w:t>)</w:t>
            </w:r>
          </w:p>
        </w:tc>
        <w:tc>
          <w:tcPr>
            <w:tcW w:w="1560" w:type="dxa"/>
            <w:vMerge/>
            <w:tcBorders>
              <w:left w:val="single" w:sz="4" w:space="0" w:color="auto"/>
              <w:right w:val="single" w:sz="4" w:space="0" w:color="auto"/>
            </w:tcBorders>
          </w:tcPr>
          <w:p w14:paraId="56B36979" w14:textId="77777777" w:rsidR="0077064B" w:rsidRDefault="0077064B" w:rsidP="00076C92">
            <w:pPr>
              <w:spacing w:line="233" w:lineRule="auto"/>
              <w:ind w:right="-104"/>
              <w:rPr>
                <w:rFonts w:ascii="TH SarabunPSK" w:hAnsi="TH SarabunPSK" w:cs="TH SarabunPSK"/>
                <w:sz w:val="28"/>
                <w:cs/>
              </w:rPr>
            </w:pPr>
          </w:p>
        </w:tc>
      </w:tr>
      <w:tr w:rsidR="0077064B" w:rsidRPr="003F3F0E" w14:paraId="3448DD09" w14:textId="77777777" w:rsidTr="00076C92">
        <w:trPr>
          <w:trHeight w:val="1263"/>
          <w:jc w:val="center"/>
        </w:trPr>
        <w:tc>
          <w:tcPr>
            <w:tcW w:w="3987" w:type="dxa"/>
            <w:gridSpan w:val="2"/>
            <w:vMerge/>
          </w:tcPr>
          <w:p w14:paraId="6FB48563" w14:textId="77777777" w:rsidR="0077064B" w:rsidRPr="00A56F2F" w:rsidRDefault="0077064B" w:rsidP="00076C92">
            <w:pPr>
              <w:pStyle w:val="paragraph"/>
              <w:tabs>
                <w:tab w:val="left" w:pos="466"/>
              </w:tabs>
              <w:spacing w:before="0" w:beforeAutospacing="0" w:after="0" w:afterAutospacing="0" w:line="228" w:lineRule="auto"/>
              <w:textAlignment w:val="baseline"/>
              <w:rPr>
                <w:rFonts w:ascii="TH SarabunPSK" w:hAnsi="TH SarabunPSK" w:cs="TH SarabunPSK"/>
                <w:sz w:val="28"/>
                <w:szCs w:val="28"/>
                <w:cs/>
              </w:rPr>
            </w:pPr>
          </w:p>
        </w:tc>
        <w:tc>
          <w:tcPr>
            <w:tcW w:w="3946" w:type="dxa"/>
            <w:gridSpan w:val="3"/>
            <w:tcBorders>
              <w:top w:val="nil"/>
              <w:bottom w:val="nil"/>
              <w:right w:val="single" w:sz="4" w:space="0" w:color="auto"/>
            </w:tcBorders>
          </w:tcPr>
          <w:p w14:paraId="7B6E1D59" w14:textId="77777777" w:rsidR="0077064B" w:rsidRPr="003F3F0E" w:rsidRDefault="0077064B" w:rsidP="00076C92">
            <w:pPr>
              <w:spacing w:line="228" w:lineRule="auto"/>
              <w:rPr>
                <w:rFonts w:ascii="TH SarabunPSK" w:hAnsi="TH SarabunPSK" w:cs="TH SarabunPSK"/>
                <w:sz w:val="28"/>
                <w:cs/>
              </w:rPr>
            </w:pPr>
            <w:r w:rsidRPr="003F3F0E">
              <w:rPr>
                <w:rStyle w:val="normaltextrun"/>
                <w:rFonts w:ascii="TH SarabunPSK" w:hAnsi="TH SarabunPSK" w:cs="TH SarabunPSK"/>
                <w:color w:val="0033CC"/>
                <w:sz w:val="28"/>
                <w:cs/>
              </w:rPr>
              <w:tab/>
            </w:r>
            <w:r w:rsidRPr="00D451A8">
              <w:rPr>
                <w:rFonts w:ascii="TH SarabunPSK" w:hAnsi="TH SarabunPSK" w:cs="TH SarabunPSK" w:hint="cs"/>
                <w:sz w:val="28"/>
                <w:cs/>
              </w:rPr>
              <w:t>การรู้จักตนเองและศักยภาพของตน</w:t>
            </w:r>
            <w:r>
              <w:rPr>
                <w:rFonts w:ascii="TH SarabunPSK" w:hAnsi="TH SarabunPSK" w:cs="TH SarabunPSK" w:hint="cs"/>
                <w:sz w:val="28"/>
                <w:cs/>
              </w:rPr>
              <w:t xml:space="preserve"> </w:t>
            </w:r>
            <w:r w:rsidRPr="00D451A8">
              <w:rPr>
                <w:rFonts w:ascii="TH SarabunPSK" w:hAnsi="TH SarabunPSK" w:cs="TH SarabunPSK" w:hint="cs"/>
                <w:sz w:val="28"/>
                <w:cs/>
              </w:rPr>
              <w:t>การพัฒนาทักษะการสื่อสารในโลกการทำงาน</w:t>
            </w:r>
            <w:r>
              <w:rPr>
                <w:rFonts w:ascii="TH SarabunPSK" w:hAnsi="TH SarabunPSK" w:cs="TH SarabunPSK" w:hint="cs"/>
                <w:sz w:val="28"/>
                <w:cs/>
              </w:rPr>
              <w:t xml:space="preserve"> </w:t>
            </w:r>
            <w:r w:rsidRPr="00D451A8">
              <w:rPr>
                <w:rFonts w:ascii="TH SarabunPSK" w:hAnsi="TH SarabunPSK" w:cs="TH SarabunPSK" w:hint="cs"/>
                <w:sz w:val="28"/>
                <w:cs/>
              </w:rPr>
              <w:t>การเข้าใจเทคโนโลยี</w:t>
            </w:r>
            <w:r w:rsidRPr="00D451A8">
              <w:rPr>
                <w:rFonts w:ascii="TH SarabunPSK" w:hAnsi="TH SarabunPSK" w:cs="TH SarabunPSK"/>
                <w:sz w:val="28"/>
                <w:cs/>
              </w:rPr>
              <w:t xml:space="preserve"> </w:t>
            </w:r>
            <w:r w:rsidRPr="00D451A8">
              <w:rPr>
                <w:rFonts w:ascii="TH SarabunPSK" w:hAnsi="TH SarabunPSK" w:cs="TH SarabunPSK"/>
                <w:sz w:val="28"/>
              </w:rPr>
              <w:t xml:space="preserve">AI </w:t>
            </w:r>
            <w:r w:rsidRPr="00D451A8">
              <w:rPr>
                <w:rFonts w:ascii="TH SarabunPSK" w:hAnsi="TH SarabunPSK" w:cs="TH SarabunPSK" w:hint="cs"/>
                <w:sz w:val="28"/>
                <w:cs/>
              </w:rPr>
              <w:t>และข้อมูลในโลกยุคใหม่</w:t>
            </w:r>
            <w:r>
              <w:rPr>
                <w:rFonts w:ascii="TH SarabunPSK" w:hAnsi="TH SarabunPSK" w:cs="TH SarabunPSK" w:hint="cs"/>
                <w:sz w:val="28"/>
                <w:cs/>
              </w:rPr>
              <w:t xml:space="preserve"> </w:t>
            </w:r>
            <w:r w:rsidRPr="00D451A8">
              <w:rPr>
                <w:rFonts w:ascii="TH SarabunPSK" w:hAnsi="TH SarabunPSK" w:cs="TH SarabunPSK" w:hint="cs"/>
                <w:sz w:val="28"/>
                <w:cs/>
              </w:rPr>
              <w:t>การเสริมสร้างทักษะอ่อนที่จำเป็นต่อการทำงาน</w:t>
            </w:r>
            <w:r w:rsidRPr="00D451A8">
              <w:rPr>
                <w:rFonts w:ascii="TH SarabunPSK" w:hAnsi="TH SarabunPSK" w:cs="TH SarabunPSK"/>
                <w:sz w:val="28"/>
                <w:cs/>
              </w:rPr>
              <w:t xml:space="preserve"> </w:t>
            </w:r>
            <w:r w:rsidRPr="00D451A8">
              <w:rPr>
                <w:rFonts w:ascii="TH SarabunPSK" w:hAnsi="TH SarabunPSK" w:cs="TH SarabunPSK" w:hint="cs"/>
                <w:sz w:val="28"/>
                <w:cs/>
              </w:rPr>
              <w:t>เช่น</w:t>
            </w:r>
            <w:r w:rsidRPr="00D451A8">
              <w:rPr>
                <w:rFonts w:ascii="TH SarabunPSK" w:hAnsi="TH SarabunPSK" w:cs="TH SarabunPSK"/>
                <w:sz w:val="28"/>
                <w:cs/>
              </w:rPr>
              <w:t xml:space="preserve"> </w:t>
            </w:r>
            <w:r w:rsidRPr="00D451A8">
              <w:rPr>
                <w:rFonts w:ascii="TH SarabunPSK" w:hAnsi="TH SarabunPSK" w:cs="TH SarabunPSK" w:hint="cs"/>
                <w:sz w:val="28"/>
                <w:cs/>
              </w:rPr>
              <w:t>การปรับตัว</w:t>
            </w:r>
            <w:r w:rsidRPr="00D451A8">
              <w:rPr>
                <w:rFonts w:ascii="TH SarabunPSK" w:hAnsi="TH SarabunPSK" w:cs="TH SarabunPSK"/>
                <w:sz w:val="28"/>
                <w:cs/>
              </w:rPr>
              <w:t xml:space="preserve"> </w:t>
            </w:r>
            <w:r w:rsidRPr="00D451A8">
              <w:rPr>
                <w:rFonts w:ascii="TH SarabunPSK" w:hAnsi="TH SarabunPSK" w:cs="TH SarabunPSK" w:hint="cs"/>
                <w:sz w:val="28"/>
                <w:cs/>
              </w:rPr>
              <w:t>การทำงานเป็นทีม</w:t>
            </w:r>
            <w:r w:rsidRPr="00D451A8">
              <w:rPr>
                <w:rFonts w:ascii="TH SarabunPSK" w:hAnsi="TH SarabunPSK" w:cs="TH SarabunPSK"/>
                <w:sz w:val="28"/>
                <w:cs/>
              </w:rPr>
              <w:t xml:space="preserve"> </w:t>
            </w:r>
            <w:r w:rsidRPr="00D451A8">
              <w:rPr>
                <w:rFonts w:ascii="TH SarabunPSK" w:hAnsi="TH SarabunPSK" w:cs="TH SarabunPSK" w:hint="cs"/>
                <w:sz w:val="28"/>
                <w:cs/>
              </w:rPr>
              <w:t>และภาวะผู้นำ</w:t>
            </w:r>
            <w:r>
              <w:rPr>
                <w:rFonts w:ascii="TH SarabunPSK" w:hAnsi="TH SarabunPSK" w:cs="TH SarabunPSK" w:hint="cs"/>
                <w:sz w:val="28"/>
                <w:cs/>
              </w:rPr>
              <w:t xml:space="preserve"> </w:t>
            </w:r>
            <w:r w:rsidRPr="00D451A8">
              <w:rPr>
                <w:rFonts w:ascii="TH SarabunPSK" w:hAnsi="TH SarabunPSK" w:cs="TH SarabunPSK" w:hint="cs"/>
                <w:sz w:val="28"/>
                <w:cs/>
              </w:rPr>
              <w:t>การสร้างแฟ้มสะสมผลงานและการออกแบบเส้นทางอาชีพของตน</w:t>
            </w:r>
          </w:p>
        </w:tc>
        <w:tc>
          <w:tcPr>
            <w:tcW w:w="1560" w:type="dxa"/>
            <w:vMerge/>
            <w:tcBorders>
              <w:left w:val="single" w:sz="4" w:space="0" w:color="auto"/>
              <w:right w:val="single" w:sz="4" w:space="0" w:color="auto"/>
            </w:tcBorders>
          </w:tcPr>
          <w:p w14:paraId="4A68DF3C" w14:textId="77777777" w:rsidR="0077064B" w:rsidRPr="003F3F0E" w:rsidRDefault="0077064B" w:rsidP="00076C92">
            <w:pPr>
              <w:spacing w:line="228" w:lineRule="auto"/>
              <w:rPr>
                <w:rFonts w:ascii="TH SarabunPSK" w:hAnsi="TH SarabunPSK" w:cs="TH SarabunPSK"/>
                <w:sz w:val="28"/>
                <w:cs/>
              </w:rPr>
            </w:pPr>
          </w:p>
        </w:tc>
      </w:tr>
      <w:tr w:rsidR="0077064B" w:rsidRPr="003F3F0E" w14:paraId="61C14E94" w14:textId="77777777" w:rsidTr="00076C92">
        <w:trPr>
          <w:trHeight w:val="1322"/>
          <w:jc w:val="center"/>
        </w:trPr>
        <w:tc>
          <w:tcPr>
            <w:tcW w:w="3987" w:type="dxa"/>
            <w:gridSpan w:val="2"/>
            <w:vMerge/>
            <w:tcBorders>
              <w:bottom w:val="single" w:sz="4" w:space="0" w:color="auto"/>
            </w:tcBorders>
          </w:tcPr>
          <w:p w14:paraId="6A546CBF" w14:textId="77777777" w:rsidR="0077064B" w:rsidRPr="00A56F2F" w:rsidRDefault="0077064B" w:rsidP="00076C92">
            <w:pPr>
              <w:pStyle w:val="paragraph"/>
              <w:tabs>
                <w:tab w:val="left" w:pos="466"/>
              </w:tabs>
              <w:spacing w:before="0" w:beforeAutospacing="0" w:after="0" w:afterAutospacing="0" w:line="228" w:lineRule="auto"/>
              <w:ind w:firstLine="579"/>
              <w:textAlignment w:val="baseline"/>
              <w:rPr>
                <w:rStyle w:val="normaltextrun"/>
                <w:rFonts w:ascii="TH SarabunPSK" w:hAnsi="TH SarabunPSK" w:cs="TH SarabunPSK"/>
                <w:sz w:val="28"/>
                <w:szCs w:val="28"/>
                <w:cs/>
              </w:rPr>
            </w:pPr>
          </w:p>
        </w:tc>
        <w:tc>
          <w:tcPr>
            <w:tcW w:w="3946" w:type="dxa"/>
            <w:gridSpan w:val="3"/>
            <w:tcBorders>
              <w:top w:val="nil"/>
              <w:bottom w:val="single" w:sz="4" w:space="0" w:color="auto"/>
              <w:right w:val="single" w:sz="4" w:space="0" w:color="auto"/>
            </w:tcBorders>
          </w:tcPr>
          <w:p w14:paraId="43DCCA5B" w14:textId="77777777" w:rsidR="0077064B" w:rsidRPr="003F3F0E" w:rsidRDefault="0077064B" w:rsidP="00076C92">
            <w:pPr>
              <w:spacing w:line="228" w:lineRule="auto"/>
              <w:ind w:firstLine="584"/>
              <w:rPr>
                <w:rFonts w:ascii="TH SarabunPSK" w:hAnsi="TH SarabunPSK" w:cs="TH SarabunPSK"/>
                <w:sz w:val="28"/>
                <w:cs/>
              </w:rPr>
            </w:pPr>
            <w:r w:rsidRPr="00D451A8">
              <w:rPr>
                <w:rStyle w:val="eop"/>
                <w:rFonts w:ascii="TH SarabunPSK" w:hAnsi="TH SarabunPSK" w:cs="TH SarabunPSK"/>
                <w:sz w:val="28"/>
              </w:rPr>
              <w:t>Self-awareness and strengths discovery,</w:t>
            </w:r>
            <w:r>
              <w:rPr>
                <w:rStyle w:val="eop"/>
                <w:rFonts w:ascii="TH SarabunPSK" w:hAnsi="TH SarabunPSK" w:cs="TH SarabunPSK" w:hint="cs"/>
                <w:sz w:val="28"/>
                <w:cs/>
              </w:rPr>
              <w:t xml:space="preserve"> </w:t>
            </w:r>
            <w:r w:rsidRPr="00D451A8">
              <w:rPr>
                <w:rStyle w:val="eop"/>
                <w:rFonts w:ascii="TH SarabunPSK" w:hAnsi="TH SarabunPSK" w:cs="TH SarabunPSK"/>
                <w:sz w:val="28"/>
              </w:rPr>
              <w:t>Professional communication skills for the modern workplace,</w:t>
            </w:r>
            <w:r>
              <w:rPr>
                <w:rStyle w:val="eop"/>
                <w:rFonts w:ascii="TH SarabunPSK" w:hAnsi="TH SarabunPSK" w:cs="TH SarabunPSK" w:hint="cs"/>
                <w:sz w:val="28"/>
                <w:cs/>
              </w:rPr>
              <w:t xml:space="preserve"> </w:t>
            </w:r>
            <w:r w:rsidRPr="00D451A8">
              <w:rPr>
                <w:rStyle w:val="eop"/>
                <w:rFonts w:ascii="TH SarabunPSK" w:hAnsi="TH SarabunPSK" w:cs="TH SarabunPSK"/>
                <w:sz w:val="28"/>
              </w:rPr>
              <w:t>Understanding AI, data, and emerging technologies,</w:t>
            </w:r>
            <w:r>
              <w:rPr>
                <w:rStyle w:val="eop"/>
                <w:rFonts w:ascii="TH SarabunPSK" w:hAnsi="TH SarabunPSK" w:cs="TH SarabunPSK" w:hint="cs"/>
                <w:sz w:val="28"/>
                <w:cs/>
              </w:rPr>
              <w:t xml:space="preserve"> </w:t>
            </w:r>
            <w:r w:rsidRPr="00D451A8">
              <w:rPr>
                <w:rStyle w:val="eop"/>
                <w:rFonts w:ascii="TH SarabunPSK" w:hAnsi="TH SarabunPSK" w:cs="TH SarabunPSK"/>
                <w:sz w:val="28"/>
              </w:rPr>
              <w:t>Enhancing essential soft skills including adaptability teamwork and leadership,</w:t>
            </w:r>
            <w:r>
              <w:rPr>
                <w:rStyle w:val="eop"/>
                <w:rFonts w:ascii="TH SarabunPSK" w:hAnsi="TH SarabunPSK" w:cs="TH SarabunPSK" w:hint="cs"/>
                <w:sz w:val="28"/>
                <w:cs/>
              </w:rPr>
              <w:t xml:space="preserve"> </w:t>
            </w:r>
            <w:r w:rsidRPr="00D451A8">
              <w:rPr>
                <w:rStyle w:val="eop"/>
                <w:rFonts w:ascii="TH SarabunPSK" w:hAnsi="TH SarabunPSK" w:cs="TH SarabunPSK"/>
                <w:sz w:val="28"/>
              </w:rPr>
              <w:t>Portfolio creation and personal career design</w:t>
            </w:r>
          </w:p>
        </w:tc>
        <w:tc>
          <w:tcPr>
            <w:tcW w:w="1560" w:type="dxa"/>
            <w:vMerge/>
            <w:tcBorders>
              <w:left w:val="single" w:sz="4" w:space="0" w:color="auto"/>
              <w:bottom w:val="single" w:sz="4" w:space="0" w:color="auto"/>
              <w:right w:val="single" w:sz="4" w:space="0" w:color="auto"/>
            </w:tcBorders>
          </w:tcPr>
          <w:p w14:paraId="084BDF47" w14:textId="77777777" w:rsidR="0077064B" w:rsidRPr="003F3F0E" w:rsidRDefault="0077064B" w:rsidP="00076C92">
            <w:pPr>
              <w:spacing w:line="228" w:lineRule="auto"/>
              <w:rPr>
                <w:rFonts w:ascii="TH SarabunPSK" w:hAnsi="TH SarabunPSK" w:cs="TH SarabunPSK"/>
                <w:sz w:val="28"/>
                <w:cs/>
              </w:rPr>
            </w:pPr>
          </w:p>
        </w:tc>
      </w:tr>
      <w:tr w:rsidR="007102E5" w:rsidRPr="003F3F0E" w14:paraId="1B864794" w14:textId="77777777" w:rsidTr="00076C92">
        <w:trPr>
          <w:jc w:val="center"/>
        </w:trPr>
        <w:tc>
          <w:tcPr>
            <w:tcW w:w="3987" w:type="dxa"/>
            <w:gridSpan w:val="2"/>
            <w:tcBorders>
              <w:top w:val="single" w:sz="4" w:space="0" w:color="auto"/>
              <w:bottom w:val="single" w:sz="4" w:space="0" w:color="auto"/>
            </w:tcBorders>
          </w:tcPr>
          <w:p w14:paraId="0D80FB84" w14:textId="3DDBC90B" w:rsidR="007102E5" w:rsidRPr="003F3F0E" w:rsidRDefault="007102E5" w:rsidP="00076C92">
            <w:pPr>
              <w:rPr>
                <w:rFonts w:ascii="TH SarabunPSK" w:hAnsi="TH SarabunPSK" w:cs="TH SarabunPSK"/>
                <w:b/>
                <w:bCs/>
                <w:sz w:val="28"/>
                <w:cs/>
              </w:rPr>
            </w:pPr>
            <w:r w:rsidRPr="007102E5">
              <w:rPr>
                <w:rFonts w:ascii="TH SarabunPSK" w:hAnsi="TH SarabunPSK" w:cs="TH SarabunPSK"/>
                <w:b/>
                <w:bCs/>
                <w:sz w:val="28"/>
              </w:rPr>
              <w:t xml:space="preserve">3. </w:t>
            </w:r>
            <w:r w:rsidRPr="007102E5">
              <w:rPr>
                <w:rFonts w:ascii="TH SarabunPSK" w:hAnsi="TH SarabunPSK" w:cs="TH SarabunPSK"/>
                <w:b/>
                <w:bCs/>
                <w:sz w:val="28"/>
                <w:cs/>
                <w:lang w:bidi="th-TH"/>
              </w:rPr>
              <w:t>กลุ่มสาระก้าวทันโลก</w:t>
            </w:r>
          </w:p>
        </w:tc>
        <w:tc>
          <w:tcPr>
            <w:tcW w:w="3946" w:type="dxa"/>
            <w:gridSpan w:val="3"/>
            <w:tcBorders>
              <w:top w:val="single" w:sz="4" w:space="0" w:color="auto"/>
              <w:bottom w:val="single" w:sz="4" w:space="0" w:color="auto"/>
            </w:tcBorders>
          </w:tcPr>
          <w:p w14:paraId="283DB3CC" w14:textId="78699F1D" w:rsidR="007102E5" w:rsidRDefault="007102E5" w:rsidP="00076C92">
            <w:pPr>
              <w:rPr>
                <w:rFonts w:ascii="TH SarabunPSK" w:hAnsi="TH SarabunPSK" w:cs="TH SarabunPSK" w:hint="cs"/>
                <w:b/>
                <w:bCs/>
                <w:sz w:val="28"/>
                <w:cs/>
              </w:rPr>
            </w:pPr>
            <w:r w:rsidRPr="007102E5">
              <w:rPr>
                <w:rFonts w:ascii="TH SarabunPSK" w:hAnsi="TH SarabunPSK" w:cs="TH SarabunPSK"/>
                <w:b/>
                <w:bCs/>
                <w:sz w:val="28"/>
              </w:rPr>
              <w:t xml:space="preserve">3. </w:t>
            </w:r>
            <w:r w:rsidRPr="007102E5">
              <w:rPr>
                <w:rFonts w:ascii="TH SarabunPSK" w:hAnsi="TH SarabunPSK" w:cs="TH SarabunPSK"/>
                <w:b/>
                <w:bCs/>
                <w:sz w:val="28"/>
                <w:cs/>
                <w:lang w:bidi="th-TH"/>
              </w:rPr>
              <w:t>กลุ่มสาระก้าวทันโลก</w:t>
            </w:r>
          </w:p>
        </w:tc>
        <w:tc>
          <w:tcPr>
            <w:tcW w:w="1560" w:type="dxa"/>
            <w:tcBorders>
              <w:top w:val="single" w:sz="4" w:space="0" w:color="auto"/>
              <w:bottom w:val="single" w:sz="4" w:space="0" w:color="auto"/>
            </w:tcBorders>
          </w:tcPr>
          <w:p w14:paraId="62275F77" w14:textId="08F0179D" w:rsidR="007102E5" w:rsidRDefault="007102E5" w:rsidP="00076C92">
            <w:pPr>
              <w:rPr>
                <w:rFonts w:ascii="TH SarabunPSK" w:hAnsi="TH SarabunPSK" w:cs="TH SarabunPSK" w:hint="cs"/>
                <w:sz w:val="28"/>
                <w:cs/>
                <w:lang w:bidi="th-TH"/>
              </w:rPr>
            </w:pPr>
            <w:r>
              <w:rPr>
                <w:rFonts w:ascii="TH SarabunPSK" w:hAnsi="TH SarabunPSK" w:cs="TH SarabunPSK" w:hint="cs"/>
                <w:sz w:val="28"/>
                <w:cs/>
                <w:lang w:bidi="th-TH"/>
              </w:rPr>
              <w:t>คงเดิม</w:t>
            </w:r>
          </w:p>
        </w:tc>
      </w:tr>
      <w:tr w:rsidR="0077064B" w:rsidRPr="003F3F0E" w14:paraId="3D6C60DE" w14:textId="77777777" w:rsidTr="00076C92">
        <w:trPr>
          <w:jc w:val="center"/>
        </w:trPr>
        <w:tc>
          <w:tcPr>
            <w:tcW w:w="3987" w:type="dxa"/>
            <w:gridSpan w:val="2"/>
            <w:tcBorders>
              <w:top w:val="single" w:sz="4" w:space="0" w:color="auto"/>
              <w:bottom w:val="single" w:sz="4" w:space="0" w:color="auto"/>
            </w:tcBorders>
          </w:tcPr>
          <w:p w14:paraId="47C349B5" w14:textId="77777777" w:rsidR="0077064B" w:rsidRPr="003F3F0E" w:rsidRDefault="0077064B" w:rsidP="00076C92">
            <w:pPr>
              <w:rPr>
                <w:rFonts w:ascii="TH SarabunPSK" w:hAnsi="TH SarabunPSK" w:cs="TH SarabunPSK"/>
                <w:b/>
                <w:bCs/>
                <w:sz w:val="28"/>
                <w:cs/>
              </w:rPr>
            </w:pPr>
          </w:p>
        </w:tc>
        <w:tc>
          <w:tcPr>
            <w:tcW w:w="3946" w:type="dxa"/>
            <w:gridSpan w:val="3"/>
            <w:tcBorders>
              <w:top w:val="single" w:sz="4" w:space="0" w:color="auto"/>
              <w:bottom w:val="single" w:sz="4" w:space="0" w:color="auto"/>
            </w:tcBorders>
          </w:tcPr>
          <w:p w14:paraId="29EF8BDB" w14:textId="77777777" w:rsidR="0077064B" w:rsidRPr="003F3F0E" w:rsidRDefault="0077064B" w:rsidP="00076C92">
            <w:pPr>
              <w:rPr>
                <w:rFonts w:ascii="TH SarabunPSK" w:hAnsi="TH SarabunPSK" w:cs="TH SarabunPSK"/>
                <w:sz w:val="28"/>
                <w:cs/>
              </w:rPr>
            </w:pPr>
            <w:r>
              <w:rPr>
                <w:rFonts w:ascii="TH SarabunPSK" w:hAnsi="TH SarabunPSK" w:cs="TH SarabunPSK" w:hint="cs"/>
                <w:b/>
                <w:bCs/>
                <w:sz w:val="28"/>
                <w:cs/>
              </w:rPr>
              <w:t>3</w:t>
            </w:r>
            <w:r w:rsidRPr="003F3F0E">
              <w:rPr>
                <w:rFonts w:ascii="TH SarabunPSK" w:hAnsi="TH SarabunPSK" w:cs="TH SarabunPSK"/>
                <w:b/>
                <w:bCs/>
                <w:sz w:val="28"/>
              </w:rPr>
              <w:t>.</w:t>
            </w:r>
            <w:r>
              <w:rPr>
                <w:rFonts w:ascii="TH SarabunPSK" w:hAnsi="TH SarabunPSK" w:cs="TH SarabunPSK" w:hint="cs"/>
                <w:b/>
                <w:bCs/>
                <w:sz w:val="28"/>
                <w:cs/>
              </w:rPr>
              <w:t>2</w:t>
            </w:r>
            <w:r w:rsidRPr="003F3F0E">
              <w:rPr>
                <w:rFonts w:ascii="TH SarabunPSK" w:hAnsi="TH SarabunPSK" w:cs="TH SarabunPSK"/>
                <w:b/>
                <w:bCs/>
                <w:sz w:val="28"/>
              </w:rPr>
              <w:t xml:space="preserve">  </w:t>
            </w:r>
            <w:r w:rsidRPr="003F3F0E">
              <w:rPr>
                <w:rFonts w:ascii="TH SarabunPSK" w:hAnsi="TH SarabunPSK" w:cs="TH SarabunPSK"/>
                <w:b/>
                <w:bCs/>
                <w:sz w:val="28"/>
                <w:cs/>
              </w:rPr>
              <w:t>หลักสูตร</w:t>
            </w:r>
            <w:r>
              <w:rPr>
                <w:rFonts w:ascii="TH SarabunPSK" w:hAnsi="TH SarabunPSK" w:cs="TH SarabunPSK" w:hint="cs"/>
                <w:b/>
                <w:bCs/>
                <w:sz w:val="28"/>
                <w:cs/>
              </w:rPr>
              <w:t>นานาชาติ</w:t>
            </w:r>
          </w:p>
        </w:tc>
        <w:tc>
          <w:tcPr>
            <w:tcW w:w="1560" w:type="dxa"/>
            <w:tcBorders>
              <w:top w:val="single" w:sz="4" w:space="0" w:color="auto"/>
              <w:bottom w:val="single" w:sz="4" w:space="0" w:color="auto"/>
            </w:tcBorders>
          </w:tcPr>
          <w:p w14:paraId="65D527FF" w14:textId="77777777" w:rsidR="0077064B" w:rsidRPr="003F3F0E" w:rsidRDefault="0077064B" w:rsidP="00076C92">
            <w:pPr>
              <w:rPr>
                <w:rFonts w:ascii="TH SarabunPSK" w:hAnsi="TH SarabunPSK" w:cs="TH SarabunPSK"/>
                <w:sz w:val="28"/>
                <w:cs/>
              </w:rPr>
            </w:pPr>
            <w:r>
              <w:rPr>
                <w:rFonts w:ascii="TH SarabunPSK" w:hAnsi="TH SarabunPSK" w:cs="TH SarabunPSK" w:hint="cs"/>
                <w:sz w:val="28"/>
                <w:cs/>
              </w:rPr>
              <w:t>เพิ่มกลุ่มหลักสูตรเนื่องจากมีรายวิชาที่แตกต่างกันในหลักสูตรไทยและหลักสูตรนานาชาติ</w:t>
            </w:r>
          </w:p>
        </w:tc>
      </w:tr>
      <w:tr w:rsidR="0077064B" w:rsidRPr="003F3F0E" w14:paraId="3FEF7F90" w14:textId="77777777" w:rsidTr="00076C92">
        <w:trPr>
          <w:jc w:val="center"/>
        </w:trPr>
        <w:tc>
          <w:tcPr>
            <w:tcW w:w="3987" w:type="dxa"/>
            <w:gridSpan w:val="2"/>
            <w:tcBorders>
              <w:top w:val="single" w:sz="4" w:space="0" w:color="auto"/>
              <w:bottom w:val="single" w:sz="4" w:space="0" w:color="auto"/>
            </w:tcBorders>
            <w:vAlign w:val="center"/>
          </w:tcPr>
          <w:p w14:paraId="01CCE876" w14:textId="77777777" w:rsidR="0077064B" w:rsidRPr="003F3F0E" w:rsidRDefault="0077064B" w:rsidP="00076C92">
            <w:pPr>
              <w:tabs>
                <w:tab w:val="left" w:pos="883"/>
                <w:tab w:val="left" w:pos="2726"/>
              </w:tabs>
              <w:spacing w:line="233" w:lineRule="auto"/>
              <w:rPr>
                <w:rFonts w:ascii="TH SarabunPSK" w:hAnsi="TH SarabunPSK" w:cs="TH SarabunPSK"/>
                <w:sz w:val="28"/>
                <w:cs/>
              </w:rPr>
            </w:pPr>
            <w:r w:rsidRPr="003F3F0E">
              <w:rPr>
                <w:rFonts w:ascii="TH SarabunPSK" w:hAnsi="TH SarabunPSK" w:cs="TH SarabunPSK"/>
                <w:b/>
                <w:bCs/>
                <w:sz w:val="28"/>
              </w:rPr>
              <w:t xml:space="preserve">3.1 </w:t>
            </w:r>
            <w:r w:rsidRPr="003F3F0E">
              <w:rPr>
                <w:rFonts w:ascii="TH SarabunPSK" w:hAnsi="TH SarabunPSK" w:cs="TH SarabunPSK"/>
                <w:b/>
                <w:bCs/>
                <w:sz w:val="28"/>
                <w:cs/>
              </w:rPr>
              <w:t xml:space="preserve">รายวิชาบังคับ จำนวน </w:t>
            </w:r>
            <w:r w:rsidRPr="003F3F0E">
              <w:rPr>
                <w:rFonts w:ascii="TH SarabunPSK" w:hAnsi="TH SarabunPSK" w:cs="TH SarabunPSK"/>
                <w:b/>
                <w:bCs/>
                <w:sz w:val="28"/>
              </w:rPr>
              <w:t>3</w:t>
            </w:r>
            <w:r w:rsidRPr="003F3F0E">
              <w:rPr>
                <w:rFonts w:ascii="TH SarabunPSK" w:hAnsi="TH SarabunPSK" w:cs="TH SarabunPSK"/>
                <w:b/>
                <w:bCs/>
                <w:sz w:val="28"/>
                <w:cs/>
              </w:rPr>
              <w:t xml:space="preserve"> หน่วยกิต</w:t>
            </w:r>
          </w:p>
        </w:tc>
        <w:tc>
          <w:tcPr>
            <w:tcW w:w="3946" w:type="dxa"/>
            <w:gridSpan w:val="3"/>
            <w:tcBorders>
              <w:top w:val="single" w:sz="4" w:space="0" w:color="auto"/>
              <w:bottom w:val="single" w:sz="4" w:space="0" w:color="auto"/>
            </w:tcBorders>
            <w:vAlign w:val="center"/>
          </w:tcPr>
          <w:p w14:paraId="2CFEB91B" w14:textId="77777777" w:rsidR="0077064B" w:rsidRPr="003F3F0E" w:rsidRDefault="0077064B" w:rsidP="00076C92">
            <w:pPr>
              <w:spacing w:line="233" w:lineRule="auto"/>
              <w:ind w:right="-99"/>
              <w:rPr>
                <w:rFonts w:ascii="TH SarabunPSK" w:hAnsi="TH SarabunPSK" w:cs="TH SarabunPSK"/>
                <w:sz w:val="28"/>
                <w:cs/>
              </w:rPr>
            </w:pPr>
            <w:r w:rsidRPr="003F3F0E">
              <w:rPr>
                <w:rFonts w:ascii="TH SarabunPSK" w:hAnsi="TH SarabunPSK" w:cs="TH SarabunPSK"/>
                <w:b/>
                <w:bCs/>
                <w:sz w:val="28"/>
              </w:rPr>
              <w:t>3.1</w:t>
            </w:r>
            <w:r>
              <w:rPr>
                <w:rFonts w:ascii="TH SarabunPSK" w:hAnsi="TH SarabunPSK" w:cs="TH SarabunPSK" w:hint="cs"/>
                <w:b/>
                <w:bCs/>
                <w:sz w:val="28"/>
                <w:cs/>
              </w:rPr>
              <w:t>.2</w:t>
            </w:r>
            <w:r w:rsidRPr="003F3F0E">
              <w:rPr>
                <w:rFonts w:ascii="TH SarabunPSK" w:hAnsi="TH SarabunPSK" w:cs="TH SarabunPSK"/>
                <w:b/>
                <w:bCs/>
                <w:sz w:val="28"/>
              </w:rPr>
              <w:t xml:space="preserve"> </w:t>
            </w:r>
            <w:r w:rsidRPr="003F3F0E">
              <w:rPr>
                <w:rFonts w:ascii="TH SarabunPSK" w:hAnsi="TH SarabunPSK" w:cs="TH SarabunPSK"/>
                <w:b/>
                <w:bCs/>
                <w:sz w:val="28"/>
                <w:cs/>
              </w:rPr>
              <w:t xml:space="preserve">รายวิชาบังคับ จำนวน </w:t>
            </w:r>
            <w:r>
              <w:rPr>
                <w:rFonts w:ascii="TH SarabunPSK" w:hAnsi="TH SarabunPSK" w:cs="TH SarabunPSK" w:hint="cs"/>
                <w:b/>
                <w:bCs/>
                <w:sz w:val="28"/>
                <w:cs/>
              </w:rPr>
              <w:t>6</w:t>
            </w:r>
            <w:r w:rsidRPr="003F3F0E">
              <w:rPr>
                <w:rFonts w:ascii="TH SarabunPSK" w:hAnsi="TH SarabunPSK" w:cs="TH SarabunPSK"/>
                <w:b/>
                <w:bCs/>
                <w:sz w:val="28"/>
                <w:cs/>
              </w:rPr>
              <w:t xml:space="preserve"> หน่วยกิต</w:t>
            </w:r>
          </w:p>
        </w:tc>
        <w:tc>
          <w:tcPr>
            <w:tcW w:w="1560" w:type="dxa"/>
            <w:tcBorders>
              <w:top w:val="single" w:sz="4" w:space="0" w:color="auto"/>
              <w:bottom w:val="single" w:sz="4" w:space="0" w:color="auto"/>
            </w:tcBorders>
          </w:tcPr>
          <w:p w14:paraId="43100A2A" w14:textId="77777777" w:rsidR="0077064B" w:rsidRDefault="0077064B" w:rsidP="00076C92">
            <w:pPr>
              <w:spacing w:line="233" w:lineRule="auto"/>
              <w:ind w:right="-99"/>
              <w:rPr>
                <w:rFonts w:ascii="TH SarabunPSK" w:hAnsi="TH SarabunPSK" w:cs="TH SarabunPSK"/>
                <w:sz w:val="28"/>
              </w:rPr>
            </w:pPr>
            <w:r>
              <w:rPr>
                <w:rFonts w:ascii="TH SarabunPSK" w:hAnsi="TH SarabunPSK" w:cs="TH SarabunPSK" w:hint="cs"/>
                <w:sz w:val="28"/>
                <w:cs/>
              </w:rPr>
              <w:t>1.ปรับเลขลำดับให้เหมาะสม</w:t>
            </w:r>
          </w:p>
          <w:p w14:paraId="5962D76E" w14:textId="77777777" w:rsidR="0077064B" w:rsidRPr="003F3F0E" w:rsidRDefault="0077064B" w:rsidP="00076C92">
            <w:pPr>
              <w:spacing w:line="233" w:lineRule="auto"/>
              <w:ind w:right="-99"/>
              <w:rPr>
                <w:rFonts w:ascii="TH SarabunPSK" w:hAnsi="TH SarabunPSK" w:cs="TH SarabunPSK"/>
                <w:sz w:val="28"/>
                <w:cs/>
              </w:rPr>
            </w:pPr>
            <w:r>
              <w:rPr>
                <w:rFonts w:ascii="TH SarabunPSK" w:hAnsi="TH SarabunPSK" w:cs="TH SarabunPSK" w:hint="cs"/>
                <w:sz w:val="28"/>
                <w:cs/>
              </w:rPr>
              <w:t>2.ปรับจำนวนหน่วยกิตให้เกิดความสมดุลในทุกกลุ่มสาระ</w:t>
            </w:r>
          </w:p>
        </w:tc>
      </w:tr>
      <w:tr w:rsidR="0077064B" w:rsidRPr="003F3F0E" w14:paraId="62D5ED69" w14:textId="77777777" w:rsidTr="00076C92">
        <w:trPr>
          <w:jc w:val="center"/>
        </w:trPr>
        <w:tc>
          <w:tcPr>
            <w:tcW w:w="2972" w:type="dxa"/>
            <w:tcBorders>
              <w:top w:val="single" w:sz="4" w:space="0" w:color="auto"/>
              <w:bottom w:val="nil"/>
              <w:right w:val="nil"/>
            </w:tcBorders>
          </w:tcPr>
          <w:p w14:paraId="61FD80AA"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ศท. 1</w:t>
            </w:r>
            <w:r w:rsidRPr="003F3F0E">
              <w:rPr>
                <w:rFonts w:ascii="TH SarabunPSK" w:hAnsi="TH SarabunPSK" w:cs="TH SarabunPSK"/>
                <w:sz w:val="28"/>
              </w:rPr>
              <w:t>44</w:t>
            </w:r>
            <w:r w:rsidRPr="003F3F0E">
              <w:rPr>
                <w:rFonts w:ascii="TH SarabunPSK" w:hAnsi="TH SarabunPSK" w:cs="TH SarabunPSK"/>
                <w:sz w:val="28"/>
                <w:cs/>
              </w:rPr>
              <w:t xml:space="preserve"> เทคโนโลยีสีเขียว</w:t>
            </w:r>
          </w:p>
        </w:tc>
        <w:tc>
          <w:tcPr>
            <w:tcW w:w="1015" w:type="dxa"/>
            <w:tcBorders>
              <w:top w:val="single" w:sz="4" w:space="0" w:color="auto"/>
              <w:left w:val="nil"/>
              <w:bottom w:val="nil"/>
            </w:tcBorders>
          </w:tcPr>
          <w:p w14:paraId="553DF34A"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single" w:sz="4" w:space="0" w:color="auto"/>
              <w:bottom w:val="nil"/>
              <w:right w:val="nil"/>
            </w:tcBorders>
          </w:tcPr>
          <w:p w14:paraId="44AB4F8D"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ศท. 1</w:t>
            </w:r>
            <w:r w:rsidRPr="003F3F0E">
              <w:rPr>
                <w:rFonts w:ascii="TH SarabunPSK" w:hAnsi="TH SarabunPSK" w:cs="TH SarabunPSK"/>
                <w:sz w:val="28"/>
              </w:rPr>
              <w:t>44</w:t>
            </w:r>
            <w:r w:rsidRPr="003F3F0E">
              <w:rPr>
                <w:rFonts w:ascii="TH SarabunPSK" w:hAnsi="TH SarabunPSK" w:cs="TH SarabunPSK"/>
                <w:sz w:val="28"/>
                <w:cs/>
              </w:rPr>
              <w:t xml:space="preserve"> </w:t>
            </w:r>
            <w:r w:rsidRPr="00F336A5">
              <w:rPr>
                <w:rFonts w:ascii="TH SarabunPSK" w:hAnsi="TH SarabunPSK" w:cs="TH SarabunPSK" w:hint="cs"/>
                <w:sz w:val="28"/>
                <w:cs/>
              </w:rPr>
              <w:t>เทคโนโลยีรักษ์โลก</w:t>
            </w:r>
          </w:p>
        </w:tc>
        <w:tc>
          <w:tcPr>
            <w:tcW w:w="850" w:type="dxa"/>
            <w:tcBorders>
              <w:top w:val="single" w:sz="4" w:space="0" w:color="auto"/>
              <w:left w:val="nil"/>
              <w:bottom w:val="nil"/>
              <w:right w:val="single" w:sz="4" w:space="0" w:color="auto"/>
            </w:tcBorders>
          </w:tcPr>
          <w:p w14:paraId="7B179CC0"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single" w:sz="4" w:space="0" w:color="auto"/>
              <w:left w:val="single" w:sz="4" w:space="0" w:color="auto"/>
              <w:right w:val="single" w:sz="4" w:space="0" w:color="auto"/>
            </w:tcBorders>
          </w:tcPr>
          <w:p w14:paraId="53E56B5C" w14:textId="77777777" w:rsidR="0077064B" w:rsidRDefault="0077064B" w:rsidP="00076C92">
            <w:pPr>
              <w:spacing w:line="233" w:lineRule="auto"/>
              <w:ind w:right="-104"/>
              <w:rPr>
                <w:rFonts w:ascii="TH SarabunPSK" w:hAnsi="TH SarabunPSK" w:cs="TH SarabunPSK"/>
                <w:sz w:val="28"/>
              </w:rPr>
            </w:pPr>
            <w:r>
              <w:rPr>
                <w:rFonts w:ascii="TH SarabunPSK" w:hAnsi="TH SarabunPSK" w:cs="TH SarabunPSK" w:hint="cs"/>
                <w:sz w:val="28"/>
                <w:cs/>
              </w:rPr>
              <w:t>1.ปรับชื่อรายวิชาภาษาไทยให้เหมาะสมยิ่งขึ้น</w:t>
            </w:r>
          </w:p>
          <w:p w14:paraId="23547AC5" w14:textId="77777777" w:rsidR="0077064B" w:rsidRDefault="0077064B" w:rsidP="00076C92">
            <w:pPr>
              <w:spacing w:line="233" w:lineRule="auto"/>
              <w:ind w:right="-104"/>
              <w:rPr>
                <w:rFonts w:ascii="TH SarabunPSK" w:hAnsi="TH SarabunPSK" w:cs="TH SarabunPSK"/>
                <w:sz w:val="28"/>
              </w:rPr>
            </w:pPr>
            <w:r>
              <w:rPr>
                <w:rFonts w:ascii="TH SarabunPSK" w:hAnsi="TH SarabunPSK" w:cs="TH SarabunPSK" w:hint="cs"/>
                <w:sz w:val="28"/>
                <w:cs/>
              </w:rPr>
              <w:t>2.ปรับคำอธิบายรายวิชาให้ทันสมัย</w:t>
            </w:r>
          </w:p>
          <w:p w14:paraId="7AF6A2F1"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3.ปรับเพิ่มเนื้อหา</w:t>
            </w:r>
            <w:r>
              <w:rPr>
                <w:rFonts w:ascii="TH SarabunPSK" w:hAnsi="TH SarabunPSK" w:cs="TH SarabunPSK"/>
                <w:sz w:val="28"/>
              </w:rPr>
              <w:t xml:space="preserve"> ESG</w:t>
            </w:r>
            <w:r>
              <w:rPr>
                <w:rFonts w:ascii="TH SarabunPSK" w:hAnsi="TH SarabunPSK" w:cs="TH SarabunPSK" w:hint="cs"/>
                <w:sz w:val="28"/>
                <w:cs/>
              </w:rPr>
              <w:t xml:space="preserve"> ตอบสนองต่อความต้องการของหลักสูตรบริหารธุรกิจ</w:t>
            </w:r>
          </w:p>
        </w:tc>
      </w:tr>
      <w:tr w:rsidR="0077064B" w:rsidRPr="003F3F0E" w14:paraId="48EA718C" w14:textId="77777777" w:rsidTr="00076C92">
        <w:trPr>
          <w:jc w:val="center"/>
        </w:trPr>
        <w:tc>
          <w:tcPr>
            <w:tcW w:w="3987" w:type="dxa"/>
            <w:gridSpan w:val="2"/>
            <w:tcBorders>
              <w:top w:val="nil"/>
              <w:bottom w:val="nil"/>
            </w:tcBorders>
          </w:tcPr>
          <w:p w14:paraId="4401CAB5" w14:textId="77777777" w:rsidR="0077064B" w:rsidRPr="003F3F0E" w:rsidRDefault="0077064B" w:rsidP="00076C92">
            <w:pPr>
              <w:tabs>
                <w:tab w:val="left" w:pos="883"/>
                <w:tab w:val="left" w:pos="2726"/>
              </w:tabs>
              <w:spacing w:line="223" w:lineRule="auto"/>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144 Green Technology</w:t>
            </w:r>
            <w:r w:rsidRPr="003F3F0E">
              <w:rPr>
                <w:rFonts w:ascii="TH SarabunPSK" w:hAnsi="TH SarabunPSK" w:cs="TH SarabunPSK"/>
                <w:sz w:val="28"/>
                <w:cs/>
              </w:rPr>
              <w:t>)</w:t>
            </w:r>
          </w:p>
        </w:tc>
        <w:tc>
          <w:tcPr>
            <w:tcW w:w="3946" w:type="dxa"/>
            <w:gridSpan w:val="3"/>
            <w:tcBorders>
              <w:top w:val="nil"/>
              <w:bottom w:val="nil"/>
              <w:right w:val="single" w:sz="4" w:space="0" w:color="auto"/>
            </w:tcBorders>
          </w:tcPr>
          <w:p w14:paraId="13CA5B5F" w14:textId="77777777" w:rsidR="0077064B" w:rsidRPr="003F3F0E" w:rsidRDefault="0077064B" w:rsidP="00076C92">
            <w:pPr>
              <w:spacing w:line="223" w:lineRule="auto"/>
              <w:rPr>
                <w:rFonts w:ascii="TH SarabunPSK" w:hAnsi="TH SarabunPSK" w:cs="TH SarabunPSK"/>
                <w:color w:val="000000" w:themeColor="text1"/>
                <w:sz w:val="28"/>
              </w:rPr>
            </w:pPr>
            <w:r w:rsidRPr="003F3F0E">
              <w:rPr>
                <w:rFonts w:ascii="TH SarabunPSK" w:hAnsi="TH SarabunPSK" w:cs="TH SarabunPSK"/>
                <w:sz w:val="28"/>
                <w:cs/>
              </w:rPr>
              <w:t>(</w:t>
            </w:r>
            <w:r w:rsidRPr="003F3F0E">
              <w:rPr>
                <w:rFonts w:ascii="TH SarabunPSK" w:hAnsi="TH SarabunPSK" w:cs="TH SarabunPSK"/>
                <w:sz w:val="28"/>
              </w:rPr>
              <w:t>GE 144 Green Technology</w:t>
            </w:r>
            <w:r w:rsidRPr="003F3F0E">
              <w:rPr>
                <w:rFonts w:ascii="TH SarabunPSK" w:hAnsi="TH SarabunPSK" w:cs="TH SarabunPSK"/>
                <w:sz w:val="28"/>
                <w:cs/>
              </w:rPr>
              <w:t>)</w:t>
            </w:r>
          </w:p>
        </w:tc>
        <w:tc>
          <w:tcPr>
            <w:tcW w:w="1560" w:type="dxa"/>
            <w:vMerge/>
            <w:tcBorders>
              <w:left w:val="single" w:sz="4" w:space="0" w:color="auto"/>
              <w:right w:val="single" w:sz="4" w:space="0" w:color="auto"/>
            </w:tcBorders>
          </w:tcPr>
          <w:p w14:paraId="55200847" w14:textId="77777777" w:rsidR="0077064B" w:rsidRPr="003F3F0E" w:rsidRDefault="0077064B" w:rsidP="00076C92">
            <w:pPr>
              <w:spacing w:line="223" w:lineRule="auto"/>
              <w:rPr>
                <w:rFonts w:ascii="TH SarabunPSK" w:hAnsi="TH SarabunPSK" w:cs="TH SarabunPSK"/>
                <w:color w:val="000000" w:themeColor="text1"/>
                <w:sz w:val="28"/>
              </w:rPr>
            </w:pPr>
          </w:p>
        </w:tc>
      </w:tr>
      <w:tr w:rsidR="0077064B" w:rsidRPr="003F3F0E" w14:paraId="49BB39A0" w14:textId="77777777" w:rsidTr="00076C92">
        <w:trPr>
          <w:jc w:val="center"/>
        </w:trPr>
        <w:tc>
          <w:tcPr>
            <w:tcW w:w="3987" w:type="dxa"/>
            <w:gridSpan w:val="2"/>
            <w:tcBorders>
              <w:top w:val="nil"/>
              <w:bottom w:val="single" w:sz="4" w:space="0" w:color="auto"/>
            </w:tcBorders>
          </w:tcPr>
          <w:p w14:paraId="6512D4F5" w14:textId="77777777" w:rsidR="0077064B" w:rsidRPr="003F3F0E" w:rsidRDefault="0077064B" w:rsidP="00076C92">
            <w:pPr>
              <w:tabs>
                <w:tab w:val="left" w:pos="466"/>
              </w:tabs>
              <w:spacing w:line="221" w:lineRule="auto"/>
              <w:rPr>
                <w:rFonts w:ascii="TH SarabunPSK" w:hAnsi="TH SarabunPSK" w:cs="TH SarabunPSK"/>
                <w:sz w:val="28"/>
                <w:cs/>
              </w:rPr>
            </w:pPr>
            <w:r w:rsidRPr="003F3F0E">
              <w:rPr>
                <w:rFonts w:ascii="TH SarabunPSK" w:hAnsi="TH SarabunPSK" w:cs="TH SarabunPSK"/>
                <w:sz w:val="28"/>
              </w:rPr>
              <w:tab/>
            </w:r>
            <w:r w:rsidRPr="003F3F0E">
              <w:rPr>
                <w:rFonts w:ascii="TH SarabunPSK" w:hAnsi="TH SarabunPSK" w:cs="TH SarabunPSK"/>
                <w:sz w:val="28"/>
                <w:cs/>
              </w:rPr>
              <w:t>แนวคิด หลักการ และวิธีการของเทคโนโลยีสีเขียว การประยุกต์ใช้เทคโนโลยีสีเขียว พลังงานสีเขียวและเทคโนโลยีพลังงานจากของเสีย การพัฒนาอย่างยั่งยืนด้วยเทคโนโลยีสีเขียว ผลิตภาพสีเขียวคาร์บอนเครดิตและรอยเท้าคาร์บอน ระบบการจัดการสิ่งแวดล้อมอย่างยั่งยืน มาตรฐานการจัดการด้านสิ่งแวดล้อมและการจัดการสำนักงานสีเขียว</w:t>
            </w:r>
          </w:p>
        </w:tc>
        <w:tc>
          <w:tcPr>
            <w:tcW w:w="3946" w:type="dxa"/>
            <w:gridSpan w:val="3"/>
            <w:tcBorders>
              <w:top w:val="nil"/>
              <w:bottom w:val="single" w:sz="4" w:space="0" w:color="auto"/>
              <w:right w:val="single" w:sz="4" w:space="0" w:color="auto"/>
            </w:tcBorders>
          </w:tcPr>
          <w:p w14:paraId="1E80B7B0" w14:textId="77777777" w:rsidR="0077064B" w:rsidRPr="003F3F0E" w:rsidRDefault="0077064B" w:rsidP="00076C92">
            <w:pPr>
              <w:spacing w:line="221" w:lineRule="auto"/>
              <w:rPr>
                <w:rFonts w:ascii="TH SarabunPSK" w:hAnsi="TH SarabunPSK" w:cs="TH SarabunPSK"/>
                <w:sz w:val="28"/>
                <w:cs/>
              </w:rPr>
            </w:pPr>
            <w:r w:rsidRPr="003F3F0E">
              <w:rPr>
                <w:rFonts w:ascii="TH SarabunPSK" w:hAnsi="TH SarabunPSK" w:cs="TH SarabunPSK"/>
                <w:sz w:val="28"/>
              </w:rPr>
              <w:tab/>
            </w:r>
            <w:r w:rsidRPr="00F336A5">
              <w:rPr>
                <w:rFonts w:ascii="TH SarabunPSK" w:hAnsi="TH SarabunPSK" w:cs="TH SarabunPSK" w:hint="cs"/>
                <w:sz w:val="28"/>
                <w:cs/>
              </w:rPr>
              <w:t>แนวคิด</w:t>
            </w:r>
            <w:r w:rsidRPr="00F336A5">
              <w:rPr>
                <w:rFonts w:ascii="TH SarabunPSK" w:hAnsi="TH SarabunPSK" w:cs="TH SarabunPSK"/>
                <w:sz w:val="28"/>
                <w:cs/>
              </w:rPr>
              <w:t xml:space="preserve"> </w:t>
            </w:r>
            <w:r w:rsidRPr="00F336A5">
              <w:rPr>
                <w:rFonts w:ascii="TH SarabunPSK" w:hAnsi="TH SarabunPSK" w:cs="TH SarabunPSK" w:hint="cs"/>
                <w:sz w:val="28"/>
                <w:cs/>
              </w:rPr>
              <w:t>หลักการ</w:t>
            </w:r>
            <w:r w:rsidRPr="00F336A5">
              <w:rPr>
                <w:rFonts w:ascii="TH SarabunPSK" w:hAnsi="TH SarabunPSK" w:cs="TH SarabunPSK"/>
                <w:sz w:val="28"/>
                <w:cs/>
              </w:rPr>
              <w:t xml:space="preserve"> </w:t>
            </w:r>
            <w:r w:rsidRPr="00F336A5">
              <w:rPr>
                <w:rFonts w:ascii="TH SarabunPSK" w:hAnsi="TH SarabunPSK" w:cs="TH SarabunPSK" w:hint="cs"/>
                <w:sz w:val="28"/>
                <w:cs/>
              </w:rPr>
              <w:t>และวิธีการของเทคโนโลยีสีเขียว</w:t>
            </w:r>
            <w:r w:rsidRPr="00F336A5">
              <w:rPr>
                <w:rFonts w:ascii="TH SarabunPSK" w:hAnsi="TH SarabunPSK" w:cs="TH SarabunPSK"/>
                <w:sz w:val="28"/>
                <w:cs/>
              </w:rPr>
              <w:t xml:space="preserve"> </w:t>
            </w:r>
            <w:r w:rsidRPr="00F336A5">
              <w:rPr>
                <w:rFonts w:ascii="TH SarabunPSK" w:hAnsi="TH SarabunPSK" w:cs="TH SarabunPSK" w:hint="cs"/>
                <w:sz w:val="28"/>
                <w:cs/>
              </w:rPr>
              <w:t>การประยุกต์ใช้เทคโนโลยีสีเขียว</w:t>
            </w:r>
            <w:r w:rsidRPr="00F336A5">
              <w:rPr>
                <w:rFonts w:ascii="TH SarabunPSK" w:hAnsi="TH SarabunPSK" w:cs="TH SarabunPSK"/>
                <w:sz w:val="28"/>
                <w:cs/>
              </w:rPr>
              <w:t xml:space="preserve"> </w:t>
            </w:r>
            <w:r w:rsidRPr="00F336A5">
              <w:rPr>
                <w:rFonts w:ascii="TH SarabunPSK" w:hAnsi="TH SarabunPSK" w:cs="TH SarabunPSK" w:hint="cs"/>
                <w:sz w:val="28"/>
                <w:cs/>
              </w:rPr>
              <w:t>พลังงานสีเขียวและเทคโนโลยีพลังงานจากของเสีย</w:t>
            </w:r>
            <w:r w:rsidRPr="00F336A5">
              <w:rPr>
                <w:rFonts w:ascii="TH SarabunPSK" w:hAnsi="TH SarabunPSK" w:cs="TH SarabunPSK"/>
                <w:sz w:val="28"/>
                <w:cs/>
              </w:rPr>
              <w:t xml:space="preserve"> </w:t>
            </w:r>
            <w:r w:rsidRPr="00F336A5">
              <w:rPr>
                <w:rFonts w:ascii="TH SarabunPSK" w:hAnsi="TH SarabunPSK" w:cs="TH SarabunPSK" w:hint="cs"/>
                <w:sz w:val="28"/>
                <w:cs/>
              </w:rPr>
              <w:t>การพัฒนาอย่างยั่งยืนด้วยเทคโนโลยีสีเขียว</w:t>
            </w:r>
            <w:r w:rsidRPr="00F336A5">
              <w:rPr>
                <w:rFonts w:ascii="TH SarabunPSK" w:hAnsi="TH SarabunPSK" w:cs="TH SarabunPSK"/>
                <w:sz w:val="28"/>
                <w:cs/>
              </w:rPr>
              <w:t xml:space="preserve"> </w:t>
            </w:r>
            <w:r w:rsidRPr="00F336A5">
              <w:rPr>
                <w:rFonts w:ascii="TH SarabunPSK" w:hAnsi="TH SarabunPSK" w:cs="TH SarabunPSK" w:hint="cs"/>
                <w:sz w:val="28"/>
                <w:cs/>
              </w:rPr>
              <w:t>ความเข้าใจการประยุกต์ใช้หลักการด้านสิ่งแวดล้อม</w:t>
            </w:r>
            <w:r w:rsidRPr="00F336A5">
              <w:rPr>
                <w:rFonts w:ascii="TH SarabunPSK" w:hAnsi="TH SarabunPSK" w:cs="TH SarabunPSK"/>
                <w:sz w:val="28"/>
                <w:cs/>
              </w:rPr>
              <w:t xml:space="preserve"> </w:t>
            </w:r>
            <w:r w:rsidRPr="00F336A5">
              <w:rPr>
                <w:rFonts w:ascii="TH SarabunPSK" w:hAnsi="TH SarabunPSK" w:cs="TH SarabunPSK" w:hint="cs"/>
                <w:sz w:val="28"/>
                <w:cs/>
              </w:rPr>
              <w:t>สังคม</w:t>
            </w:r>
            <w:r w:rsidRPr="00F336A5">
              <w:rPr>
                <w:rFonts w:ascii="TH SarabunPSK" w:hAnsi="TH SarabunPSK" w:cs="TH SarabunPSK"/>
                <w:sz w:val="28"/>
                <w:cs/>
              </w:rPr>
              <w:t xml:space="preserve"> </w:t>
            </w:r>
            <w:r w:rsidRPr="00F336A5">
              <w:rPr>
                <w:rFonts w:ascii="TH SarabunPSK" w:hAnsi="TH SarabunPSK" w:cs="TH SarabunPSK" w:hint="cs"/>
                <w:sz w:val="28"/>
                <w:cs/>
              </w:rPr>
              <w:t>และธรรมาภิบาล</w:t>
            </w:r>
            <w:r w:rsidRPr="00F336A5">
              <w:rPr>
                <w:rFonts w:ascii="TH SarabunPSK" w:hAnsi="TH SarabunPSK" w:cs="TH SarabunPSK"/>
                <w:sz w:val="28"/>
                <w:cs/>
              </w:rPr>
              <w:t xml:space="preserve"> </w:t>
            </w:r>
            <w:r w:rsidRPr="00F336A5">
              <w:rPr>
                <w:rFonts w:ascii="TH SarabunPSK" w:hAnsi="TH SarabunPSK" w:cs="TH SarabunPSK" w:hint="cs"/>
                <w:sz w:val="28"/>
                <w:cs/>
              </w:rPr>
              <w:t>คาร์บอนเครดิตและรอยเท้าคาร์บอน</w:t>
            </w:r>
            <w:r w:rsidRPr="00F336A5">
              <w:rPr>
                <w:rFonts w:ascii="TH SarabunPSK" w:hAnsi="TH SarabunPSK" w:cs="TH SarabunPSK"/>
                <w:sz w:val="28"/>
                <w:cs/>
              </w:rPr>
              <w:t xml:space="preserve"> </w:t>
            </w:r>
            <w:r w:rsidRPr="00F336A5">
              <w:rPr>
                <w:rFonts w:ascii="TH SarabunPSK" w:hAnsi="TH SarabunPSK" w:cs="TH SarabunPSK" w:hint="cs"/>
                <w:sz w:val="28"/>
                <w:cs/>
              </w:rPr>
              <w:t>คุณค่าของธรรมชาติและสิ่งแวดล้อม</w:t>
            </w:r>
            <w:r w:rsidRPr="00F336A5">
              <w:rPr>
                <w:rFonts w:ascii="TH SarabunPSK" w:hAnsi="TH SarabunPSK" w:cs="TH SarabunPSK"/>
                <w:sz w:val="28"/>
                <w:cs/>
              </w:rPr>
              <w:t xml:space="preserve"> </w:t>
            </w:r>
            <w:r w:rsidRPr="00F336A5">
              <w:rPr>
                <w:rFonts w:ascii="TH SarabunPSK" w:hAnsi="TH SarabunPSK" w:cs="TH SarabunPSK" w:hint="cs"/>
                <w:sz w:val="28"/>
                <w:cs/>
              </w:rPr>
              <w:t>มาตรฐานการจัดการด้านสิ่งแวดล้อมและการจัดการสำนักงานสีเขียว</w:t>
            </w:r>
          </w:p>
        </w:tc>
        <w:tc>
          <w:tcPr>
            <w:tcW w:w="1560" w:type="dxa"/>
            <w:vMerge/>
            <w:tcBorders>
              <w:left w:val="single" w:sz="4" w:space="0" w:color="auto"/>
              <w:bottom w:val="single" w:sz="4" w:space="0" w:color="auto"/>
              <w:right w:val="single" w:sz="4" w:space="0" w:color="auto"/>
            </w:tcBorders>
          </w:tcPr>
          <w:p w14:paraId="4B139801" w14:textId="77777777" w:rsidR="0077064B" w:rsidRPr="003F3F0E" w:rsidRDefault="0077064B" w:rsidP="00076C92">
            <w:pPr>
              <w:spacing w:line="221" w:lineRule="auto"/>
              <w:rPr>
                <w:rFonts w:ascii="TH SarabunPSK" w:hAnsi="TH SarabunPSK" w:cs="TH SarabunPSK"/>
                <w:sz w:val="28"/>
                <w:cs/>
              </w:rPr>
            </w:pPr>
          </w:p>
        </w:tc>
      </w:tr>
      <w:tr w:rsidR="0077064B" w:rsidRPr="003F3F0E" w14:paraId="243A192A" w14:textId="77777777" w:rsidTr="00076C92">
        <w:trPr>
          <w:jc w:val="center"/>
        </w:trPr>
        <w:tc>
          <w:tcPr>
            <w:tcW w:w="3987" w:type="dxa"/>
            <w:gridSpan w:val="2"/>
            <w:tcBorders>
              <w:top w:val="single" w:sz="4" w:space="0" w:color="auto"/>
            </w:tcBorders>
          </w:tcPr>
          <w:p w14:paraId="2E9E921B" w14:textId="77777777" w:rsidR="0077064B" w:rsidRPr="003F3F0E" w:rsidRDefault="0077064B" w:rsidP="00076C92">
            <w:pPr>
              <w:tabs>
                <w:tab w:val="left" w:pos="475"/>
              </w:tabs>
              <w:spacing w:line="218" w:lineRule="auto"/>
              <w:ind w:firstLine="437"/>
              <w:rPr>
                <w:rFonts w:ascii="TH SarabunPSK" w:hAnsi="TH SarabunPSK" w:cs="TH SarabunPSK"/>
                <w:sz w:val="28"/>
                <w:cs/>
              </w:rPr>
            </w:pPr>
            <w:r w:rsidRPr="00DA0481">
              <w:rPr>
                <w:rFonts w:ascii="TH SarabunPSK" w:hAnsi="TH SarabunPSK" w:cs="TH SarabunPSK"/>
                <w:sz w:val="28"/>
              </w:rPr>
              <w:t>Concepts, principles and methods of green technology; green technology application; green energy and waste energy technology; sustainable development with green technology; green productivity; green carbon credits and carbon footprints; sustainable environmental management system; environmental management and green office management standards</w:t>
            </w:r>
          </w:p>
        </w:tc>
        <w:tc>
          <w:tcPr>
            <w:tcW w:w="3946" w:type="dxa"/>
            <w:gridSpan w:val="3"/>
            <w:tcBorders>
              <w:top w:val="single" w:sz="4" w:space="0" w:color="auto"/>
              <w:right w:val="single" w:sz="4" w:space="0" w:color="auto"/>
            </w:tcBorders>
          </w:tcPr>
          <w:p w14:paraId="1457EDA1" w14:textId="77777777" w:rsidR="0077064B" w:rsidRPr="00F336A5" w:rsidRDefault="0077064B" w:rsidP="00076C92">
            <w:pPr>
              <w:spacing w:line="233" w:lineRule="auto"/>
              <w:ind w:firstLine="583"/>
              <w:rPr>
                <w:rFonts w:ascii="TH SarabunPSK" w:hAnsi="TH SarabunPSK" w:cs="TH SarabunPSK"/>
                <w:sz w:val="28"/>
                <w:cs/>
              </w:rPr>
            </w:pPr>
            <w:r w:rsidRPr="00F336A5">
              <w:rPr>
                <w:rFonts w:ascii="TH SarabunPSK" w:hAnsi="TH SarabunPSK" w:cs="TH SarabunPSK"/>
                <w:sz w:val="28"/>
              </w:rPr>
              <w:t>Concepts, principles, and methods of green technology,</w:t>
            </w:r>
            <w:r>
              <w:rPr>
                <w:rFonts w:ascii="TH SarabunPSK" w:hAnsi="TH SarabunPSK" w:cs="TH SarabunPSK" w:hint="cs"/>
                <w:sz w:val="28"/>
                <w:cs/>
              </w:rPr>
              <w:t xml:space="preserve"> </w:t>
            </w:r>
            <w:r w:rsidRPr="00F336A5">
              <w:rPr>
                <w:rFonts w:ascii="TH SarabunPSK" w:hAnsi="TH SarabunPSK" w:cs="TH SarabunPSK"/>
                <w:sz w:val="28"/>
              </w:rPr>
              <w:t>Applications of green technology,</w:t>
            </w:r>
            <w:r>
              <w:rPr>
                <w:rFonts w:ascii="TH SarabunPSK" w:hAnsi="TH SarabunPSK" w:cs="TH SarabunPSK" w:hint="cs"/>
                <w:sz w:val="28"/>
                <w:cs/>
              </w:rPr>
              <w:t xml:space="preserve"> </w:t>
            </w:r>
            <w:proofErr w:type="gramStart"/>
            <w:r w:rsidRPr="00F336A5">
              <w:rPr>
                <w:rFonts w:ascii="TH SarabunPSK" w:hAnsi="TH SarabunPSK" w:cs="TH SarabunPSK"/>
                <w:sz w:val="28"/>
              </w:rPr>
              <w:t>Green</w:t>
            </w:r>
            <w:proofErr w:type="gramEnd"/>
            <w:r w:rsidRPr="00F336A5">
              <w:rPr>
                <w:rFonts w:ascii="TH SarabunPSK" w:hAnsi="TH SarabunPSK" w:cs="TH SarabunPSK"/>
                <w:sz w:val="28"/>
              </w:rPr>
              <w:t xml:space="preserve"> energy and waste-to-energy technologies,</w:t>
            </w:r>
            <w:r>
              <w:rPr>
                <w:rFonts w:ascii="TH SarabunPSK" w:hAnsi="TH SarabunPSK" w:cs="TH SarabunPSK" w:hint="cs"/>
                <w:sz w:val="28"/>
                <w:cs/>
              </w:rPr>
              <w:t xml:space="preserve"> </w:t>
            </w:r>
            <w:r w:rsidRPr="00F336A5">
              <w:rPr>
                <w:rFonts w:ascii="TH SarabunPSK" w:hAnsi="TH SarabunPSK" w:cs="TH SarabunPSK"/>
                <w:sz w:val="28"/>
              </w:rPr>
              <w:t>Sustainable development through green technology,</w:t>
            </w:r>
            <w:r w:rsidRPr="00F336A5">
              <w:rPr>
                <w:rFonts w:ascii="TH SarabunPSK" w:hAnsi="TH SarabunPSK" w:cs="TH SarabunPSK"/>
                <w:sz w:val="28"/>
              </w:rPr>
              <w:br/>
              <w:t>Understanding the application of environmental, social, and governance (ESG) principles,</w:t>
            </w:r>
            <w:r>
              <w:rPr>
                <w:rFonts w:ascii="TH SarabunPSK" w:hAnsi="TH SarabunPSK" w:cs="TH SarabunPSK" w:hint="cs"/>
                <w:sz w:val="28"/>
                <w:cs/>
              </w:rPr>
              <w:t xml:space="preserve"> </w:t>
            </w:r>
            <w:r w:rsidRPr="00F336A5">
              <w:rPr>
                <w:rFonts w:ascii="TH SarabunPSK" w:hAnsi="TH SarabunPSK" w:cs="TH SarabunPSK"/>
                <w:sz w:val="28"/>
              </w:rPr>
              <w:t>Carbon credits and carbon footprint,</w:t>
            </w:r>
            <w:r>
              <w:rPr>
                <w:rFonts w:ascii="TH SarabunPSK" w:hAnsi="TH SarabunPSK" w:cs="TH SarabunPSK" w:hint="cs"/>
                <w:sz w:val="28"/>
                <w:cs/>
              </w:rPr>
              <w:t xml:space="preserve"> </w:t>
            </w:r>
            <w:r w:rsidRPr="00F336A5">
              <w:rPr>
                <w:rFonts w:ascii="TH SarabunPSK" w:hAnsi="TH SarabunPSK" w:cs="TH SarabunPSK"/>
                <w:sz w:val="28"/>
              </w:rPr>
              <w:t xml:space="preserve">Values of nature and the </w:t>
            </w:r>
            <w:r w:rsidRPr="00F336A5">
              <w:rPr>
                <w:rFonts w:ascii="TH SarabunPSK" w:hAnsi="TH SarabunPSK" w:cs="TH SarabunPSK"/>
                <w:sz w:val="28"/>
              </w:rPr>
              <w:lastRenderedPageBreak/>
              <w:t>environment,</w:t>
            </w:r>
            <w:r>
              <w:rPr>
                <w:rFonts w:ascii="TH SarabunPSK" w:hAnsi="TH SarabunPSK" w:cs="TH SarabunPSK" w:hint="cs"/>
                <w:sz w:val="28"/>
                <w:cs/>
              </w:rPr>
              <w:t xml:space="preserve"> </w:t>
            </w:r>
            <w:r w:rsidRPr="00F336A5">
              <w:rPr>
                <w:rFonts w:ascii="TH SarabunPSK" w:hAnsi="TH SarabunPSK" w:cs="TH SarabunPSK"/>
                <w:sz w:val="28"/>
              </w:rPr>
              <w:t>Environmental management standards and green office management</w:t>
            </w:r>
          </w:p>
        </w:tc>
        <w:tc>
          <w:tcPr>
            <w:tcW w:w="1560" w:type="dxa"/>
            <w:vMerge/>
            <w:tcBorders>
              <w:top w:val="single" w:sz="4" w:space="0" w:color="auto"/>
              <w:left w:val="single" w:sz="4" w:space="0" w:color="auto"/>
              <w:right w:val="single" w:sz="4" w:space="0" w:color="auto"/>
            </w:tcBorders>
          </w:tcPr>
          <w:p w14:paraId="0C43E879" w14:textId="77777777" w:rsidR="0077064B" w:rsidRPr="003F3F0E" w:rsidRDefault="0077064B" w:rsidP="00076C92">
            <w:pPr>
              <w:spacing w:line="233" w:lineRule="auto"/>
              <w:rPr>
                <w:rFonts w:ascii="TH SarabunPSK" w:hAnsi="TH SarabunPSK" w:cs="TH SarabunPSK"/>
                <w:sz w:val="28"/>
                <w:cs/>
              </w:rPr>
            </w:pPr>
          </w:p>
        </w:tc>
      </w:tr>
      <w:tr w:rsidR="0077064B" w:rsidRPr="003F3F0E" w14:paraId="2673D31A" w14:textId="77777777" w:rsidTr="00076C92">
        <w:trPr>
          <w:jc w:val="center"/>
        </w:trPr>
        <w:tc>
          <w:tcPr>
            <w:tcW w:w="3987" w:type="dxa"/>
            <w:gridSpan w:val="2"/>
            <w:tcBorders>
              <w:top w:val="nil"/>
              <w:bottom w:val="nil"/>
            </w:tcBorders>
          </w:tcPr>
          <w:p w14:paraId="63E4245E" w14:textId="77777777" w:rsidR="0077064B" w:rsidRPr="003F3F0E" w:rsidRDefault="0077064B" w:rsidP="00076C92">
            <w:pPr>
              <w:tabs>
                <w:tab w:val="left" w:pos="883"/>
                <w:tab w:val="left" w:pos="2726"/>
              </w:tabs>
              <w:ind w:right="-103"/>
              <w:rPr>
                <w:rFonts w:ascii="TH SarabunPSK" w:hAnsi="TH SarabunPSK" w:cs="TH SarabunPSK"/>
                <w:sz w:val="28"/>
                <w:cs/>
              </w:rPr>
            </w:pPr>
          </w:p>
        </w:tc>
        <w:tc>
          <w:tcPr>
            <w:tcW w:w="3946" w:type="dxa"/>
            <w:gridSpan w:val="3"/>
            <w:tcBorders>
              <w:bottom w:val="nil"/>
              <w:right w:val="single" w:sz="4" w:space="0" w:color="auto"/>
            </w:tcBorders>
          </w:tcPr>
          <w:p w14:paraId="42540842" w14:textId="77777777" w:rsidR="0077064B" w:rsidRPr="003F3F0E" w:rsidRDefault="0077064B" w:rsidP="00076C92">
            <w:pPr>
              <w:rPr>
                <w:rFonts w:ascii="TH SarabunPSK" w:hAnsi="TH SarabunPSK" w:cs="TH SarabunPSK"/>
                <w:color w:val="000000" w:themeColor="text1"/>
                <w:sz w:val="28"/>
                <w:cs/>
              </w:rPr>
            </w:pPr>
            <w:r w:rsidRPr="003F3F0E">
              <w:rPr>
                <w:rFonts w:ascii="TH SarabunPSK" w:hAnsi="TH SarabunPSK" w:cs="TH SarabunPSK"/>
                <w:sz w:val="28"/>
                <w:cs/>
              </w:rPr>
              <w:t>ศท. 1</w:t>
            </w:r>
            <w:r w:rsidRPr="003F3F0E">
              <w:rPr>
                <w:rFonts w:ascii="TH SarabunPSK" w:hAnsi="TH SarabunPSK" w:cs="TH SarabunPSK"/>
                <w:sz w:val="28"/>
              </w:rPr>
              <w:t>4</w:t>
            </w:r>
            <w:r>
              <w:rPr>
                <w:rFonts w:ascii="TH SarabunPSK" w:hAnsi="TH SarabunPSK" w:cs="TH SarabunPSK" w:hint="cs"/>
                <w:sz w:val="28"/>
                <w:cs/>
              </w:rPr>
              <w:t>5</w:t>
            </w:r>
            <w:r w:rsidRPr="003F3F0E">
              <w:rPr>
                <w:rFonts w:ascii="TH SarabunPSK" w:hAnsi="TH SarabunPSK" w:cs="TH SarabunPSK"/>
                <w:sz w:val="28"/>
              </w:rPr>
              <w:t xml:space="preserve"> </w:t>
            </w:r>
            <w:r w:rsidRPr="0088634E">
              <w:rPr>
                <w:rFonts w:ascii="TH SarabunPSK" w:hAnsi="TH SarabunPSK" w:cs="TH SarabunPSK" w:hint="cs"/>
                <w:sz w:val="28"/>
                <w:cs/>
              </w:rPr>
              <w:t>ปัญญาประดิษฐ์ในโลกของฉัน</w:t>
            </w:r>
          </w:p>
        </w:tc>
        <w:tc>
          <w:tcPr>
            <w:tcW w:w="1560" w:type="dxa"/>
            <w:vMerge w:val="restart"/>
            <w:tcBorders>
              <w:left w:val="single" w:sz="4" w:space="0" w:color="auto"/>
            </w:tcBorders>
          </w:tcPr>
          <w:p w14:paraId="2CCDAB36" w14:textId="77777777" w:rsidR="0077064B" w:rsidRDefault="0077064B" w:rsidP="00076C92">
            <w:pPr>
              <w:spacing w:line="233" w:lineRule="auto"/>
              <w:ind w:right="-104"/>
              <w:rPr>
                <w:rFonts w:ascii="TH SarabunPSK" w:hAnsi="TH SarabunPSK" w:cs="TH SarabunPSK"/>
                <w:sz w:val="28"/>
              </w:rPr>
            </w:pPr>
            <w:r>
              <w:rPr>
                <w:rFonts w:ascii="TH SarabunPSK" w:hAnsi="TH SarabunPSK" w:cs="TH SarabunPSK" w:hint="cs"/>
                <w:sz w:val="28"/>
                <w:cs/>
              </w:rPr>
              <w:t>1. รายวิชาใหม่เพื่อเป็นทางเลือกให้แก่นักศึกษา</w:t>
            </w:r>
          </w:p>
          <w:p w14:paraId="692E0B49" w14:textId="77777777" w:rsidR="0077064B" w:rsidRPr="003F3F0E" w:rsidRDefault="0077064B" w:rsidP="00076C92">
            <w:pPr>
              <w:rPr>
                <w:rFonts w:ascii="TH SarabunPSK" w:hAnsi="TH SarabunPSK" w:cs="TH SarabunPSK"/>
                <w:color w:val="000000" w:themeColor="text1"/>
                <w:sz w:val="28"/>
              </w:rPr>
            </w:pPr>
            <w:r>
              <w:rPr>
                <w:rFonts w:ascii="TH SarabunPSK" w:hAnsi="TH SarabunPSK" w:cs="TH SarabunPSK" w:hint="cs"/>
                <w:sz w:val="28"/>
                <w:cs/>
              </w:rPr>
              <w:t>2. รายวิชาศึกษาด้วยตนเอง ตอบสนองต่อไลฟ์สไตล์ของเด็กรุ่นใหม่</w:t>
            </w:r>
          </w:p>
        </w:tc>
      </w:tr>
      <w:tr w:rsidR="0077064B" w:rsidRPr="003F3F0E" w14:paraId="6E14E641" w14:textId="77777777" w:rsidTr="00076C92">
        <w:trPr>
          <w:jc w:val="center"/>
        </w:trPr>
        <w:tc>
          <w:tcPr>
            <w:tcW w:w="2972" w:type="dxa"/>
            <w:tcBorders>
              <w:top w:val="nil"/>
              <w:bottom w:val="nil"/>
              <w:right w:val="nil"/>
            </w:tcBorders>
          </w:tcPr>
          <w:p w14:paraId="44764F48" w14:textId="77777777" w:rsidR="0077064B" w:rsidRPr="003F3F0E" w:rsidRDefault="0077064B" w:rsidP="00076C92">
            <w:pPr>
              <w:spacing w:line="233" w:lineRule="auto"/>
              <w:rPr>
                <w:rFonts w:ascii="TH SarabunPSK" w:hAnsi="TH SarabunPSK" w:cs="TH SarabunPSK"/>
                <w:b/>
                <w:bCs/>
                <w:sz w:val="28"/>
                <w:cs/>
              </w:rPr>
            </w:pPr>
          </w:p>
        </w:tc>
        <w:tc>
          <w:tcPr>
            <w:tcW w:w="1015" w:type="dxa"/>
            <w:tcBorders>
              <w:top w:val="nil"/>
              <w:left w:val="nil"/>
              <w:bottom w:val="nil"/>
            </w:tcBorders>
          </w:tcPr>
          <w:p w14:paraId="09CC57E6" w14:textId="77777777" w:rsidR="0077064B" w:rsidRPr="003F3F0E" w:rsidRDefault="0077064B" w:rsidP="00076C92">
            <w:pPr>
              <w:spacing w:line="233" w:lineRule="auto"/>
              <w:rPr>
                <w:rFonts w:ascii="TH SarabunPSK" w:hAnsi="TH SarabunPSK" w:cs="TH SarabunPSK"/>
                <w:b/>
                <w:bCs/>
                <w:sz w:val="28"/>
                <w:cs/>
              </w:rPr>
            </w:pPr>
          </w:p>
        </w:tc>
        <w:tc>
          <w:tcPr>
            <w:tcW w:w="3096" w:type="dxa"/>
            <w:gridSpan w:val="2"/>
            <w:tcBorders>
              <w:top w:val="nil"/>
              <w:bottom w:val="nil"/>
              <w:right w:val="nil"/>
            </w:tcBorders>
          </w:tcPr>
          <w:p w14:paraId="7F54C4C1" w14:textId="77777777" w:rsidR="0077064B" w:rsidRPr="003F3F0E" w:rsidRDefault="0077064B" w:rsidP="00076C92">
            <w:pPr>
              <w:spacing w:line="233" w:lineRule="auto"/>
              <w:ind w:right="-104"/>
              <w:rPr>
                <w:rFonts w:ascii="TH SarabunPSK" w:hAnsi="TH SarabunPSK" w:cs="TH SarabunPSK"/>
                <w:sz w:val="28"/>
                <w:cs/>
              </w:rPr>
            </w:pPr>
          </w:p>
        </w:tc>
        <w:tc>
          <w:tcPr>
            <w:tcW w:w="850" w:type="dxa"/>
            <w:tcBorders>
              <w:top w:val="nil"/>
              <w:left w:val="nil"/>
              <w:bottom w:val="nil"/>
              <w:right w:val="single" w:sz="4" w:space="0" w:color="auto"/>
            </w:tcBorders>
          </w:tcPr>
          <w:p w14:paraId="720D14C6"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tcBorders>
              <w:left w:val="single" w:sz="4" w:space="0" w:color="auto"/>
            </w:tcBorders>
          </w:tcPr>
          <w:p w14:paraId="7AE2E916" w14:textId="77777777" w:rsidR="0077064B" w:rsidRPr="003F3F0E" w:rsidRDefault="0077064B" w:rsidP="00076C92">
            <w:pPr>
              <w:spacing w:line="233" w:lineRule="auto"/>
              <w:ind w:right="-104"/>
              <w:rPr>
                <w:rFonts w:ascii="TH SarabunPSK" w:hAnsi="TH SarabunPSK" w:cs="TH SarabunPSK"/>
                <w:sz w:val="28"/>
                <w:cs/>
              </w:rPr>
            </w:pPr>
          </w:p>
        </w:tc>
      </w:tr>
      <w:tr w:rsidR="0077064B" w:rsidRPr="003F3F0E" w14:paraId="05903CBE" w14:textId="77777777" w:rsidTr="00076C92">
        <w:trPr>
          <w:jc w:val="center"/>
        </w:trPr>
        <w:tc>
          <w:tcPr>
            <w:tcW w:w="3987" w:type="dxa"/>
            <w:gridSpan w:val="2"/>
            <w:tcBorders>
              <w:top w:val="nil"/>
              <w:bottom w:val="nil"/>
            </w:tcBorders>
          </w:tcPr>
          <w:p w14:paraId="32D22FCB" w14:textId="77777777" w:rsidR="0077064B" w:rsidRPr="003F3F0E" w:rsidRDefault="0077064B" w:rsidP="00076C92">
            <w:pPr>
              <w:tabs>
                <w:tab w:val="left" w:pos="883"/>
                <w:tab w:val="left" w:pos="2726"/>
              </w:tabs>
              <w:rPr>
                <w:rFonts w:ascii="TH SarabunPSK" w:hAnsi="TH SarabunPSK" w:cs="TH SarabunPSK"/>
                <w:sz w:val="28"/>
                <w:cs/>
              </w:rPr>
            </w:pPr>
          </w:p>
        </w:tc>
        <w:tc>
          <w:tcPr>
            <w:tcW w:w="3946" w:type="dxa"/>
            <w:gridSpan w:val="3"/>
            <w:tcBorders>
              <w:top w:val="nil"/>
              <w:bottom w:val="nil"/>
              <w:right w:val="single" w:sz="4" w:space="0" w:color="auto"/>
            </w:tcBorders>
          </w:tcPr>
          <w:p w14:paraId="4480530A" w14:textId="77777777" w:rsidR="0077064B" w:rsidRPr="003F3F0E" w:rsidRDefault="0077064B" w:rsidP="00076C92">
            <w:pPr>
              <w:rPr>
                <w:rFonts w:ascii="TH SarabunPSK" w:hAnsi="TH SarabunPSK" w:cs="TH SarabunPSK"/>
                <w:color w:val="000000" w:themeColor="text1"/>
                <w:sz w:val="28"/>
                <w:cs/>
              </w:rPr>
            </w:pPr>
            <w:r w:rsidRPr="003F3F0E">
              <w:rPr>
                <w:rFonts w:ascii="TH SarabunPSK" w:hAnsi="TH SarabunPSK" w:cs="TH SarabunPSK"/>
                <w:sz w:val="28"/>
                <w:cs/>
              </w:rPr>
              <w:t>(</w:t>
            </w:r>
            <w:r w:rsidRPr="003F3F0E">
              <w:rPr>
                <w:rFonts w:ascii="TH SarabunPSK" w:hAnsi="TH SarabunPSK" w:cs="TH SarabunPSK"/>
                <w:sz w:val="28"/>
              </w:rPr>
              <w:t>GE14</w:t>
            </w:r>
            <w:r>
              <w:rPr>
                <w:rFonts w:ascii="TH SarabunPSK" w:hAnsi="TH SarabunPSK" w:cs="TH SarabunPSK" w:hint="cs"/>
                <w:sz w:val="28"/>
                <w:cs/>
              </w:rPr>
              <w:t>5</w:t>
            </w:r>
            <w:r w:rsidRPr="003F3F0E">
              <w:rPr>
                <w:rFonts w:ascii="TH SarabunPSK" w:hAnsi="TH SarabunPSK" w:cs="TH SarabunPSK"/>
                <w:sz w:val="28"/>
              </w:rPr>
              <w:t xml:space="preserve"> </w:t>
            </w:r>
            <w:bookmarkStart w:id="97" w:name="_Hlk216181067"/>
            <w:r w:rsidRPr="0088634E">
              <w:rPr>
                <w:rFonts w:ascii="TH SarabunPSK" w:hAnsi="TH SarabunPSK" w:cs="TH SarabunPSK"/>
                <w:sz w:val="28"/>
              </w:rPr>
              <w:t>Artificial Intelligence</w:t>
            </w:r>
            <w:r>
              <w:rPr>
                <w:rFonts w:ascii="TH SarabunPSK" w:hAnsi="TH SarabunPSK" w:cs="TH SarabunPSK" w:hint="cs"/>
                <w:sz w:val="28"/>
                <w:cs/>
              </w:rPr>
              <w:t xml:space="preserve"> </w:t>
            </w:r>
            <w:r>
              <w:rPr>
                <w:rFonts w:ascii="TH SarabunPSK" w:hAnsi="TH SarabunPSK" w:cs="TH SarabunPSK"/>
                <w:sz w:val="28"/>
              </w:rPr>
              <w:t>in My World</w:t>
            </w:r>
            <w:bookmarkEnd w:id="97"/>
            <w:r w:rsidRPr="003F3F0E">
              <w:rPr>
                <w:rFonts w:ascii="TH SarabunPSK" w:hAnsi="TH SarabunPSK" w:cs="TH SarabunPSK"/>
                <w:sz w:val="28"/>
                <w:cs/>
              </w:rPr>
              <w:t>)</w:t>
            </w:r>
          </w:p>
        </w:tc>
        <w:tc>
          <w:tcPr>
            <w:tcW w:w="1560" w:type="dxa"/>
            <w:vMerge/>
            <w:tcBorders>
              <w:left w:val="single" w:sz="4" w:space="0" w:color="auto"/>
            </w:tcBorders>
          </w:tcPr>
          <w:p w14:paraId="09FE8DBD" w14:textId="77777777" w:rsidR="0077064B" w:rsidRPr="003F3F0E" w:rsidRDefault="0077064B" w:rsidP="00076C92">
            <w:pPr>
              <w:rPr>
                <w:rFonts w:ascii="TH SarabunPSK" w:hAnsi="TH SarabunPSK" w:cs="TH SarabunPSK"/>
                <w:color w:val="000000" w:themeColor="text1"/>
                <w:sz w:val="28"/>
                <w:cs/>
              </w:rPr>
            </w:pPr>
          </w:p>
        </w:tc>
      </w:tr>
      <w:tr w:rsidR="0077064B" w:rsidRPr="003F3F0E" w14:paraId="1E440377" w14:textId="77777777" w:rsidTr="00076C92">
        <w:trPr>
          <w:jc w:val="center"/>
        </w:trPr>
        <w:tc>
          <w:tcPr>
            <w:tcW w:w="3987" w:type="dxa"/>
            <w:gridSpan w:val="2"/>
            <w:tcBorders>
              <w:top w:val="nil"/>
              <w:bottom w:val="nil"/>
            </w:tcBorders>
          </w:tcPr>
          <w:p w14:paraId="0976F787" w14:textId="77777777" w:rsidR="0077064B" w:rsidRPr="003F3F0E" w:rsidRDefault="0077064B" w:rsidP="00076C92">
            <w:pPr>
              <w:tabs>
                <w:tab w:val="left" w:pos="883"/>
                <w:tab w:val="left" w:pos="2726"/>
              </w:tabs>
              <w:rPr>
                <w:rFonts w:ascii="TH SarabunPSK" w:hAnsi="TH SarabunPSK" w:cs="TH SarabunPSK"/>
                <w:sz w:val="28"/>
                <w:cs/>
              </w:rPr>
            </w:pPr>
          </w:p>
        </w:tc>
        <w:tc>
          <w:tcPr>
            <w:tcW w:w="3946" w:type="dxa"/>
            <w:gridSpan w:val="3"/>
            <w:tcBorders>
              <w:top w:val="nil"/>
              <w:bottom w:val="nil"/>
              <w:right w:val="single" w:sz="4" w:space="0" w:color="auto"/>
            </w:tcBorders>
          </w:tcPr>
          <w:p w14:paraId="3402B9DB" w14:textId="77777777" w:rsidR="0077064B" w:rsidRPr="003F3F0E" w:rsidRDefault="0077064B" w:rsidP="00076C92">
            <w:pPr>
              <w:rPr>
                <w:rFonts w:ascii="TH SarabunPSK" w:hAnsi="TH SarabunPSK" w:cs="TH SarabunPSK"/>
                <w:sz w:val="28"/>
                <w:cs/>
              </w:rPr>
            </w:pPr>
            <w:r w:rsidRPr="00B41AD3">
              <w:rPr>
                <w:rFonts w:ascii="TH SarabunPSK" w:hAnsi="TH SarabunPSK" w:cs="TH SarabunPSK" w:hint="cs"/>
                <w:sz w:val="28"/>
                <w:cs/>
              </w:rPr>
              <w:t>ยกเว้น</w:t>
            </w:r>
            <w:r w:rsidRPr="00B41AD3">
              <w:rPr>
                <w:rFonts w:ascii="TH SarabunPSK" w:hAnsi="TH SarabunPSK" w:cs="TH SarabunPSK"/>
                <w:sz w:val="28"/>
                <w:cs/>
              </w:rPr>
              <w:t xml:space="preserve"> </w:t>
            </w:r>
            <w:r w:rsidRPr="00B41AD3">
              <w:rPr>
                <w:rFonts w:ascii="TH SarabunPSK" w:hAnsi="TH SarabunPSK" w:cs="TH SarabunPSK" w:hint="cs"/>
                <w:sz w:val="28"/>
                <w:cs/>
              </w:rPr>
              <w:t>นักศึกษาสาขาวิชา</w:t>
            </w:r>
            <w:r>
              <w:rPr>
                <w:rFonts w:ascii="TH SarabunPSK" w:hAnsi="TH SarabunPSK" w:cs="TH SarabunPSK" w:hint="cs"/>
                <w:sz w:val="28"/>
                <w:cs/>
              </w:rPr>
              <w:t>เทคโนโลยีสารสนเทศ</w:t>
            </w:r>
          </w:p>
        </w:tc>
        <w:tc>
          <w:tcPr>
            <w:tcW w:w="1560" w:type="dxa"/>
            <w:vMerge/>
            <w:tcBorders>
              <w:left w:val="single" w:sz="4" w:space="0" w:color="auto"/>
            </w:tcBorders>
          </w:tcPr>
          <w:p w14:paraId="67A0C8CB" w14:textId="77777777" w:rsidR="0077064B" w:rsidRPr="003F3F0E" w:rsidRDefault="0077064B" w:rsidP="00076C92">
            <w:pPr>
              <w:rPr>
                <w:rFonts w:ascii="TH SarabunPSK" w:hAnsi="TH SarabunPSK" w:cs="TH SarabunPSK"/>
                <w:color w:val="000000" w:themeColor="text1"/>
                <w:sz w:val="28"/>
                <w:cs/>
              </w:rPr>
            </w:pPr>
          </w:p>
        </w:tc>
      </w:tr>
      <w:tr w:rsidR="0077064B" w:rsidRPr="003F3F0E" w14:paraId="479647E8" w14:textId="77777777" w:rsidTr="00076C92">
        <w:trPr>
          <w:jc w:val="center"/>
        </w:trPr>
        <w:tc>
          <w:tcPr>
            <w:tcW w:w="3987" w:type="dxa"/>
            <w:gridSpan w:val="2"/>
            <w:tcBorders>
              <w:top w:val="nil"/>
              <w:bottom w:val="nil"/>
            </w:tcBorders>
          </w:tcPr>
          <w:p w14:paraId="3245BF67" w14:textId="77777777" w:rsidR="0077064B" w:rsidRPr="00A2197A" w:rsidRDefault="0077064B" w:rsidP="00076C92">
            <w:pPr>
              <w:tabs>
                <w:tab w:val="left" w:pos="475"/>
                <w:tab w:val="left" w:pos="2726"/>
              </w:tabs>
              <w:spacing w:line="218" w:lineRule="auto"/>
              <w:ind w:firstLine="442"/>
              <w:rPr>
                <w:rFonts w:ascii="TH SarabunPSK" w:hAnsi="TH SarabunPSK" w:cs="TH SarabunPSK"/>
                <w:sz w:val="28"/>
                <w:highlight w:val="yellow"/>
                <w:cs/>
              </w:rPr>
            </w:pPr>
          </w:p>
        </w:tc>
        <w:tc>
          <w:tcPr>
            <w:tcW w:w="3946" w:type="dxa"/>
            <w:gridSpan w:val="3"/>
            <w:tcBorders>
              <w:top w:val="nil"/>
              <w:bottom w:val="nil"/>
              <w:right w:val="single" w:sz="4" w:space="0" w:color="auto"/>
            </w:tcBorders>
          </w:tcPr>
          <w:p w14:paraId="38CC9DB9" w14:textId="77777777" w:rsidR="0077064B" w:rsidRPr="003F3F0E" w:rsidRDefault="0077064B" w:rsidP="00076C92">
            <w:pPr>
              <w:ind w:firstLine="583"/>
              <w:rPr>
                <w:rFonts w:ascii="TH SarabunPSK" w:hAnsi="TH SarabunPSK" w:cs="TH SarabunPSK"/>
                <w:sz w:val="28"/>
                <w:cs/>
              </w:rPr>
            </w:pPr>
            <w:r w:rsidRPr="0088634E">
              <w:rPr>
                <w:rFonts w:ascii="TH SarabunPSK" w:hAnsi="TH SarabunPSK" w:cs="TH SarabunPSK" w:hint="cs"/>
                <w:sz w:val="28"/>
                <w:cs/>
              </w:rPr>
              <w:t>สำรวจแนวคิดพื้นฐานของปัญญาประดิษฐ์ในชีวิตประจำวัน</w:t>
            </w:r>
            <w:r w:rsidRPr="0088634E">
              <w:rPr>
                <w:rFonts w:ascii="TH SarabunPSK" w:hAnsi="TH SarabunPSK" w:cs="TH SarabunPSK"/>
                <w:sz w:val="28"/>
                <w:cs/>
              </w:rPr>
              <w:t xml:space="preserve"> </w:t>
            </w:r>
            <w:r w:rsidRPr="0088634E">
              <w:rPr>
                <w:rFonts w:ascii="TH SarabunPSK" w:hAnsi="TH SarabunPSK" w:cs="TH SarabunPSK" w:hint="cs"/>
                <w:sz w:val="28"/>
                <w:cs/>
              </w:rPr>
              <w:t>เรียนรู้ด้วยตนเองผ่านสื่อดิจิทัลและแหล่งเรียนรู้ออนไลน์</w:t>
            </w:r>
            <w:r w:rsidRPr="0088634E">
              <w:rPr>
                <w:rFonts w:ascii="TH SarabunPSK" w:hAnsi="TH SarabunPSK" w:cs="TH SarabunPSK"/>
                <w:sz w:val="28"/>
                <w:cs/>
              </w:rPr>
              <w:t xml:space="preserve"> </w:t>
            </w:r>
            <w:r w:rsidRPr="0088634E">
              <w:rPr>
                <w:rFonts w:ascii="TH SarabunPSK" w:hAnsi="TH SarabunPSK" w:cs="TH SarabunPSK" w:hint="cs"/>
                <w:sz w:val="28"/>
                <w:cs/>
              </w:rPr>
              <w:t>เลือกประเด็นที่สนใจเกี่ยวกับการประยุกต์ใช้</w:t>
            </w:r>
            <w:r w:rsidRPr="0088634E">
              <w:rPr>
                <w:rFonts w:ascii="TH SarabunPSK" w:hAnsi="TH SarabunPSK" w:cs="TH SarabunPSK"/>
                <w:sz w:val="28"/>
                <w:cs/>
              </w:rPr>
              <w:t xml:space="preserve"> </w:t>
            </w:r>
            <w:r w:rsidRPr="0088634E">
              <w:rPr>
                <w:rFonts w:ascii="TH SarabunPSK" w:hAnsi="TH SarabunPSK" w:cs="TH SarabunPSK"/>
                <w:sz w:val="28"/>
              </w:rPr>
              <w:t xml:space="preserve">AI </w:t>
            </w:r>
            <w:r w:rsidRPr="0088634E">
              <w:rPr>
                <w:rFonts w:ascii="TH SarabunPSK" w:hAnsi="TH SarabunPSK" w:cs="TH SarabunPSK" w:hint="cs"/>
                <w:sz w:val="28"/>
                <w:cs/>
              </w:rPr>
              <w:t>ทดลองใช้เครื่องมือ</w:t>
            </w:r>
            <w:r w:rsidRPr="0088634E">
              <w:rPr>
                <w:rFonts w:ascii="TH SarabunPSK" w:hAnsi="TH SarabunPSK" w:cs="TH SarabunPSK"/>
                <w:sz w:val="28"/>
                <w:cs/>
              </w:rPr>
              <w:t xml:space="preserve"> </w:t>
            </w:r>
            <w:r w:rsidRPr="0088634E">
              <w:rPr>
                <w:rFonts w:ascii="TH SarabunPSK" w:hAnsi="TH SarabunPSK" w:cs="TH SarabunPSK"/>
                <w:sz w:val="28"/>
              </w:rPr>
              <w:t xml:space="preserve">AI </w:t>
            </w:r>
            <w:r w:rsidRPr="0088634E">
              <w:rPr>
                <w:rFonts w:ascii="TH SarabunPSK" w:hAnsi="TH SarabunPSK" w:cs="TH SarabunPSK" w:hint="cs"/>
                <w:sz w:val="28"/>
                <w:cs/>
              </w:rPr>
              <w:t>เพื่อพัฒนาทักษะและความคิดสร้างสรรค์</w:t>
            </w:r>
            <w:r>
              <w:rPr>
                <w:rFonts w:ascii="TH SarabunPSK" w:hAnsi="TH SarabunPSK" w:cs="TH SarabunPSK" w:hint="cs"/>
                <w:sz w:val="28"/>
                <w:cs/>
              </w:rPr>
              <w:t xml:space="preserve"> </w:t>
            </w:r>
            <w:r w:rsidRPr="0088634E">
              <w:rPr>
                <w:rFonts w:ascii="TH SarabunPSK" w:hAnsi="TH SarabunPSK" w:cs="TH SarabunPSK" w:hint="cs"/>
                <w:sz w:val="28"/>
                <w:cs/>
              </w:rPr>
              <w:t>สะท้อนคิดต่อผลกระทบของเทคโนโลยีต่อชีวิตและสังคม</w:t>
            </w:r>
            <w:r w:rsidRPr="0088634E">
              <w:rPr>
                <w:rFonts w:ascii="TH SarabunPSK" w:hAnsi="TH SarabunPSK" w:cs="TH SarabunPSK"/>
                <w:sz w:val="28"/>
                <w:cs/>
              </w:rPr>
              <w:t xml:space="preserve"> </w:t>
            </w:r>
            <w:r w:rsidRPr="0088634E">
              <w:rPr>
                <w:rFonts w:ascii="TH SarabunPSK" w:hAnsi="TH SarabunPSK" w:cs="TH SarabunPSK" w:hint="cs"/>
                <w:sz w:val="28"/>
                <w:cs/>
              </w:rPr>
              <w:t>พัฒนาแนวคิดเชิงจริยธรรมในการใช้เทคโนโลยีอย่างรับผิดชอบ</w:t>
            </w:r>
          </w:p>
        </w:tc>
        <w:tc>
          <w:tcPr>
            <w:tcW w:w="1560" w:type="dxa"/>
            <w:vMerge/>
            <w:tcBorders>
              <w:left w:val="single" w:sz="4" w:space="0" w:color="auto"/>
            </w:tcBorders>
          </w:tcPr>
          <w:p w14:paraId="1CCB8ABD" w14:textId="77777777" w:rsidR="0077064B" w:rsidRPr="003F3F0E" w:rsidRDefault="0077064B" w:rsidP="00076C92">
            <w:pPr>
              <w:rPr>
                <w:rFonts w:ascii="TH SarabunPSK" w:hAnsi="TH SarabunPSK" w:cs="TH SarabunPSK"/>
                <w:sz w:val="28"/>
                <w:cs/>
              </w:rPr>
            </w:pPr>
          </w:p>
        </w:tc>
      </w:tr>
      <w:tr w:rsidR="0077064B" w:rsidRPr="003F3F0E" w14:paraId="6B480BA0" w14:textId="77777777" w:rsidTr="00076C92">
        <w:trPr>
          <w:jc w:val="center"/>
        </w:trPr>
        <w:tc>
          <w:tcPr>
            <w:tcW w:w="3987" w:type="dxa"/>
            <w:gridSpan w:val="2"/>
            <w:tcBorders>
              <w:top w:val="nil"/>
              <w:bottom w:val="single" w:sz="4" w:space="0" w:color="auto"/>
            </w:tcBorders>
          </w:tcPr>
          <w:p w14:paraId="6B51618D" w14:textId="77777777" w:rsidR="0077064B" w:rsidRPr="00DA0481" w:rsidRDefault="0077064B" w:rsidP="00076C92">
            <w:pPr>
              <w:tabs>
                <w:tab w:val="left" w:pos="475"/>
                <w:tab w:val="left" w:pos="2726"/>
              </w:tabs>
              <w:ind w:firstLine="444"/>
              <w:rPr>
                <w:rFonts w:ascii="TH SarabunPSK" w:hAnsi="TH SarabunPSK" w:cs="TH SarabunPSK"/>
                <w:sz w:val="28"/>
                <w:highlight w:val="yellow"/>
                <w:cs/>
              </w:rPr>
            </w:pPr>
          </w:p>
        </w:tc>
        <w:tc>
          <w:tcPr>
            <w:tcW w:w="3946" w:type="dxa"/>
            <w:gridSpan w:val="3"/>
            <w:tcBorders>
              <w:top w:val="nil"/>
              <w:bottom w:val="single" w:sz="4" w:space="0" w:color="auto"/>
              <w:right w:val="single" w:sz="4" w:space="0" w:color="auto"/>
            </w:tcBorders>
          </w:tcPr>
          <w:p w14:paraId="2C1848FF" w14:textId="77777777" w:rsidR="0077064B" w:rsidRPr="00AE5859" w:rsidRDefault="0077064B" w:rsidP="00076C92">
            <w:pPr>
              <w:ind w:firstLine="583"/>
              <w:rPr>
                <w:rFonts w:ascii="TH SarabunPSK" w:hAnsi="TH SarabunPSK" w:cs="TH SarabunPSK"/>
                <w:sz w:val="28"/>
              </w:rPr>
            </w:pPr>
            <w:r w:rsidRPr="00AE5859">
              <w:rPr>
                <w:rFonts w:ascii="TH SarabunPSK" w:hAnsi="TH SarabunPSK" w:cs="TH SarabunPSK"/>
                <w:sz w:val="28"/>
              </w:rPr>
              <w:t>Exploration of basic concepts of artificial intelligence in daily life, Self-directed learning through digital media and online platforms, Selection of AI-related topics based on personal interest,</w:t>
            </w:r>
          </w:p>
          <w:p w14:paraId="3AB53255" w14:textId="77777777" w:rsidR="0077064B" w:rsidRPr="003F3F0E" w:rsidRDefault="0077064B" w:rsidP="00076C92">
            <w:pPr>
              <w:rPr>
                <w:rFonts w:ascii="TH SarabunPSK" w:hAnsi="TH SarabunPSK" w:cs="TH SarabunPSK"/>
                <w:sz w:val="28"/>
                <w:cs/>
              </w:rPr>
            </w:pPr>
            <w:r w:rsidRPr="00AE5859">
              <w:rPr>
                <w:rFonts w:ascii="TH SarabunPSK" w:hAnsi="TH SarabunPSK" w:cs="TH SarabunPSK"/>
                <w:sz w:val="28"/>
              </w:rPr>
              <w:t>Experimentation with AI tools to enhance skills and creativity, Reflection on the impact of technology on life and society, Development of ethical awareness and responsible AI practices</w:t>
            </w:r>
          </w:p>
        </w:tc>
        <w:tc>
          <w:tcPr>
            <w:tcW w:w="1560" w:type="dxa"/>
            <w:vMerge/>
            <w:tcBorders>
              <w:left w:val="single" w:sz="4" w:space="0" w:color="auto"/>
              <w:bottom w:val="single" w:sz="4" w:space="0" w:color="auto"/>
            </w:tcBorders>
          </w:tcPr>
          <w:p w14:paraId="5458BC99" w14:textId="77777777" w:rsidR="0077064B" w:rsidRPr="003F3F0E" w:rsidRDefault="0077064B" w:rsidP="00076C92">
            <w:pPr>
              <w:rPr>
                <w:rFonts w:ascii="TH SarabunPSK" w:hAnsi="TH SarabunPSK" w:cs="TH SarabunPSK"/>
                <w:sz w:val="28"/>
                <w:cs/>
              </w:rPr>
            </w:pPr>
          </w:p>
        </w:tc>
      </w:tr>
      <w:tr w:rsidR="0077064B" w:rsidRPr="003F3F0E" w14:paraId="24B1F347" w14:textId="77777777" w:rsidTr="00076C92">
        <w:trPr>
          <w:jc w:val="center"/>
        </w:trPr>
        <w:tc>
          <w:tcPr>
            <w:tcW w:w="3987" w:type="dxa"/>
            <w:gridSpan w:val="2"/>
            <w:tcBorders>
              <w:top w:val="single" w:sz="4" w:space="0" w:color="auto"/>
              <w:bottom w:val="single" w:sz="4" w:space="0" w:color="auto"/>
            </w:tcBorders>
          </w:tcPr>
          <w:p w14:paraId="45F2F55B" w14:textId="77777777" w:rsidR="0077064B" w:rsidRPr="00AF7079" w:rsidRDefault="0077064B" w:rsidP="00076C92">
            <w:pPr>
              <w:rPr>
                <w:rFonts w:ascii="TH SarabunPSK" w:hAnsi="TH SarabunPSK" w:cs="TH SarabunPSK"/>
                <w:b/>
                <w:bCs/>
                <w:sz w:val="28"/>
              </w:rPr>
            </w:pPr>
            <w:r w:rsidRPr="003F3F0E">
              <w:rPr>
                <w:rFonts w:ascii="TH SarabunPSK" w:hAnsi="TH SarabunPSK" w:cs="TH SarabunPSK"/>
                <w:b/>
                <w:bCs/>
                <w:sz w:val="28"/>
              </w:rPr>
              <w:t xml:space="preserve">4. </w:t>
            </w:r>
            <w:r w:rsidRPr="003F3F0E">
              <w:rPr>
                <w:rFonts w:ascii="TH SarabunPSK" w:hAnsi="TH SarabunPSK" w:cs="TH SarabunPSK"/>
                <w:b/>
                <w:bCs/>
                <w:sz w:val="28"/>
                <w:cs/>
              </w:rPr>
              <w:t>กลุ่มสาระภาษาเพื่อการสื่อสาร</w:t>
            </w:r>
          </w:p>
        </w:tc>
        <w:tc>
          <w:tcPr>
            <w:tcW w:w="3946" w:type="dxa"/>
            <w:gridSpan w:val="3"/>
            <w:tcBorders>
              <w:top w:val="single" w:sz="4" w:space="0" w:color="auto"/>
              <w:bottom w:val="single" w:sz="4" w:space="0" w:color="auto"/>
            </w:tcBorders>
          </w:tcPr>
          <w:p w14:paraId="14BB8432" w14:textId="77777777" w:rsidR="0077064B" w:rsidRPr="00AF7079" w:rsidRDefault="0077064B" w:rsidP="00076C92">
            <w:pPr>
              <w:rPr>
                <w:rFonts w:ascii="TH SarabunPSK" w:hAnsi="TH SarabunPSK" w:cs="TH SarabunPSK"/>
                <w:b/>
                <w:bCs/>
                <w:sz w:val="28"/>
                <w:cs/>
              </w:rPr>
            </w:pPr>
            <w:r w:rsidRPr="003F3F0E">
              <w:rPr>
                <w:rFonts w:ascii="TH SarabunPSK" w:hAnsi="TH SarabunPSK" w:cs="TH SarabunPSK"/>
                <w:b/>
                <w:bCs/>
                <w:sz w:val="28"/>
              </w:rPr>
              <w:t xml:space="preserve">4. </w:t>
            </w:r>
            <w:r w:rsidRPr="003F3F0E">
              <w:rPr>
                <w:rFonts w:ascii="TH SarabunPSK" w:hAnsi="TH SarabunPSK" w:cs="TH SarabunPSK"/>
                <w:b/>
                <w:bCs/>
                <w:sz w:val="28"/>
                <w:cs/>
              </w:rPr>
              <w:t>กลุ่มสาระภาษาเพื่อการสื่อสาร</w:t>
            </w:r>
          </w:p>
        </w:tc>
        <w:tc>
          <w:tcPr>
            <w:tcW w:w="1560" w:type="dxa"/>
            <w:tcBorders>
              <w:top w:val="single" w:sz="4" w:space="0" w:color="auto"/>
              <w:bottom w:val="single" w:sz="4" w:space="0" w:color="auto"/>
            </w:tcBorders>
          </w:tcPr>
          <w:p w14:paraId="78CB275C" w14:textId="77777777" w:rsidR="0077064B" w:rsidRPr="003F3F0E" w:rsidRDefault="0077064B" w:rsidP="00076C92">
            <w:pPr>
              <w:rPr>
                <w:rFonts w:ascii="TH SarabunPSK" w:hAnsi="TH SarabunPSK" w:cs="TH SarabunPSK"/>
                <w:sz w:val="28"/>
                <w:cs/>
              </w:rPr>
            </w:pPr>
            <w:r>
              <w:rPr>
                <w:rFonts w:ascii="TH SarabunPSK" w:hAnsi="TH SarabunPSK" w:cs="TH SarabunPSK" w:hint="cs"/>
                <w:sz w:val="28"/>
                <w:cs/>
              </w:rPr>
              <w:t>คงเดิม</w:t>
            </w:r>
          </w:p>
        </w:tc>
      </w:tr>
      <w:tr w:rsidR="0077064B" w:rsidRPr="003F3F0E" w14:paraId="65B2400A" w14:textId="77777777" w:rsidTr="00076C92">
        <w:trPr>
          <w:jc w:val="center"/>
        </w:trPr>
        <w:tc>
          <w:tcPr>
            <w:tcW w:w="3987" w:type="dxa"/>
            <w:gridSpan w:val="2"/>
            <w:tcBorders>
              <w:top w:val="nil"/>
              <w:bottom w:val="single" w:sz="4" w:space="0" w:color="auto"/>
            </w:tcBorders>
          </w:tcPr>
          <w:p w14:paraId="3A7AB61E" w14:textId="77777777" w:rsidR="0077064B" w:rsidRPr="003F3F0E" w:rsidRDefault="0077064B" w:rsidP="00076C92">
            <w:pPr>
              <w:rPr>
                <w:rFonts w:ascii="TH SarabunPSK" w:hAnsi="TH SarabunPSK" w:cs="TH SarabunPSK"/>
                <w:b/>
                <w:bCs/>
                <w:sz w:val="28"/>
              </w:rPr>
            </w:pPr>
            <w:r w:rsidRPr="003F3F0E">
              <w:rPr>
                <w:rFonts w:ascii="TH SarabunPSK" w:hAnsi="TH SarabunPSK" w:cs="TH SarabunPSK"/>
                <w:b/>
                <w:bCs/>
                <w:sz w:val="28"/>
              </w:rPr>
              <w:t>4</w:t>
            </w:r>
            <w:r w:rsidRPr="003F3F0E">
              <w:rPr>
                <w:rFonts w:ascii="TH SarabunPSK" w:hAnsi="TH SarabunPSK" w:cs="TH SarabunPSK"/>
                <w:b/>
                <w:bCs/>
                <w:sz w:val="28"/>
                <w:cs/>
              </w:rPr>
              <w:t>.</w:t>
            </w:r>
            <w:r w:rsidRPr="003F3F0E">
              <w:rPr>
                <w:rFonts w:ascii="TH SarabunPSK" w:hAnsi="TH SarabunPSK" w:cs="TH SarabunPSK"/>
                <w:b/>
                <w:bCs/>
                <w:sz w:val="28"/>
              </w:rPr>
              <w:t xml:space="preserve">2 </w:t>
            </w:r>
            <w:r w:rsidRPr="003F3F0E">
              <w:rPr>
                <w:rFonts w:ascii="TH SarabunPSK" w:hAnsi="TH SarabunPSK" w:cs="TH SarabunPSK"/>
                <w:b/>
                <w:bCs/>
                <w:sz w:val="28"/>
                <w:cs/>
              </w:rPr>
              <w:t>หลักสูตรนานาชาติ</w:t>
            </w:r>
          </w:p>
        </w:tc>
        <w:tc>
          <w:tcPr>
            <w:tcW w:w="3946" w:type="dxa"/>
            <w:gridSpan w:val="3"/>
            <w:tcBorders>
              <w:top w:val="nil"/>
            </w:tcBorders>
          </w:tcPr>
          <w:p w14:paraId="10A963B5" w14:textId="77777777" w:rsidR="0077064B" w:rsidRPr="003F3F0E" w:rsidRDefault="0077064B" w:rsidP="00076C92">
            <w:pPr>
              <w:rPr>
                <w:rFonts w:ascii="TH SarabunPSK" w:hAnsi="TH SarabunPSK" w:cs="TH SarabunPSK"/>
                <w:color w:val="000000" w:themeColor="text1"/>
                <w:sz w:val="28"/>
              </w:rPr>
            </w:pPr>
            <w:r w:rsidRPr="003F3F0E">
              <w:rPr>
                <w:rFonts w:ascii="TH SarabunPSK" w:hAnsi="TH SarabunPSK" w:cs="TH SarabunPSK"/>
                <w:b/>
                <w:bCs/>
                <w:sz w:val="28"/>
              </w:rPr>
              <w:t>4</w:t>
            </w:r>
            <w:r w:rsidRPr="003F3F0E">
              <w:rPr>
                <w:rFonts w:ascii="TH SarabunPSK" w:hAnsi="TH SarabunPSK" w:cs="TH SarabunPSK"/>
                <w:b/>
                <w:bCs/>
                <w:sz w:val="28"/>
                <w:cs/>
              </w:rPr>
              <w:t>.</w:t>
            </w:r>
            <w:r w:rsidRPr="003F3F0E">
              <w:rPr>
                <w:rFonts w:ascii="TH SarabunPSK" w:hAnsi="TH SarabunPSK" w:cs="TH SarabunPSK"/>
                <w:b/>
                <w:bCs/>
                <w:sz w:val="28"/>
              </w:rPr>
              <w:t xml:space="preserve">2 </w:t>
            </w:r>
            <w:r w:rsidRPr="003F3F0E">
              <w:rPr>
                <w:rFonts w:ascii="TH SarabunPSK" w:hAnsi="TH SarabunPSK" w:cs="TH SarabunPSK"/>
                <w:b/>
                <w:bCs/>
                <w:sz w:val="28"/>
                <w:cs/>
              </w:rPr>
              <w:t>หลักสูตรนานาชาติ</w:t>
            </w:r>
          </w:p>
        </w:tc>
        <w:tc>
          <w:tcPr>
            <w:tcW w:w="1560" w:type="dxa"/>
            <w:tcBorders>
              <w:top w:val="nil"/>
            </w:tcBorders>
          </w:tcPr>
          <w:p w14:paraId="4D62E32E" w14:textId="77777777" w:rsidR="0077064B" w:rsidRPr="003F3F0E" w:rsidRDefault="0077064B" w:rsidP="00076C92">
            <w:pPr>
              <w:rPr>
                <w:rFonts w:ascii="TH SarabunPSK" w:hAnsi="TH SarabunPSK" w:cs="TH SarabunPSK"/>
                <w:color w:val="000000" w:themeColor="text1"/>
                <w:sz w:val="28"/>
              </w:rPr>
            </w:pPr>
          </w:p>
        </w:tc>
      </w:tr>
      <w:tr w:rsidR="0077064B" w:rsidRPr="003F3F0E" w14:paraId="2A73A07A" w14:textId="77777777" w:rsidTr="00076C92">
        <w:trPr>
          <w:jc w:val="center"/>
        </w:trPr>
        <w:tc>
          <w:tcPr>
            <w:tcW w:w="3987" w:type="dxa"/>
            <w:gridSpan w:val="2"/>
            <w:tcBorders>
              <w:top w:val="single" w:sz="4" w:space="0" w:color="auto"/>
              <w:bottom w:val="single" w:sz="4" w:space="0" w:color="auto"/>
            </w:tcBorders>
          </w:tcPr>
          <w:p w14:paraId="024FA1CB" w14:textId="77777777" w:rsidR="0077064B" w:rsidRPr="003F3F0E" w:rsidRDefault="0077064B" w:rsidP="00076C92">
            <w:pPr>
              <w:spacing w:line="228" w:lineRule="auto"/>
              <w:ind w:firstLine="454"/>
              <w:rPr>
                <w:rFonts w:ascii="TH SarabunPSK" w:hAnsi="TH SarabunPSK" w:cs="TH SarabunPSK"/>
                <w:sz w:val="28"/>
                <w:cs/>
              </w:rPr>
            </w:pPr>
            <w:r w:rsidRPr="003F3F0E">
              <w:rPr>
                <w:rFonts w:ascii="TH SarabunPSK" w:hAnsi="TH SarabunPSK" w:cs="TH SarabunPSK"/>
                <w:sz w:val="28"/>
                <w:cs/>
              </w:rPr>
              <w:t xml:space="preserve">นักศึกษาต้องศึกษารายวิชาในกลุ่มสาระภาษาเพื่อการสื่อสาร จำนวน </w:t>
            </w:r>
            <w:r>
              <w:rPr>
                <w:rFonts w:ascii="TH SarabunPSK" w:hAnsi="TH SarabunPSK" w:cs="TH SarabunPSK" w:hint="cs"/>
                <w:sz w:val="28"/>
                <w:cs/>
              </w:rPr>
              <w:t>6</w:t>
            </w:r>
            <w:r w:rsidRPr="003F3F0E">
              <w:rPr>
                <w:rFonts w:ascii="TH SarabunPSK" w:hAnsi="TH SarabunPSK" w:cs="TH SarabunPSK"/>
                <w:sz w:val="28"/>
                <w:cs/>
              </w:rPr>
              <w:t xml:space="preserve"> หน่วยกิต เป็นรายวิชาบังคับ จำนวน 3 หน่วยกิต และรายวิชาเลือกภาษาอื่น ๆ (ที่ไม่ใช่ภาษาแม่) จำนวน </w:t>
            </w:r>
            <w:r>
              <w:rPr>
                <w:rFonts w:ascii="TH SarabunPSK" w:hAnsi="TH SarabunPSK" w:cs="TH SarabunPSK" w:hint="cs"/>
                <w:sz w:val="28"/>
                <w:cs/>
              </w:rPr>
              <w:t>3</w:t>
            </w:r>
            <w:r w:rsidRPr="003F3F0E">
              <w:rPr>
                <w:rFonts w:ascii="TH SarabunPSK" w:hAnsi="TH SarabunPSK" w:cs="TH SarabunPSK"/>
                <w:sz w:val="28"/>
                <w:cs/>
              </w:rPr>
              <w:t xml:space="preserve"> หน่วยกิต</w:t>
            </w:r>
          </w:p>
        </w:tc>
        <w:tc>
          <w:tcPr>
            <w:tcW w:w="3946" w:type="dxa"/>
            <w:gridSpan w:val="3"/>
          </w:tcPr>
          <w:p w14:paraId="43FE9A46" w14:textId="77777777" w:rsidR="0077064B" w:rsidRPr="003F3F0E" w:rsidRDefault="0077064B" w:rsidP="00076C92">
            <w:pPr>
              <w:spacing w:line="228" w:lineRule="auto"/>
              <w:ind w:firstLine="583"/>
              <w:rPr>
                <w:rFonts w:ascii="TH SarabunPSK" w:hAnsi="TH SarabunPSK" w:cs="TH SarabunPSK"/>
                <w:color w:val="000000" w:themeColor="text1"/>
                <w:sz w:val="28"/>
              </w:rPr>
            </w:pPr>
            <w:r w:rsidRPr="003F3F0E">
              <w:rPr>
                <w:rFonts w:ascii="TH SarabunPSK" w:hAnsi="TH SarabunPSK" w:cs="TH SarabunPSK"/>
                <w:sz w:val="28"/>
                <w:cs/>
              </w:rPr>
              <w:t xml:space="preserve">นักศึกษาต้องศึกษารายวิชาในกลุ่มสาระภาษาเพื่อการสื่อสาร จำนวน </w:t>
            </w:r>
            <w:r>
              <w:rPr>
                <w:rFonts w:ascii="TH SarabunPSK" w:hAnsi="TH SarabunPSK" w:cs="TH SarabunPSK" w:hint="cs"/>
                <w:sz w:val="28"/>
                <w:cs/>
              </w:rPr>
              <w:t>6</w:t>
            </w:r>
            <w:r w:rsidRPr="003F3F0E">
              <w:rPr>
                <w:rFonts w:ascii="TH SarabunPSK" w:hAnsi="TH SarabunPSK" w:cs="TH SarabunPSK"/>
                <w:sz w:val="28"/>
                <w:cs/>
              </w:rPr>
              <w:t xml:space="preserve"> หน่วยกิต เป็นรายวิชาบังคับ จำนวน 3 หน่วยกิต และรายวิชาเลือกภาษาอื่น ๆ (ที่ไม่ใช่ภาษาแม่) จำนวน </w:t>
            </w:r>
            <w:r>
              <w:rPr>
                <w:rFonts w:ascii="TH SarabunPSK" w:hAnsi="TH SarabunPSK" w:cs="TH SarabunPSK" w:hint="cs"/>
                <w:sz w:val="28"/>
                <w:cs/>
              </w:rPr>
              <w:t>3</w:t>
            </w:r>
            <w:r w:rsidRPr="003F3F0E">
              <w:rPr>
                <w:rFonts w:ascii="TH SarabunPSK" w:hAnsi="TH SarabunPSK" w:cs="TH SarabunPSK"/>
                <w:sz w:val="28"/>
                <w:cs/>
              </w:rPr>
              <w:t xml:space="preserve"> หน่วยกิต</w:t>
            </w:r>
          </w:p>
        </w:tc>
        <w:tc>
          <w:tcPr>
            <w:tcW w:w="1560" w:type="dxa"/>
          </w:tcPr>
          <w:p w14:paraId="19714BBF" w14:textId="77777777" w:rsidR="0077064B" w:rsidRPr="003F3F0E" w:rsidRDefault="0077064B" w:rsidP="00076C92">
            <w:pPr>
              <w:spacing w:line="228" w:lineRule="auto"/>
              <w:rPr>
                <w:rFonts w:ascii="TH SarabunPSK" w:hAnsi="TH SarabunPSK" w:cs="TH SarabunPSK"/>
                <w:color w:val="000000" w:themeColor="text1"/>
                <w:sz w:val="28"/>
              </w:rPr>
            </w:pPr>
            <w:r>
              <w:rPr>
                <w:rFonts w:ascii="TH SarabunPSK" w:hAnsi="TH SarabunPSK" w:cs="TH SarabunPSK" w:hint="cs"/>
                <w:color w:val="000000" w:themeColor="text1"/>
                <w:sz w:val="28"/>
                <w:cs/>
              </w:rPr>
              <w:t>คงเดิม</w:t>
            </w:r>
          </w:p>
        </w:tc>
      </w:tr>
      <w:tr w:rsidR="0077064B" w:rsidRPr="003F3F0E" w14:paraId="37025C14" w14:textId="77777777" w:rsidTr="00076C92">
        <w:trPr>
          <w:jc w:val="center"/>
        </w:trPr>
        <w:tc>
          <w:tcPr>
            <w:tcW w:w="3987" w:type="dxa"/>
            <w:gridSpan w:val="2"/>
            <w:tcBorders>
              <w:top w:val="single" w:sz="4" w:space="0" w:color="auto"/>
              <w:bottom w:val="single" w:sz="4" w:space="0" w:color="auto"/>
            </w:tcBorders>
          </w:tcPr>
          <w:p w14:paraId="30E023BD" w14:textId="77777777" w:rsidR="0077064B" w:rsidRPr="003F3F0E" w:rsidRDefault="0077064B" w:rsidP="00076C92">
            <w:pPr>
              <w:tabs>
                <w:tab w:val="left" w:pos="883"/>
                <w:tab w:val="left" w:pos="2726"/>
              </w:tabs>
              <w:rPr>
                <w:rFonts w:ascii="TH SarabunPSK" w:hAnsi="TH SarabunPSK" w:cs="TH SarabunPSK"/>
                <w:b/>
                <w:bCs/>
                <w:sz w:val="28"/>
                <w:cs/>
              </w:rPr>
            </w:pPr>
            <w:r w:rsidRPr="003F3F0E">
              <w:rPr>
                <w:rFonts w:ascii="TH SarabunPSK" w:hAnsi="TH SarabunPSK" w:cs="TH SarabunPSK"/>
                <w:b/>
                <w:bCs/>
                <w:sz w:val="28"/>
              </w:rPr>
              <w:t xml:space="preserve">4.2.1 </w:t>
            </w:r>
            <w:r w:rsidRPr="003F3F0E">
              <w:rPr>
                <w:rFonts w:ascii="TH SarabunPSK" w:hAnsi="TH SarabunPSK" w:cs="TH SarabunPSK"/>
                <w:b/>
                <w:bCs/>
                <w:sz w:val="28"/>
                <w:cs/>
              </w:rPr>
              <w:t xml:space="preserve">รายวิชาบังคับ </w:t>
            </w:r>
            <w:r>
              <w:rPr>
                <w:rFonts w:ascii="TH SarabunPSK" w:hAnsi="TH SarabunPSK" w:cs="TH SarabunPSK"/>
                <w:b/>
                <w:bCs/>
                <w:sz w:val="28"/>
              </w:rPr>
              <w:t xml:space="preserve">      </w:t>
            </w:r>
            <w:r>
              <w:rPr>
                <w:rFonts w:ascii="TH SarabunPSK" w:hAnsi="TH SarabunPSK" w:cs="TH SarabunPSK" w:hint="cs"/>
                <w:b/>
                <w:bCs/>
                <w:sz w:val="28"/>
                <w:cs/>
              </w:rPr>
              <w:t xml:space="preserve">     </w:t>
            </w:r>
            <w:r w:rsidRPr="003F3F0E">
              <w:rPr>
                <w:rFonts w:ascii="TH SarabunPSK" w:hAnsi="TH SarabunPSK" w:cs="TH SarabunPSK"/>
                <w:b/>
                <w:bCs/>
                <w:sz w:val="28"/>
                <w:cs/>
              </w:rPr>
              <w:t xml:space="preserve">จำนวน </w:t>
            </w:r>
            <w:r w:rsidRPr="003F3F0E">
              <w:rPr>
                <w:rFonts w:ascii="TH SarabunPSK" w:hAnsi="TH SarabunPSK" w:cs="TH SarabunPSK"/>
                <w:b/>
                <w:bCs/>
                <w:sz w:val="28"/>
              </w:rPr>
              <w:t xml:space="preserve">3 </w:t>
            </w:r>
            <w:r w:rsidRPr="003F3F0E">
              <w:rPr>
                <w:rFonts w:ascii="TH SarabunPSK" w:hAnsi="TH SarabunPSK" w:cs="TH SarabunPSK"/>
                <w:b/>
                <w:bCs/>
                <w:sz w:val="28"/>
                <w:cs/>
              </w:rPr>
              <w:t>หน่วยกิต</w:t>
            </w:r>
          </w:p>
        </w:tc>
        <w:tc>
          <w:tcPr>
            <w:tcW w:w="3946" w:type="dxa"/>
            <w:gridSpan w:val="3"/>
            <w:tcBorders>
              <w:bottom w:val="single" w:sz="4" w:space="0" w:color="auto"/>
            </w:tcBorders>
          </w:tcPr>
          <w:p w14:paraId="21C7E513" w14:textId="77777777" w:rsidR="0077064B" w:rsidRPr="003F3F0E" w:rsidRDefault="0077064B" w:rsidP="00076C92">
            <w:pPr>
              <w:rPr>
                <w:rFonts w:ascii="TH SarabunPSK" w:hAnsi="TH SarabunPSK" w:cs="TH SarabunPSK"/>
                <w:color w:val="000000" w:themeColor="text1"/>
                <w:sz w:val="28"/>
              </w:rPr>
            </w:pPr>
            <w:r w:rsidRPr="003F3F0E">
              <w:rPr>
                <w:rFonts w:ascii="TH SarabunPSK" w:hAnsi="TH SarabunPSK" w:cs="TH SarabunPSK"/>
                <w:b/>
                <w:bCs/>
                <w:sz w:val="28"/>
              </w:rPr>
              <w:t xml:space="preserve">4.2.1 </w:t>
            </w:r>
            <w:r w:rsidRPr="003F3F0E">
              <w:rPr>
                <w:rFonts w:ascii="TH SarabunPSK" w:hAnsi="TH SarabunPSK" w:cs="TH SarabunPSK"/>
                <w:b/>
                <w:bCs/>
                <w:sz w:val="28"/>
                <w:cs/>
              </w:rPr>
              <w:t xml:space="preserve">รายวิชาบังคับ </w:t>
            </w:r>
            <w:r>
              <w:rPr>
                <w:rFonts w:ascii="TH SarabunPSK" w:hAnsi="TH SarabunPSK" w:cs="TH SarabunPSK"/>
                <w:b/>
                <w:bCs/>
                <w:sz w:val="28"/>
              </w:rPr>
              <w:t xml:space="preserve">      </w:t>
            </w:r>
            <w:r>
              <w:rPr>
                <w:rFonts w:ascii="TH SarabunPSK" w:hAnsi="TH SarabunPSK" w:cs="TH SarabunPSK" w:hint="cs"/>
                <w:b/>
                <w:bCs/>
                <w:sz w:val="28"/>
                <w:cs/>
              </w:rPr>
              <w:t xml:space="preserve">    </w:t>
            </w:r>
            <w:r w:rsidRPr="003F3F0E">
              <w:rPr>
                <w:rFonts w:ascii="TH SarabunPSK" w:hAnsi="TH SarabunPSK" w:cs="TH SarabunPSK"/>
                <w:b/>
                <w:bCs/>
                <w:sz w:val="28"/>
                <w:cs/>
              </w:rPr>
              <w:t xml:space="preserve">จำนวน </w:t>
            </w:r>
            <w:r w:rsidRPr="003F3F0E">
              <w:rPr>
                <w:rFonts w:ascii="TH SarabunPSK" w:hAnsi="TH SarabunPSK" w:cs="TH SarabunPSK"/>
                <w:b/>
                <w:bCs/>
                <w:sz w:val="28"/>
              </w:rPr>
              <w:t xml:space="preserve">3 </w:t>
            </w:r>
            <w:r w:rsidRPr="003F3F0E">
              <w:rPr>
                <w:rFonts w:ascii="TH SarabunPSK" w:hAnsi="TH SarabunPSK" w:cs="TH SarabunPSK"/>
                <w:b/>
                <w:bCs/>
                <w:sz w:val="28"/>
                <w:cs/>
              </w:rPr>
              <w:t>หน่วยกิต</w:t>
            </w:r>
          </w:p>
        </w:tc>
        <w:tc>
          <w:tcPr>
            <w:tcW w:w="1560" w:type="dxa"/>
            <w:tcBorders>
              <w:bottom w:val="single" w:sz="4" w:space="0" w:color="auto"/>
            </w:tcBorders>
          </w:tcPr>
          <w:p w14:paraId="0CABD476" w14:textId="77777777" w:rsidR="0077064B" w:rsidRPr="003F3F0E" w:rsidRDefault="0077064B" w:rsidP="00076C92">
            <w:pPr>
              <w:rPr>
                <w:rFonts w:ascii="TH SarabunPSK" w:hAnsi="TH SarabunPSK" w:cs="TH SarabunPSK"/>
                <w:color w:val="000000" w:themeColor="text1"/>
                <w:sz w:val="28"/>
              </w:rPr>
            </w:pPr>
            <w:r>
              <w:rPr>
                <w:rFonts w:ascii="TH SarabunPSK" w:hAnsi="TH SarabunPSK" w:cs="TH SarabunPSK" w:hint="cs"/>
                <w:color w:val="000000" w:themeColor="text1"/>
                <w:sz w:val="28"/>
                <w:cs/>
              </w:rPr>
              <w:t>คงเดิม</w:t>
            </w:r>
          </w:p>
        </w:tc>
      </w:tr>
      <w:tr w:rsidR="0077064B" w:rsidRPr="003F3F0E" w14:paraId="2B6402FE" w14:textId="77777777" w:rsidTr="00076C92">
        <w:trPr>
          <w:jc w:val="center"/>
        </w:trPr>
        <w:tc>
          <w:tcPr>
            <w:tcW w:w="3987" w:type="dxa"/>
            <w:gridSpan w:val="2"/>
            <w:tcBorders>
              <w:top w:val="single" w:sz="4" w:space="0" w:color="auto"/>
              <w:bottom w:val="nil"/>
            </w:tcBorders>
          </w:tcPr>
          <w:p w14:paraId="7093415B" w14:textId="77777777" w:rsidR="0077064B" w:rsidRPr="003F3F0E" w:rsidRDefault="0077064B" w:rsidP="00076C92">
            <w:pPr>
              <w:tabs>
                <w:tab w:val="left" w:pos="1170"/>
              </w:tabs>
              <w:spacing w:line="228" w:lineRule="auto"/>
              <w:rPr>
                <w:rFonts w:ascii="TH SarabunPSK" w:hAnsi="TH SarabunPSK" w:cs="TH SarabunPSK"/>
                <w:sz w:val="28"/>
                <w:cs/>
              </w:rPr>
            </w:pPr>
            <w:r w:rsidRPr="003F3F0E">
              <w:rPr>
                <w:rFonts w:ascii="TH SarabunPSK" w:hAnsi="TH SarabunPSK" w:cs="TH SarabunPSK"/>
                <w:sz w:val="28"/>
                <w:cs/>
              </w:rPr>
              <w:t xml:space="preserve">ศท. 137 ภาษาอังกฤษเพื่อการเขียนและการนำเสนอเชิงวิชาการ                    </w:t>
            </w:r>
            <w:r>
              <w:rPr>
                <w:rFonts w:ascii="TH SarabunPSK" w:hAnsi="TH SarabunPSK" w:cs="TH SarabunPSK" w:hint="cs"/>
                <w:sz w:val="28"/>
                <w:cs/>
              </w:rPr>
              <w:t xml:space="preserve">    </w:t>
            </w:r>
            <w:r w:rsidRPr="003F3F0E">
              <w:rPr>
                <w:rFonts w:ascii="TH SarabunPSK" w:hAnsi="TH SarabunPSK" w:cs="TH SarabunPSK"/>
                <w:sz w:val="28"/>
                <w:cs/>
              </w:rPr>
              <w:t xml:space="preserve">   3</w:t>
            </w:r>
            <w:r w:rsidRPr="003F3F0E">
              <w:rPr>
                <w:rFonts w:ascii="TH SarabunPSK" w:hAnsi="TH SarabunPSK" w:cs="TH SarabunPSK"/>
                <w:sz w:val="28"/>
              </w:rPr>
              <w:t xml:space="preserve"> </w:t>
            </w:r>
            <w:r w:rsidRPr="003F3F0E">
              <w:rPr>
                <w:rFonts w:ascii="TH SarabunPSK" w:hAnsi="TH SarabunPSK" w:cs="TH SarabunPSK"/>
                <w:sz w:val="28"/>
                <w:cs/>
              </w:rPr>
              <w:t>(3-0-6)</w:t>
            </w:r>
          </w:p>
        </w:tc>
        <w:tc>
          <w:tcPr>
            <w:tcW w:w="3946" w:type="dxa"/>
            <w:gridSpan w:val="3"/>
            <w:tcBorders>
              <w:top w:val="single" w:sz="4" w:space="0" w:color="auto"/>
              <w:bottom w:val="nil"/>
            </w:tcBorders>
          </w:tcPr>
          <w:p w14:paraId="5C3F34F2" w14:textId="77777777" w:rsidR="0077064B" w:rsidRPr="003F3F0E" w:rsidRDefault="0077064B" w:rsidP="00076C92">
            <w:pPr>
              <w:spacing w:line="228" w:lineRule="auto"/>
              <w:rPr>
                <w:rFonts w:ascii="TH SarabunPSK" w:hAnsi="TH SarabunPSK" w:cs="TH SarabunPSK"/>
                <w:sz w:val="28"/>
              </w:rPr>
            </w:pPr>
            <w:r w:rsidRPr="003F3F0E">
              <w:rPr>
                <w:rFonts w:ascii="TH SarabunPSK" w:hAnsi="TH SarabunPSK" w:cs="TH SarabunPSK"/>
                <w:sz w:val="28"/>
                <w:cs/>
              </w:rPr>
              <w:t xml:space="preserve">ศท. 137 ภาษาอังกฤษเพื่อการเขียนและการนำเสนอเชิงวิชาการ           </w:t>
            </w:r>
            <w:r>
              <w:rPr>
                <w:rFonts w:ascii="TH SarabunPSK" w:hAnsi="TH SarabunPSK" w:cs="TH SarabunPSK" w:hint="cs"/>
                <w:sz w:val="28"/>
                <w:cs/>
              </w:rPr>
              <w:t xml:space="preserve">   </w:t>
            </w:r>
            <w:r w:rsidRPr="003F3F0E">
              <w:rPr>
                <w:rFonts w:ascii="TH SarabunPSK" w:hAnsi="TH SarabunPSK" w:cs="TH SarabunPSK"/>
                <w:sz w:val="28"/>
                <w:cs/>
              </w:rPr>
              <w:t xml:space="preserve">            3</w:t>
            </w:r>
            <w:r w:rsidRPr="003F3F0E">
              <w:rPr>
                <w:rFonts w:ascii="TH SarabunPSK" w:hAnsi="TH SarabunPSK" w:cs="TH SarabunPSK"/>
                <w:sz w:val="28"/>
              </w:rPr>
              <w:t xml:space="preserve"> </w:t>
            </w:r>
            <w:r w:rsidRPr="003F3F0E">
              <w:rPr>
                <w:rFonts w:ascii="TH SarabunPSK" w:hAnsi="TH SarabunPSK" w:cs="TH SarabunPSK"/>
                <w:sz w:val="28"/>
                <w:cs/>
              </w:rPr>
              <w:t>(3-0-6)</w:t>
            </w:r>
          </w:p>
        </w:tc>
        <w:tc>
          <w:tcPr>
            <w:tcW w:w="1560" w:type="dxa"/>
            <w:vMerge w:val="restart"/>
            <w:tcBorders>
              <w:top w:val="single" w:sz="4" w:space="0" w:color="auto"/>
            </w:tcBorders>
          </w:tcPr>
          <w:p w14:paraId="7FDF0F89" w14:textId="77777777" w:rsidR="0077064B" w:rsidRPr="003F3F0E" w:rsidRDefault="0077064B" w:rsidP="00076C92">
            <w:pPr>
              <w:spacing w:line="228" w:lineRule="auto"/>
              <w:rPr>
                <w:rFonts w:ascii="TH SarabunPSK" w:hAnsi="TH SarabunPSK" w:cs="TH SarabunPSK"/>
                <w:sz w:val="28"/>
                <w:cs/>
              </w:rPr>
            </w:pPr>
            <w:r>
              <w:rPr>
                <w:rFonts w:ascii="TH SarabunPSK" w:hAnsi="TH SarabunPSK" w:cs="TH SarabunPSK" w:hint="cs"/>
                <w:sz w:val="28"/>
                <w:cs/>
              </w:rPr>
              <w:t>คงเดิม</w:t>
            </w:r>
          </w:p>
        </w:tc>
      </w:tr>
      <w:tr w:rsidR="0077064B" w:rsidRPr="003F3F0E" w14:paraId="466107F2" w14:textId="77777777" w:rsidTr="00076C92">
        <w:trPr>
          <w:jc w:val="center"/>
        </w:trPr>
        <w:tc>
          <w:tcPr>
            <w:tcW w:w="3987" w:type="dxa"/>
            <w:gridSpan w:val="2"/>
            <w:tcBorders>
              <w:top w:val="nil"/>
              <w:bottom w:val="nil"/>
            </w:tcBorders>
          </w:tcPr>
          <w:p w14:paraId="36D38671" w14:textId="77777777" w:rsidR="0077064B" w:rsidRPr="003F3F0E" w:rsidRDefault="0077064B" w:rsidP="00076C92">
            <w:pPr>
              <w:spacing w:line="228" w:lineRule="auto"/>
              <w:rPr>
                <w:rFonts w:ascii="TH SarabunPSK" w:hAnsi="TH SarabunPSK" w:cs="TH SarabunPSK"/>
                <w:sz w:val="28"/>
                <w:cs/>
              </w:rPr>
            </w:pPr>
            <w:r w:rsidRPr="003F3F0E">
              <w:rPr>
                <w:rFonts w:ascii="TH SarabunPSK" w:hAnsi="TH SarabunPSK" w:cs="TH SarabunPSK"/>
                <w:spacing w:val="-4"/>
                <w:sz w:val="28"/>
                <w:cs/>
              </w:rPr>
              <w:t>(</w:t>
            </w:r>
            <w:r w:rsidRPr="003F3F0E">
              <w:rPr>
                <w:rFonts w:ascii="TH SarabunPSK" w:hAnsi="TH SarabunPSK" w:cs="TH SarabunPSK"/>
                <w:spacing w:val="-4"/>
                <w:sz w:val="28"/>
              </w:rPr>
              <w:t xml:space="preserve">GE 137 </w:t>
            </w:r>
            <w:r w:rsidRPr="003F3F0E">
              <w:rPr>
                <w:rFonts w:ascii="TH SarabunPSK" w:hAnsi="TH SarabunPSK" w:cs="TH SarabunPSK"/>
                <w:spacing w:val="-4"/>
                <w:sz w:val="28"/>
                <w:cs/>
              </w:rPr>
              <w:t xml:space="preserve"> </w:t>
            </w:r>
            <w:r w:rsidRPr="003F3F0E">
              <w:rPr>
                <w:rFonts w:ascii="TH SarabunPSK" w:hAnsi="TH SarabunPSK" w:cs="TH SarabunPSK"/>
                <w:spacing w:val="-4"/>
                <w:sz w:val="28"/>
              </w:rPr>
              <w:t>English Academic Writing and Presentation Skills</w:t>
            </w:r>
            <w:r w:rsidRPr="003F3F0E">
              <w:rPr>
                <w:rFonts w:ascii="TH SarabunPSK" w:hAnsi="TH SarabunPSK" w:cs="TH SarabunPSK"/>
                <w:spacing w:val="-4"/>
                <w:sz w:val="28"/>
                <w:cs/>
              </w:rPr>
              <w:t>)</w:t>
            </w:r>
          </w:p>
        </w:tc>
        <w:tc>
          <w:tcPr>
            <w:tcW w:w="3946" w:type="dxa"/>
            <w:gridSpan w:val="3"/>
            <w:tcBorders>
              <w:top w:val="nil"/>
              <w:bottom w:val="nil"/>
            </w:tcBorders>
          </w:tcPr>
          <w:p w14:paraId="6BD9716B" w14:textId="77777777" w:rsidR="0077064B" w:rsidRPr="003F3F0E" w:rsidRDefault="0077064B" w:rsidP="00076C92">
            <w:pPr>
              <w:spacing w:line="228" w:lineRule="auto"/>
              <w:rPr>
                <w:rFonts w:ascii="TH SarabunPSK" w:hAnsi="TH SarabunPSK" w:cs="TH SarabunPSK"/>
                <w:color w:val="000000" w:themeColor="text1"/>
                <w:sz w:val="28"/>
                <w:cs/>
              </w:rPr>
            </w:pPr>
            <w:r w:rsidRPr="003F3F0E">
              <w:rPr>
                <w:rFonts w:ascii="TH SarabunPSK" w:hAnsi="TH SarabunPSK" w:cs="TH SarabunPSK"/>
                <w:spacing w:val="-4"/>
                <w:sz w:val="28"/>
                <w:cs/>
              </w:rPr>
              <w:t>(</w:t>
            </w:r>
            <w:r w:rsidRPr="003F3F0E">
              <w:rPr>
                <w:rFonts w:ascii="TH SarabunPSK" w:hAnsi="TH SarabunPSK" w:cs="TH SarabunPSK"/>
                <w:spacing w:val="-4"/>
                <w:sz w:val="28"/>
              </w:rPr>
              <w:t xml:space="preserve">GE 137 </w:t>
            </w:r>
            <w:r w:rsidRPr="003F3F0E">
              <w:rPr>
                <w:rFonts w:ascii="TH SarabunPSK" w:hAnsi="TH SarabunPSK" w:cs="TH SarabunPSK"/>
                <w:spacing w:val="-4"/>
                <w:sz w:val="28"/>
                <w:cs/>
              </w:rPr>
              <w:t xml:space="preserve"> </w:t>
            </w:r>
            <w:r w:rsidRPr="003F3F0E">
              <w:rPr>
                <w:rFonts w:ascii="TH SarabunPSK" w:hAnsi="TH SarabunPSK" w:cs="TH SarabunPSK"/>
                <w:spacing w:val="-4"/>
                <w:sz w:val="28"/>
              </w:rPr>
              <w:t>English Academic Writing and Presentation Skills</w:t>
            </w:r>
            <w:r w:rsidRPr="003F3F0E">
              <w:rPr>
                <w:rFonts w:ascii="TH SarabunPSK" w:hAnsi="TH SarabunPSK" w:cs="TH SarabunPSK"/>
                <w:spacing w:val="-4"/>
                <w:sz w:val="28"/>
                <w:cs/>
              </w:rPr>
              <w:t>)</w:t>
            </w:r>
          </w:p>
        </w:tc>
        <w:tc>
          <w:tcPr>
            <w:tcW w:w="1560" w:type="dxa"/>
            <w:vMerge/>
          </w:tcPr>
          <w:p w14:paraId="0FE103F2" w14:textId="77777777" w:rsidR="0077064B" w:rsidRPr="003F3F0E" w:rsidRDefault="0077064B" w:rsidP="00076C92">
            <w:pPr>
              <w:spacing w:line="228" w:lineRule="auto"/>
              <w:rPr>
                <w:rFonts w:ascii="TH SarabunPSK" w:hAnsi="TH SarabunPSK" w:cs="TH SarabunPSK"/>
                <w:color w:val="000000" w:themeColor="text1"/>
                <w:sz w:val="28"/>
                <w:cs/>
              </w:rPr>
            </w:pPr>
          </w:p>
        </w:tc>
      </w:tr>
      <w:tr w:rsidR="0077064B" w:rsidRPr="003F3F0E" w14:paraId="46D2F09B" w14:textId="77777777" w:rsidTr="00076C92">
        <w:trPr>
          <w:jc w:val="center"/>
        </w:trPr>
        <w:tc>
          <w:tcPr>
            <w:tcW w:w="3987" w:type="dxa"/>
            <w:gridSpan w:val="2"/>
            <w:tcBorders>
              <w:top w:val="nil"/>
              <w:bottom w:val="single" w:sz="4" w:space="0" w:color="auto"/>
            </w:tcBorders>
          </w:tcPr>
          <w:p w14:paraId="137AAF20" w14:textId="77777777" w:rsidR="0077064B" w:rsidRPr="003F3F0E" w:rsidRDefault="0077064B" w:rsidP="00076C92">
            <w:pPr>
              <w:tabs>
                <w:tab w:val="left" w:pos="457"/>
              </w:tabs>
              <w:spacing w:line="228" w:lineRule="auto"/>
              <w:rPr>
                <w:rFonts w:ascii="TH SarabunPSK" w:hAnsi="TH SarabunPSK" w:cs="TH SarabunPSK"/>
                <w:sz w:val="28"/>
                <w:cs/>
              </w:rPr>
            </w:pPr>
            <w:r w:rsidRPr="003F3F0E">
              <w:rPr>
                <w:rFonts w:ascii="TH SarabunPSK" w:hAnsi="TH SarabunPSK" w:cs="TH SarabunPSK"/>
                <w:sz w:val="28"/>
              </w:rPr>
              <w:tab/>
            </w:r>
            <w:r w:rsidRPr="003F3F0E">
              <w:rPr>
                <w:rFonts w:ascii="TH SarabunPSK" w:hAnsi="TH SarabunPSK" w:cs="TH SarabunPSK"/>
                <w:sz w:val="28"/>
                <w:cs/>
              </w:rPr>
              <w:t>การใช้คำศัพท์ รูปแบบและสำนวนภาษาสำหรับการเขียนเชิงวิชาการ หรือการเขียนรายงาน และการฝึกการนำเสนอที่เป็นทางการและไม่เป็นทางการ</w:t>
            </w:r>
          </w:p>
        </w:tc>
        <w:tc>
          <w:tcPr>
            <w:tcW w:w="3946" w:type="dxa"/>
            <w:gridSpan w:val="3"/>
            <w:tcBorders>
              <w:top w:val="nil"/>
              <w:bottom w:val="single" w:sz="4" w:space="0" w:color="auto"/>
            </w:tcBorders>
          </w:tcPr>
          <w:p w14:paraId="649D1ACA" w14:textId="77777777" w:rsidR="0077064B" w:rsidRPr="003F3F0E" w:rsidRDefault="0077064B" w:rsidP="00076C92">
            <w:pPr>
              <w:spacing w:line="228" w:lineRule="auto"/>
              <w:rPr>
                <w:rFonts w:ascii="TH SarabunPSK" w:hAnsi="TH SarabunPSK" w:cs="TH SarabunPSK"/>
                <w:color w:val="000000" w:themeColor="text1"/>
                <w:sz w:val="28"/>
              </w:rPr>
            </w:pPr>
            <w:r w:rsidRPr="003F3F0E">
              <w:rPr>
                <w:rFonts w:ascii="TH SarabunPSK" w:hAnsi="TH SarabunPSK" w:cs="TH SarabunPSK"/>
                <w:sz w:val="28"/>
              </w:rPr>
              <w:tab/>
            </w:r>
            <w:r w:rsidRPr="003F3F0E">
              <w:rPr>
                <w:rFonts w:ascii="TH SarabunPSK" w:hAnsi="TH SarabunPSK" w:cs="TH SarabunPSK"/>
                <w:sz w:val="28"/>
                <w:cs/>
              </w:rPr>
              <w:t>การใช้คำศัพท์ รูปแบบและสำนวนภาษาสำหรับการเขียนเชิงวิชาการ หรือการเขียนรายงาน และการฝึกการนำเสนอที่เป็นทางการและไม่เป็นทางการ</w:t>
            </w:r>
          </w:p>
        </w:tc>
        <w:tc>
          <w:tcPr>
            <w:tcW w:w="1560" w:type="dxa"/>
            <w:vMerge/>
            <w:tcBorders>
              <w:bottom w:val="single" w:sz="4" w:space="0" w:color="auto"/>
            </w:tcBorders>
          </w:tcPr>
          <w:p w14:paraId="7A19B21D" w14:textId="77777777" w:rsidR="0077064B" w:rsidRPr="003F3F0E" w:rsidRDefault="0077064B" w:rsidP="00076C92">
            <w:pPr>
              <w:spacing w:line="228" w:lineRule="auto"/>
              <w:rPr>
                <w:rFonts w:ascii="TH SarabunPSK" w:hAnsi="TH SarabunPSK" w:cs="TH SarabunPSK"/>
                <w:color w:val="000000" w:themeColor="text1"/>
                <w:sz w:val="28"/>
              </w:rPr>
            </w:pPr>
          </w:p>
        </w:tc>
      </w:tr>
      <w:tr w:rsidR="0077064B" w:rsidRPr="003F3F0E" w14:paraId="06144EE9" w14:textId="77777777" w:rsidTr="00076C92">
        <w:trPr>
          <w:jc w:val="center"/>
        </w:trPr>
        <w:tc>
          <w:tcPr>
            <w:tcW w:w="3987" w:type="dxa"/>
            <w:gridSpan w:val="2"/>
            <w:tcBorders>
              <w:top w:val="single" w:sz="4" w:space="0" w:color="auto"/>
              <w:bottom w:val="single" w:sz="4" w:space="0" w:color="auto"/>
            </w:tcBorders>
          </w:tcPr>
          <w:p w14:paraId="25653DB5" w14:textId="77777777" w:rsidR="0077064B" w:rsidRPr="003F3F0E" w:rsidRDefault="0077064B" w:rsidP="00076C92">
            <w:pPr>
              <w:tabs>
                <w:tab w:val="left" w:pos="883"/>
                <w:tab w:val="left" w:pos="2726"/>
              </w:tabs>
              <w:spacing w:line="228" w:lineRule="auto"/>
              <w:ind w:firstLine="444"/>
              <w:rPr>
                <w:rFonts w:ascii="TH SarabunPSK" w:hAnsi="TH SarabunPSK" w:cs="TH SarabunPSK"/>
                <w:sz w:val="28"/>
              </w:rPr>
            </w:pPr>
            <w:r w:rsidRPr="003F3F0E">
              <w:rPr>
                <w:rFonts w:ascii="TH SarabunPSK" w:hAnsi="TH SarabunPSK" w:cs="TH SarabunPSK"/>
                <w:sz w:val="28"/>
              </w:rPr>
              <w:t xml:space="preserve">Vocabulary and language style and rhetoric </w:t>
            </w:r>
            <w:proofErr w:type="gramStart"/>
            <w:r w:rsidRPr="003F3F0E">
              <w:rPr>
                <w:rFonts w:ascii="TH SarabunPSK" w:hAnsi="TH SarabunPSK" w:cs="TH SarabunPSK"/>
                <w:sz w:val="28"/>
              </w:rPr>
              <w:t>use</w:t>
            </w:r>
            <w:proofErr w:type="gramEnd"/>
            <w:r w:rsidRPr="003F3F0E">
              <w:rPr>
                <w:rFonts w:ascii="TH SarabunPSK" w:hAnsi="TH SarabunPSK" w:cs="TH SarabunPSK"/>
                <w:sz w:val="28"/>
              </w:rPr>
              <w:t xml:space="preserve"> for academic writing or papers and practice of formal and informal presentation.</w:t>
            </w:r>
          </w:p>
        </w:tc>
        <w:tc>
          <w:tcPr>
            <w:tcW w:w="3946" w:type="dxa"/>
            <w:gridSpan w:val="3"/>
            <w:tcBorders>
              <w:top w:val="single" w:sz="4" w:space="0" w:color="auto"/>
              <w:bottom w:val="single" w:sz="4" w:space="0" w:color="auto"/>
            </w:tcBorders>
          </w:tcPr>
          <w:p w14:paraId="37FD0299" w14:textId="77777777" w:rsidR="0077064B" w:rsidRPr="003F3F0E" w:rsidRDefault="0077064B" w:rsidP="00076C92">
            <w:pPr>
              <w:spacing w:line="228" w:lineRule="auto"/>
              <w:ind w:firstLine="583"/>
              <w:rPr>
                <w:rFonts w:ascii="TH SarabunPSK" w:hAnsi="TH SarabunPSK" w:cs="TH SarabunPSK"/>
                <w:color w:val="000000" w:themeColor="text1"/>
                <w:sz w:val="28"/>
              </w:rPr>
            </w:pPr>
            <w:r w:rsidRPr="003F3F0E">
              <w:rPr>
                <w:rFonts w:ascii="TH SarabunPSK" w:hAnsi="TH SarabunPSK" w:cs="TH SarabunPSK"/>
                <w:sz w:val="28"/>
              </w:rPr>
              <w:t>Vocabulary and language style and rhetoric use for academic writing or papers and practice of formal and informal presentation</w:t>
            </w:r>
          </w:p>
        </w:tc>
        <w:tc>
          <w:tcPr>
            <w:tcW w:w="1560" w:type="dxa"/>
            <w:vMerge/>
            <w:tcBorders>
              <w:top w:val="single" w:sz="4" w:space="0" w:color="auto"/>
              <w:bottom w:val="single" w:sz="4" w:space="0" w:color="auto"/>
            </w:tcBorders>
          </w:tcPr>
          <w:p w14:paraId="00598A1E" w14:textId="77777777" w:rsidR="0077064B" w:rsidRPr="003F3F0E" w:rsidRDefault="0077064B" w:rsidP="00076C92">
            <w:pPr>
              <w:spacing w:line="228" w:lineRule="auto"/>
              <w:rPr>
                <w:rFonts w:ascii="TH SarabunPSK" w:hAnsi="TH SarabunPSK" w:cs="TH SarabunPSK"/>
                <w:color w:val="000000" w:themeColor="text1"/>
                <w:sz w:val="28"/>
              </w:rPr>
            </w:pPr>
          </w:p>
        </w:tc>
      </w:tr>
      <w:tr w:rsidR="0077064B" w:rsidRPr="003F3F0E" w14:paraId="22B6EF8E" w14:textId="77777777" w:rsidTr="00076C92">
        <w:trPr>
          <w:jc w:val="center"/>
        </w:trPr>
        <w:tc>
          <w:tcPr>
            <w:tcW w:w="3987" w:type="dxa"/>
            <w:gridSpan w:val="2"/>
            <w:tcBorders>
              <w:top w:val="single" w:sz="4" w:space="0" w:color="auto"/>
              <w:bottom w:val="single" w:sz="4" w:space="0" w:color="auto"/>
            </w:tcBorders>
          </w:tcPr>
          <w:p w14:paraId="5423E1FD" w14:textId="77777777" w:rsidR="0077064B" w:rsidRDefault="0077064B" w:rsidP="00076C92">
            <w:pPr>
              <w:tabs>
                <w:tab w:val="left" w:pos="883"/>
                <w:tab w:val="left" w:pos="2726"/>
              </w:tabs>
              <w:spacing w:line="228" w:lineRule="auto"/>
              <w:rPr>
                <w:rFonts w:ascii="TH SarabunPSK" w:hAnsi="TH SarabunPSK" w:cs="TH SarabunPSK"/>
                <w:b/>
                <w:bCs/>
                <w:sz w:val="28"/>
              </w:rPr>
            </w:pPr>
            <w:r w:rsidRPr="003F3F0E">
              <w:rPr>
                <w:rFonts w:ascii="TH SarabunPSK" w:hAnsi="TH SarabunPSK" w:cs="TH SarabunPSK"/>
                <w:b/>
                <w:bCs/>
                <w:sz w:val="28"/>
              </w:rPr>
              <w:t xml:space="preserve">4.2.2 </w:t>
            </w:r>
            <w:r w:rsidRPr="003F3F0E">
              <w:rPr>
                <w:rFonts w:ascii="TH SarabunPSK" w:hAnsi="TH SarabunPSK" w:cs="TH SarabunPSK"/>
                <w:b/>
                <w:bCs/>
                <w:sz w:val="28"/>
                <w:cs/>
              </w:rPr>
              <w:t>รายวิชาเลือก (ที่ไม่ใช่ภาษาแม่)</w:t>
            </w:r>
            <w:r>
              <w:rPr>
                <w:rFonts w:ascii="TH SarabunPSK" w:hAnsi="TH SarabunPSK" w:cs="TH SarabunPSK"/>
                <w:b/>
                <w:bCs/>
                <w:sz w:val="28"/>
              </w:rPr>
              <w:t xml:space="preserve">        </w:t>
            </w:r>
          </w:p>
          <w:p w14:paraId="7FA18899" w14:textId="77777777" w:rsidR="0077064B" w:rsidRPr="003F3F0E" w:rsidRDefault="0077064B" w:rsidP="00076C92">
            <w:pPr>
              <w:tabs>
                <w:tab w:val="left" w:pos="883"/>
                <w:tab w:val="left" w:pos="2726"/>
              </w:tabs>
              <w:spacing w:line="228" w:lineRule="auto"/>
              <w:rPr>
                <w:rFonts w:ascii="TH SarabunPSK" w:hAnsi="TH SarabunPSK" w:cs="TH SarabunPSK"/>
                <w:sz w:val="28"/>
                <w:cs/>
              </w:rPr>
            </w:pPr>
            <w:r>
              <w:rPr>
                <w:rFonts w:ascii="TH SarabunPSK" w:hAnsi="TH SarabunPSK" w:cs="TH SarabunPSK"/>
                <w:b/>
                <w:bCs/>
                <w:sz w:val="28"/>
              </w:rPr>
              <w:t xml:space="preserve">                                 </w:t>
            </w:r>
            <w:r w:rsidRPr="003F3F0E">
              <w:rPr>
                <w:rFonts w:ascii="TH SarabunPSK" w:hAnsi="TH SarabunPSK" w:cs="TH SarabunPSK"/>
                <w:b/>
                <w:bCs/>
                <w:sz w:val="28"/>
                <w:cs/>
              </w:rPr>
              <w:t xml:space="preserve">จำนวน </w:t>
            </w:r>
            <w:r>
              <w:rPr>
                <w:rFonts w:ascii="TH SarabunPSK" w:hAnsi="TH SarabunPSK" w:cs="TH SarabunPSK" w:hint="cs"/>
                <w:b/>
                <w:bCs/>
                <w:sz w:val="28"/>
                <w:cs/>
              </w:rPr>
              <w:t>3</w:t>
            </w:r>
            <w:r w:rsidRPr="003F3F0E">
              <w:rPr>
                <w:rFonts w:ascii="TH SarabunPSK" w:hAnsi="TH SarabunPSK" w:cs="TH SarabunPSK"/>
                <w:b/>
                <w:bCs/>
                <w:sz w:val="28"/>
              </w:rPr>
              <w:t xml:space="preserve"> </w:t>
            </w:r>
            <w:r w:rsidRPr="003F3F0E">
              <w:rPr>
                <w:rFonts w:ascii="TH SarabunPSK" w:hAnsi="TH SarabunPSK" w:cs="TH SarabunPSK"/>
                <w:b/>
                <w:bCs/>
                <w:sz w:val="28"/>
                <w:cs/>
              </w:rPr>
              <w:t>หน่วยกิต</w:t>
            </w:r>
          </w:p>
        </w:tc>
        <w:tc>
          <w:tcPr>
            <w:tcW w:w="3946" w:type="dxa"/>
            <w:gridSpan w:val="3"/>
            <w:tcBorders>
              <w:top w:val="single" w:sz="4" w:space="0" w:color="auto"/>
              <w:bottom w:val="single" w:sz="4" w:space="0" w:color="auto"/>
            </w:tcBorders>
          </w:tcPr>
          <w:p w14:paraId="73025FE6" w14:textId="77777777" w:rsidR="0077064B" w:rsidRDefault="0077064B" w:rsidP="00076C92">
            <w:pPr>
              <w:tabs>
                <w:tab w:val="left" w:pos="883"/>
                <w:tab w:val="left" w:pos="2726"/>
              </w:tabs>
              <w:spacing w:line="228" w:lineRule="auto"/>
              <w:rPr>
                <w:rFonts w:ascii="TH SarabunPSK" w:hAnsi="TH SarabunPSK" w:cs="TH SarabunPSK"/>
                <w:b/>
                <w:bCs/>
                <w:sz w:val="28"/>
              </w:rPr>
            </w:pPr>
            <w:r w:rsidRPr="003F3F0E">
              <w:rPr>
                <w:rFonts w:ascii="TH SarabunPSK" w:hAnsi="TH SarabunPSK" w:cs="TH SarabunPSK"/>
                <w:b/>
                <w:bCs/>
                <w:sz w:val="28"/>
              </w:rPr>
              <w:t xml:space="preserve">4.2.2 </w:t>
            </w:r>
            <w:r w:rsidRPr="003F3F0E">
              <w:rPr>
                <w:rFonts w:ascii="TH SarabunPSK" w:hAnsi="TH SarabunPSK" w:cs="TH SarabunPSK"/>
                <w:b/>
                <w:bCs/>
                <w:sz w:val="28"/>
                <w:cs/>
              </w:rPr>
              <w:t>รายวิชาเลือก (ที่ไม่ใช่ภาษาแม่)</w:t>
            </w:r>
            <w:r>
              <w:rPr>
                <w:rFonts w:ascii="TH SarabunPSK" w:hAnsi="TH SarabunPSK" w:cs="TH SarabunPSK"/>
                <w:b/>
                <w:bCs/>
                <w:sz w:val="28"/>
              </w:rPr>
              <w:t xml:space="preserve">        </w:t>
            </w:r>
          </w:p>
          <w:p w14:paraId="3D25E062" w14:textId="77777777" w:rsidR="0077064B" w:rsidRPr="003F3F0E" w:rsidRDefault="0077064B" w:rsidP="00076C92">
            <w:pPr>
              <w:spacing w:line="228" w:lineRule="auto"/>
              <w:rPr>
                <w:rFonts w:ascii="TH SarabunPSK" w:hAnsi="TH SarabunPSK" w:cs="TH SarabunPSK"/>
                <w:color w:val="000000" w:themeColor="text1"/>
                <w:sz w:val="28"/>
              </w:rPr>
            </w:pPr>
            <w:r>
              <w:rPr>
                <w:rFonts w:ascii="TH SarabunPSK" w:hAnsi="TH SarabunPSK" w:cs="TH SarabunPSK"/>
                <w:b/>
                <w:bCs/>
                <w:sz w:val="28"/>
              </w:rPr>
              <w:t xml:space="preserve">                                 </w:t>
            </w:r>
            <w:r w:rsidRPr="003F3F0E">
              <w:rPr>
                <w:rFonts w:ascii="TH SarabunPSK" w:hAnsi="TH SarabunPSK" w:cs="TH SarabunPSK"/>
                <w:b/>
                <w:bCs/>
                <w:sz w:val="28"/>
                <w:cs/>
              </w:rPr>
              <w:t xml:space="preserve">จำนวน </w:t>
            </w:r>
            <w:r>
              <w:rPr>
                <w:rFonts w:ascii="TH SarabunPSK" w:hAnsi="TH SarabunPSK" w:cs="TH SarabunPSK" w:hint="cs"/>
                <w:b/>
                <w:bCs/>
                <w:sz w:val="28"/>
                <w:cs/>
              </w:rPr>
              <w:t>3</w:t>
            </w:r>
            <w:r w:rsidRPr="003F3F0E">
              <w:rPr>
                <w:rFonts w:ascii="TH SarabunPSK" w:hAnsi="TH SarabunPSK" w:cs="TH SarabunPSK"/>
                <w:b/>
                <w:bCs/>
                <w:sz w:val="28"/>
              </w:rPr>
              <w:t xml:space="preserve"> </w:t>
            </w:r>
            <w:r w:rsidRPr="003F3F0E">
              <w:rPr>
                <w:rFonts w:ascii="TH SarabunPSK" w:hAnsi="TH SarabunPSK" w:cs="TH SarabunPSK"/>
                <w:b/>
                <w:bCs/>
                <w:sz w:val="28"/>
                <w:cs/>
              </w:rPr>
              <w:t>หน่วยกิต</w:t>
            </w:r>
          </w:p>
        </w:tc>
        <w:tc>
          <w:tcPr>
            <w:tcW w:w="1560" w:type="dxa"/>
            <w:tcBorders>
              <w:top w:val="single" w:sz="4" w:space="0" w:color="auto"/>
              <w:bottom w:val="single" w:sz="4" w:space="0" w:color="auto"/>
            </w:tcBorders>
          </w:tcPr>
          <w:p w14:paraId="711DE3BE" w14:textId="77777777" w:rsidR="0077064B" w:rsidRPr="003F3F0E" w:rsidRDefault="0077064B" w:rsidP="00076C92">
            <w:pPr>
              <w:spacing w:line="228" w:lineRule="auto"/>
              <w:rPr>
                <w:rFonts w:ascii="TH SarabunPSK" w:hAnsi="TH SarabunPSK" w:cs="TH SarabunPSK"/>
                <w:color w:val="000000" w:themeColor="text1"/>
                <w:sz w:val="28"/>
              </w:rPr>
            </w:pPr>
            <w:r>
              <w:rPr>
                <w:rFonts w:ascii="TH SarabunPSK" w:hAnsi="TH SarabunPSK" w:cs="TH SarabunPSK" w:hint="cs"/>
                <w:sz w:val="28"/>
                <w:cs/>
              </w:rPr>
              <w:t>คงเดิม</w:t>
            </w:r>
          </w:p>
        </w:tc>
      </w:tr>
      <w:tr w:rsidR="0077064B" w:rsidRPr="003F3F0E" w14:paraId="5C384747" w14:textId="77777777" w:rsidTr="00076C92">
        <w:trPr>
          <w:jc w:val="center"/>
        </w:trPr>
        <w:tc>
          <w:tcPr>
            <w:tcW w:w="3987" w:type="dxa"/>
            <w:gridSpan w:val="2"/>
            <w:tcBorders>
              <w:top w:val="single" w:sz="4" w:space="0" w:color="auto"/>
              <w:bottom w:val="nil"/>
            </w:tcBorders>
          </w:tcPr>
          <w:p w14:paraId="5F10D40E" w14:textId="77777777" w:rsidR="0077064B" w:rsidRPr="003F3F0E" w:rsidRDefault="0077064B" w:rsidP="00076C92">
            <w:pPr>
              <w:tabs>
                <w:tab w:val="left" w:pos="1170"/>
              </w:tabs>
              <w:spacing w:line="228" w:lineRule="auto"/>
              <w:rPr>
                <w:rFonts w:ascii="TH SarabunPSK" w:hAnsi="TH SarabunPSK" w:cs="TH SarabunPSK"/>
                <w:sz w:val="28"/>
                <w:cs/>
              </w:rPr>
            </w:pPr>
            <w:r w:rsidRPr="003F3F0E">
              <w:rPr>
                <w:rFonts w:ascii="TH SarabunPSK" w:hAnsi="TH SarabunPSK" w:cs="TH SarabunPSK"/>
                <w:sz w:val="28"/>
                <w:cs/>
              </w:rPr>
              <w:lastRenderedPageBreak/>
              <w:t>ศท. 13</w:t>
            </w:r>
            <w:r>
              <w:rPr>
                <w:rFonts w:ascii="TH SarabunPSK" w:hAnsi="TH SarabunPSK" w:cs="TH SarabunPSK"/>
                <w:sz w:val="28"/>
              </w:rPr>
              <w:t>8</w:t>
            </w:r>
            <w:r w:rsidRPr="003F3F0E">
              <w:rPr>
                <w:rFonts w:ascii="TH SarabunPSK" w:hAnsi="TH SarabunPSK" w:cs="TH SarabunPSK"/>
                <w:sz w:val="28"/>
                <w:cs/>
              </w:rPr>
              <w:t xml:space="preserve"> ภาษาอังกฤษเพื่อการสื่อสารในสังคม</w:t>
            </w:r>
            <w:r w:rsidRPr="003F3F0E">
              <w:rPr>
                <w:rFonts w:ascii="TH SarabunPSK" w:hAnsi="TH SarabunPSK" w:cs="TH SarabunPSK"/>
                <w:sz w:val="28"/>
              </w:rPr>
              <w:t xml:space="preserve"> </w:t>
            </w:r>
            <w:r w:rsidRPr="003F3F0E">
              <w:rPr>
                <w:rFonts w:ascii="TH SarabunPSK" w:hAnsi="TH SarabunPSK" w:cs="TH SarabunPSK"/>
                <w:sz w:val="28"/>
                <w:cs/>
              </w:rPr>
              <w:t>พหุวัฒนธรรม</w:t>
            </w:r>
            <w:r w:rsidRPr="003F3F0E">
              <w:rPr>
                <w:rFonts w:ascii="TH SarabunPSK" w:hAnsi="TH SarabunPSK" w:cs="TH SarabunPSK"/>
                <w:sz w:val="28"/>
              </w:rPr>
              <w:t xml:space="preserve">                             </w:t>
            </w:r>
            <w:r>
              <w:rPr>
                <w:rFonts w:ascii="TH SarabunPSK" w:hAnsi="TH SarabunPSK" w:cs="TH SarabunPSK" w:hint="cs"/>
                <w:sz w:val="28"/>
                <w:cs/>
              </w:rPr>
              <w:t xml:space="preserve">      </w:t>
            </w:r>
            <w:r w:rsidRPr="003F3F0E">
              <w:rPr>
                <w:rFonts w:ascii="TH SarabunPSK" w:hAnsi="TH SarabunPSK" w:cs="TH SarabunPSK"/>
                <w:sz w:val="28"/>
              </w:rPr>
              <w:t xml:space="preserve">  </w:t>
            </w:r>
            <w:r w:rsidRPr="003F3F0E">
              <w:rPr>
                <w:rFonts w:ascii="TH SarabunPSK" w:hAnsi="TH SarabunPSK" w:cs="TH SarabunPSK"/>
                <w:sz w:val="28"/>
                <w:cs/>
              </w:rPr>
              <w:t>3</w:t>
            </w:r>
            <w:r w:rsidRPr="003F3F0E">
              <w:rPr>
                <w:rFonts w:ascii="TH SarabunPSK" w:hAnsi="TH SarabunPSK" w:cs="TH SarabunPSK"/>
                <w:sz w:val="28"/>
              </w:rPr>
              <w:t xml:space="preserve"> </w:t>
            </w:r>
            <w:r w:rsidRPr="003F3F0E">
              <w:rPr>
                <w:rFonts w:ascii="TH SarabunPSK" w:hAnsi="TH SarabunPSK" w:cs="TH SarabunPSK"/>
                <w:sz w:val="28"/>
                <w:cs/>
              </w:rPr>
              <w:t>(3-0-6)</w:t>
            </w:r>
          </w:p>
        </w:tc>
        <w:tc>
          <w:tcPr>
            <w:tcW w:w="3946" w:type="dxa"/>
            <w:gridSpan w:val="3"/>
            <w:tcBorders>
              <w:top w:val="single" w:sz="4" w:space="0" w:color="auto"/>
              <w:bottom w:val="nil"/>
            </w:tcBorders>
          </w:tcPr>
          <w:p w14:paraId="23A40324" w14:textId="77777777" w:rsidR="0077064B" w:rsidRPr="003F3F0E" w:rsidRDefault="0077064B" w:rsidP="00076C92">
            <w:pPr>
              <w:spacing w:line="228" w:lineRule="auto"/>
              <w:rPr>
                <w:rFonts w:ascii="TH SarabunPSK" w:hAnsi="TH SarabunPSK" w:cs="TH SarabunPSK"/>
                <w:sz w:val="28"/>
                <w:cs/>
              </w:rPr>
            </w:pPr>
            <w:r>
              <w:rPr>
                <w:rFonts w:ascii="TH SarabunPSK" w:hAnsi="TH SarabunPSK" w:cs="TH SarabunPSK"/>
                <w:sz w:val="28"/>
                <w:cs/>
              </w:rPr>
              <w:t>ศท. 13</w:t>
            </w:r>
            <w:r>
              <w:rPr>
                <w:rFonts w:ascii="TH SarabunPSK" w:hAnsi="TH SarabunPSK" w:cs="TH SarabunPSK"/>
                <w:sz w:val="28"/>
              </w:rPr>
              <w:t>8</w:t>
            </w:r>
            <w:r w:rsidRPr="003F3F0E">
              <w:rPr>
                <w:rFonts w:ascii="TH SarabunPSK" w:hAnsi="TH SarabunPSK" w:cs="TH SarabunPSK"/>
                <w:sz w:val="28"/>
                <w:cs/>
              </w:rPr>
              <w:t xml:space="preserve"> </w:t>
            </w:r>
            <w:r w:rsidRPr="009C157A">
              <w:rPr>
                <w:rFonts w:ascii="TH SarabunPSK" w:hAnsi="TH SarabunPSK" w:cs="TH SarabunPSK" w:hint="cs"/>
                <w:sz w:val="28"/>
                <w:cs/>
              </w:rPr>
              <w:t>ภาษาอังกฤษเพื่อการสื่อสารสากลในชีวิตประจำวัน</w:t>
            </w:r>
            <w:r w:rsidRPr="003F3F0E">
              <w:rPr>
                <w:rFonts w:ascii="TH SarabunPSK" w:hAnsi="TH SarabunPSK" w:cs="TH SarabunPSK"/>
                <w:sz w:val="28"/>
              </w:rPr>
              <w:t xml:space="preserve">                               </w:t>
            </w:r>
            <w:r w:rsidRPr="003F3F0E">
              <w:rPr>
                <w:rFonts w:ascii="TH SarabunPSK" w:hAnsi="TH SarabunPSK" w:cs="TH SarabunPSK"/>
                <w:sz w:val="28"/>
                <w:cs/>
              </w:rPr>
              <w:t>3</w:t>
            </w:r>
            <w:r w:rsidRPr="003F3F0E">
              <w:rPr>
                <w:rFonts w:ascii="TH SarabunPSK" w:hAnsi="TH SarabunPSK" w:cs="TH SarabunPSK"/>
                <w:sz w:val="28"/>
              </w:rPr>
              <w:t xml:space="preserve"> </w:t>
            </w:r>
            <w:r w:rsidRPr="003F3F0E">
              <w:rPr>
                <w:rFonts w:ascii="TH SarabunPSK" w:hAnsi="TH SarabunPSK" w:cs="TH SarabunPSK"/>
                <w:sz w:val="28"/>
                <w:cs/>
              </w:rPr>
              <w:t>(3-0-6)</w:t>
            </w:r>
          </w:p>
        </w:tc>
        <w:tc>
          <w:tcPr>
            <w:tcW w:w="1560" w:type="dxa"/>
            <w:vMerge w:val="restart"/>
            <w:tcBorders>
              <w:top w:val="single" w:sz="4" w:space="0" w:color="auto"/>
            </w:tcBorders>
          </w:tcPr>
          <w:p w14:paraId="66193EB0" w14:textId="77777777" w:rsidR="0077064B" w:rsidRDefault="0077064B" w:rsidP="00076C92">
            <w:pPr>
              <w:rPr>
                <w:rFonts w:ascii="TH SarabunPSK" w:hAnsi="TH SarabunPSK" w:cs="TH SarabunPSK"/>
                <w:sz w:val="28"/>
              </w:rPr>
            </w:pPr>
            <w:r>
              <w:rPr>
                <w:rFonts w:ascii="TH SarabunPSK" w:hAnsi="TH SarabunPSK" w:cs="TH SarabunPSK" w:hint="cs"/>
                <w:sz w:val="28"/>
                <w:cs/>
              </w:rPr>
              <w:t>1.ปรับชื่อรายวิชา</w:t>
            </w:r>
          </w:p>
          <w:p w14:paraId="7186D222" w14:textId="77777777" w:rsidR="0077064B" w:rsidRPr="003F3F0E" w:rsidRDefault="0077064B" w:rsidP="00076C92">
            <w:pPr>
              <w:spacing w:line="228" w:lineRule="auto"/>
              <w:rPr>
                <w:rFonts w:ascii="TH SarabunPSK" w:hAnsi="TH SarabunPSK" w:cs="TH SarabunPSK"/>
                <w:sz w:val="28"/>
              </w:rPr>
            </w:pPr>
            <w:r>
              <w:rPr>
                <w:rFonts w:ascii="TH SarabunPSK" w:hAnsi="TH SarabunPSK" w:cs="TH SarabunPSK" w:hint="cs"/>
                <w:sz w:val="28"/>
                <w:cs/>
              </w:rPr>
              <w:t>2.ปรับคำอธิบายรายวิชาให้ชัดเจนมากขึ้น</w:t>
            </w:r>
          </w:p>
        </w:tc>
      </w:tr>
      <w:tr w:rsidR="0077064B" w:rsidRPr="003F3F0E" w14:paraId="1963BC43" w14:textId="77777777" w:rsidTr="00076C92">
        <w:trPr>
          <w:jc w:val="center"/>
        </w:trPr>
        <w:tc>
          <w:tcPr>
            <w:tcW w:w="3987" w:type="dxa"/>
            <w:gridSpan w:val="2"/>
            <w:tcBorders>
              <w:top w:val="nil"/>
              <w:bottom w:val="nil"/>
            </w:tcBorders>
          </w:tcPr>
          <w:p w14:paraId="76136268" w14:textId="77777777" w:rsidR="0077064B" w:rsidRPr="003F3F0E" w:rsidRDefault="0077064B" w:rsidP="00076C92">
            <w:pPr>
              <w:tabs>
                <w:tab w:val="left" w:pos="883"/>
                <w:tab w:val="left" w:pos="2726"/>
              </w:tabs>
              <w:spacing w:line="228" w:lineRule="auto"/>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13</w:t>
            </w:r>
            <w:r>
              <w:rPr>
                <w:rFonts w:ascii="TH SarabunPSK" w:hAnsi="TH SarabunPSK" w:cs="TH SarabunPSK"/>
                <w:sz w:val="28"/>
              </w:rPr>
              <w:t>8</w:t>
            </w:r>
            <w:r w:rsidRPr="003F3F0E">
              <w:rPr>
                <w:rFonts w:ascii="TH SarabunPSK" w:hAnsi="TH SarabunPSK" w:cs="TH SarabunPSK"/>
                <w:sz w:val="28"/>
              </w:rPr>
              <w:t xml:space="preserve">  English for Communication in Multicultural Societies</w:t>
            </w:r>
            <w:r w:rsidRPr="003F3F0E">
              <w:rPr>
                <w:rFonts w:ascii="TH SarabunPSK" w:hAnsi="TH SarabunPSK" w:cs="TH SarabunPSK"/>
                <w:sz w:val="28"/>
                <w:cs/>
              </w:rPr>
              <w:t>)</w:t>
            </w:r>
          </w:p>
        </w:tc>
        <w:tc>
          <w:tcPr>
            <w:tcW w:w="3946" w:type="dxa"/>
            <w:gridSpan w:val="3"/>
            <w:tcBorders>
              <w:top w:val="nil"/>
              <w:bottom w:val="nil"/>
            </w:tcBorders>
          </w:tcPr>
          <w:p w14:paraId="60B31409" w14:textId="77777777" w:rsidR="0077064B" w:rsidRPr="003F3F0E" w:rsidRDefault="0077064B" w:rsidP="00076C92">
            <w:pPr>
              <w:spacing w:line="228" w:lineRule="auto"/>
              <w:rPr>
                <w:rFonts w:ascii="TH SarabunPSK" w:hAnsi="TH SarabunPSK" w:cs="TH SarabunPSK"/>
                <w:color w:val="000000" w:themeColor="text1"/>
                <w:sz w:val="28"/>
                <w:cs/>
              </w:rPr>
            </w:pPr>
            <w:r w:rsidRPr="003F3F0E">
              <w:rPr>
                <w:rFonts w:ascii="TH SarabunPSK" w:hAnsi="TH SarabunPSK" w:cs="TH SarabunPSK"/>
                <w:sz w:val="28"/>
                <w:cs/>
              </w:rPr>
              <w:t>(</w:t>
            </w:r>
            <w:r>
              <w:rPr>
                <w:rFonts w:ascii="TH SarabunPSK" w:hAnsi="TH SarabunPSK" w:cs="TH SarabunPSK"/>
                <w:sz w:val="28"/>
              </w:rPr>
              <w:t>GE 138</w:t>
            </w:r>
            <w:r w:rsidRPr="003F3F0E">
              <w:rPr>
                <w:rFonts w:ascii="TH SarabunPSK" w:hAnsi="TH SarabunPSK" w:cs="TH SarabunPSK"/>
                <w:sz w:val="28"/>
              </w:rPr>
              <w:t xml:space="preserve">  </w:t>
            </w:r>
            <w:r w:rsidRPr="009C157A">
              <w:rPr>
                <w:rFonts w:ascii="TH SarabunPSK" w:hAnsi="TH SarabunPSK" w:cs="TH SarabunPSK"/>
                <w:sz w:val="28"/>
              </w:rPr>
              <w:t xml:space="preserve">English </w:t>
            </w:r>
            <w:r>
              <w:rPr>
                <w:rFonts w:ascii="TH SarabunPSK" w:hAnsi="TH SarabunPSK" w:cs="TH SarabunPSK"/>
                <w:sz w:val="28"/>
              </w:rPr>
              <w:t>f</w:t>
            </w:r>
            <w:r w:rsidRPr="009C157A">
              <w:rPr>
                <w:rFonts w:ascii="TH SarabunPSK" w:hAnsi="TH SarabunPSK" w:cs="TH SarabunPSK"/>
                <w:sz w:val="28"/>
              </w:rPr>
              <w:t>or Everyday Global Communication</w:t>
            </w:r>
            <w:r w:rsidRPr="003F3F0E">
              <w:rPr>
                <w:rFonts w:ascii="TH SarabunPSK" w:hAnsi="TH SarabunPSK" w:cs="TH SarabunPSK"/>
                <w:sz w:val="28"/>
                <w:cs/>
              </w:rPr>
              <w:t>)</w:t>
            </w:r>
          </w:p>
        </w:tc>
        <w:tc>
          <w:tcPr>
            <w:tcW w:w="1560" w:type="dxa"/>
            <w:vMerge/>
          </w:tcPr>
          <w:p w14:paraId="5114789B" w14:textId="77777777" w:rsidR="0077064B" w:rsidRPr="003F3F0E" w:rsidRDefault="0077064B" w:rsidP="00076C92">
            <w:pPr>
              <w:spacing w:line="228" w:lineRule="auto"/>
              <w:rPr>
                <w:rFonts w:ascii="TH SarabunPSK" w:hAnsi="TH SarabunPSK" w:cs="TH SarabunPSK"/>
                <w:color w:val="000000" w:themeColor="text1"/>
                <w:sz w:val="28"/>
                <w:cs/>
              </w:rPr>
            </w:pPr>
          </w:p>
        </w:tc>
      </w:tr>
      <w:tr w:rsidR="0077064B" w:rsidRPr="003F3F0E" w14:paraId="2DCC040F" w14:textId="77777777" w:rsidTr="00076C92">
        <w:trPr>
          <w:jc w:val="center"/>
        </w:trPr>
        <w:tc>
          <w:tcPr>
            <w:tcW w:w="3987" w:type="dxa"/>
            <w:gridSpan w:val="2"/>
            <w:tcBorders>
              <w:top w:val="nil"/>
              <w:bottom w:val="single" w:sz="4" w:space="0" w:color="auto"/>
            </w:tcBorders>
          </w:tcPr>
          <w:p w14:paraId="223A03AC" w14:textId="77777777" w:rsidR="0077064B" w:rsidRPr="003F3F0E" w:rsidRDefault="0077064B" w:rsidP="00076C92">
            <w:pPr>
              <w:tabs>
                <w:tab w:val="left" w:pos="883"/>
                <w:tab w:val="left" w:pos="2726"/>
              </w:tabs>
              <w:spacing w:line="228" w:lineRule="auto"/>
              <w:ind w:firstLine="444"/>
              <w:rPr>
                <w:rFonts w:ascii="TH SarabunPSK" w:hAnsi="TH SarabunPSK" w:cs="TH SarabunPSK"/>
                <w:sz w:val="28"/>
                <w:cs/>
              </w:rPr>
            </w:pPr>
            <w:r w:rsidRPr="003F3F0E">
              <w:rPr>
                <w:rFonts w:ascii="TH SarabunPSK" w:hAnsi="TH SarabunPSK" w:cs="TH SarabunPSK"/>
                <w:sz w:val="28"/>
                <w:cs/>
              </w:rPr>
              <w:t>การฝึกและพัฒนาทักษะภาษาอังกฤษเพื่อสื่อสาร และเข้าใจความหลากหลายทางวัฒนธรรมในสังคม</w:t>
            </w:r>
          </w:p>
        </w:tc>
        <w:tc>
          <w:tcPr>
            <w:tcW w:w="3946" w:type="dxa"/>
            <w:gridSpan w:val="3"/>
            <w:tcBorders>
              <w:top w:val="nil"/>
              <w:bottom w:val="single" w:sz="4" w:space="0" w:color="auto"/>
            </w:tcBorders>
          </w:tcPr>
          <w:p w14:paraId="26ABB334" w14:textId="77777777" w:rsidR="0077064B" w:rsidRPr="003F3F0E" w:rsidRDefault="0077064B" w:rsidP="00076C92">
            <w:pPr>
              <w:spacing w:line="228" w:lineRule="auto"/>
              <w:ind w:firstLine="583"/>
              <w:rPr>
                <w:rFonts w:ascii="TH SarabunPSK" w:hAnsi="TH SarabunPSK" w:cs="TH SarabunPSK"/>
                <w:color w:val="000000" w:themeColor="text1"/>
                <w:sz w:val="28"/>
              </w:rPr>
            </w:pPr>
            <w:r w:rsidRPr="00543DA0">
              <w:rPr>
                <w:rFonts w:ascii="TH SarabunPSK" w:hAnsi="TH SarabunPSK" w:cs="TH SarabunPSK" w:hint="cs"/>
                <w:color w:val="000000" w:themeColor="text1"/>
                <w:sz w:val="28"/>
                <w:cs/>
              </w:rPr>
              <w:t>ทักษะภาษาอังกฤษในชีวิตประจำวันเพื่อการสื่อสารเกี่ยวกับผู้คน</w:t>
            </w:r>
            <w:r w:rsidRPr="00543DA0">
              <w:rPr>
                <w:rFonts w:ascii="TH SarabunPSK" w:hAnsi="TH SarabunPSK" w:cs="TH SarabunPSK"/>
                <w:color w:val="000000" w:themeColor="text1"/>
                <w:sz w:val="28"/>
                <w:cs/>
              </w:rPr>
              <w:t xml:space="preserve"> </w:t>
            </w:r>
            <w:r w:rsidRPr="00543DA0">
              <w:rPr>
                <w:rFonts w:ascii="TH SarabunPSK" w:hAnsi="TH SarabunPSK" w:cs="TH SarabunPSK" w:hint="cs"/>
                <w:color w:val="000000" w:themeColor="text1"/>
                <w:sz w:val="28"/>
                <w:cs/>
              </w:rPr>
              <w:t>วัฒนธรรม</w:t>
            </w:r>
            <w:r w:rsidRPr="00543DA0">
              <w:rPr>
                <w:rFonts w:ascii="TH SarabunPSK" w:hAnsi="TH SarabunPSK" w:cs="TH SarabunPSK"/>
                <w:color w:val="000000" w:themeColor="text1"/>
                <w:sz w:val="28"/>
                <w:cs/>
              </w:rPr>
              <w:t xml:space="preserve"> </w:t>
            </w:r>
            <w:r w:rsidRPr="00543DA0">
              <w:rPr>
                <w:rFonts w:ascii="TH SarabunPSK" w:hAnsi="TH SarabunPSK" w:cs="TH SarabunPSK" w:hint="cs"/>
                <w:color w:val="000000" w:themeColor="text1"/>
                <w:sz w:val="28"/>
                <w:cs/>
              </w:rPr>
              <w:t>และโลกในปัจจุบัน</w:t>
            </w:r>
          </w:p>
        </w:tc>
        <w:tc>
          <w:tcPr>
            <w:tcW w:w="1560" w:type="dxa"/>
            <w:vMerge/>
            <w:tcBorders>
              <w:bottom w:val="single" w:sz="4" w:space="0" w:color="auto"/>
            </w:tcBorders>
          </w:tcPr>
          <w:p w14:paraId="2406A3F0" w14:textId="77777777" w:rsidR="0077064B" w:rsidRPr="003F3F0E" w:rsidRDefault="0077064B" w:rsidP="00076C92">
            <w:pPr>
              <w:spacing w:line="228" w:lineRule="auto"/>
              <w:rPr>
                <w:rFonts w:ascii="TH SarabunPSK" w:hAnsi="TH SarabunPSK" w:cs="TH SarabunPSK"/>
                <w:color w:val="000000" w:themeColor="text1"/>
                <w:sz w:val="28"/>
              </w:rPr>
            </w:pPr>
          </w:p>
        </w:tc>
      </w:tr>
      <w:tr w:rsidR="0077064B" w:rsidRPr="003F3F0E" w14:paraId="683516DB" w14:textId="77777777" w:rsidTr="00076C92">
        <w:trPr>
          <w:jc w:val="center"/>
        </w:trPr>
        <w:tc>
          <w:tcPr>
            <w:tcW w:w="3987" w:type="dxa"/>
            <w:gridSpan w:val="2"/>
            <w:tcBorders>
              <w:top w:val="single" w:sz="4" w:space="0" w:color="auto"/>
              <w:bottom w:val="single" w:sz="4" w:space="0" w:color="auto"/>
            </w:tcBorders>
          </w:tcPr>
          <w:p w14:paraId="06C46D13" w14:textId="77777777" w:rsidR="0077064B" w:rsidRPr="003F3F0E" w:rsidRDefault="0077064B" w:rsidP="00076C92">
            <w:pPr>
              <w:tabs>
                <w:tab w:val="left" w:pos="883"/>
                <w:tab w:val="left" w:pos="2726"/>
              </w:tabs>
              <w:spacing w:line="228" w:lineRule="auto"/>
              <w:ind w:firstLine="444"/>
              <w:rPr>
                <w:rFonts w:ascii="TH SarabunPSK" w:hAnsi="TH SarabunPSK" w:cs="TH SarabunPSK"/>
                <w:sz w:val="28"/>
                <w:cs/>
              </w:rPr>
            </w:pPr>
            <w:r w:rsidRPr="003F3F0E">
              <w:rPr>
                <w:rFonts w:ascii="TH SarabunPSK" w:hAnsi="TH SarabunPSK" w:cs="TH SarabunPSK"/>
                <w:sz w:val="28"/>
              </w:rPr>
              <w:t>The practice and development of English language skills for communicating and understanding various cultures in societies.</w:t>
            </w:r>
          </w:p>
        </w:tc>
        <w:tc>
          <w:tcPr>
            <w:tcW w:w="3946" w:type="dxa"/>
            <w:gridSpan w:val="3"/>
            <w:tcBorders>
              <w:top w:val="single" w:sz="4" w:space="0" w:color="auto"/>
              <w:bottom w:val="single" w:sz="4" w:space="0" w:color="auto"/>
            </w:tcBorders>
          </w:tcPr>
          <w:p w14:paraId="3899192A" w14:textId="77777777" w:rsidR="0077064B" w:rsidRPr="003F3F0E" w:rsidRDefault="0077064B" w:rsidP="00076C92">
            <w:pPr>
              <w:spacing w:line="228" w:lineRule="auto"/>
              <w:ind w:firstLine="583"/>
              <w:rPr>
                <w:rFonts w:ascii="TH SarabunPSK" w:hAnsi="TH SarabunPSK" w:cs="TH SarabunPSK"/>
                <w:color w:val="000000" w:themeColor="text1"/>
                <w:sz w:val="28"/>
              </w:rPr>
            </w:pPr>
            <w:r w:rsidRPr="00543DA0">
              <w:rPr>
                <w:rFonts w:ascii="TH SarabunPSK" w:hAnsi="TH SarabunPSK" w:cs="TH SarabunPSK"/>
                <w:color w:val="000000" w:themeColor="text1"/>
                <w:sz w:val="28"/>
              </w:rPr>
              <w:t>English language skills for communicating about people, culture, and global topics in daily life</w:t>
            </w:r>
          </w:p>
        </w:tc>
        <w:tc>
          <w:tcPr>
            <w:tcW w:w="1560" w:type="dxa"/>
            <w:vMerge/>
            <w:tcBorders>
              <w:top w:val="single" w:sz="4" w:space="0" w:color="auto"/>
              <w:bottom w:val="single" w:sz="4" w:space="0" w:color="auto"/>
            </w:tcBorders>
          </w:tcPr>
          <w:p w14:paraId="646740FD" w14:textId="77777777" w:rsidR="0077064B" w:rsidRPr="003F3F0E" w:rsidRDefault="0077064B" w:rsidP="00076C92">
            <w:pPr>
              <w:spacing w:line="228" w:lineRule="auto"/>
              <w:rPr>
                <w:rFonts w:ascii="TH SarabunPSK" w:hAnsi="TH SarabunPSK" w:cs="TH SarabunPSK"/>
                <w:color w:val="000000" w:themeColor="text1"/>
                <w:sz w:val="28"/>
              </w:rPr>
            </w:pPr>
          </w:p>
        </w:tc>
      </w:tr>
      <w:tr w:rsidR="0077064B" w:rsidRPr="003F3F0E" w14:paraId="2F8E12E6" w14:textId="77777777" w:rsidTr="00076C92">
        <w:trPr>
          <w:jc w:val="center"/>
        </w:trPr>
        <w:tc>
          <w:tcPr>
            <w:tcW w:w="3987" w:type="dxa"/>
            <w:gridSpan w:val="2"/>
            <w:tcBorders>
              <w:top w:val="single" w:sz="4" w:space="0" w:color="auto"/>
              <w:bottom w:val="nil"/>
            </w:tcBorders>
          </w:tcPr>
          <w:p w14:paraId="57BAAD71" w14:textId="77777777" w:rsidR="0077064B" w:rsidRPr="003F3F0E" w:rsidRDefault="0077064B" w:rsidP="00076C92">
            <w:pPr>
              <w:tabs>
                <w:tab w:val="left" w:pos="1170"/>
              </w:tabs>
              <w:rPr>
                <w:rFonts w:ascii="TH SarabunPSK" w:hAnsi="TH SarabunPSK" w:cs="TH SarabunPSK"/>
                <w:sz w:val="28"/>
                <w:cs/>
              </w:rPr>
            </w:pPr>
            <w:r w:rsidRPr="003F3F0E">
              <w:rPr>
                <w:rFonts w:ascii="TH SarabunPSK" w:hAnsi="TH SarabunPSK" w:cs="TH SarabunPSK"/>
                <w:sz w:val="28"/>
                <w:cs/>
              </w:rPr>
              <w:t>ศท. 13</w:t>
            </w:r>
            <w:r>
              <w:rPr>
                <w:rFonts w:ascii="TH SarabunPSK" w:hAnsi="TH SarabunPSK" w:cs="TH SarabunPSK"/>
                <w:sz w:val="28"/>
              </w:rPr>
              <w:t>9</w:t>
            </w:r>
            <w:r w:rsidRPr="003F3F0E">
              <w:rPr>
                <w:rFonts w:ascii="TH SarabunPSK" w:hAnsi="TH SarabunPSK" w:cs="TH SarabunPSK"/>
                <w:sz w:val="28"/>
                <w:cs/>
              </w:rPr>
              <w:t xml:space="preserve"> การฟังและการพูดภาษาอังกฤษเพื่อการสื่อสาร                                      3 (3-0-6)</w:t>
            </w:r>
          </w:p>
        </w:tc>
        <w:tc>
          <w:tcPr>
            <w:tcW w:w="3946" w:type="dxa"/>
            <w:gridSpan w:val="3"/>
            <w:tcBorders>
              <w:top w:val="single" w:sz="4" w:space="0" w:color="auto"/>
              <w:bottom w:val="nil"/>
            </w:tcBorders>
          </w:tcPr>
          <w:p w14:paraId="2F9CB8BF" w14:textId="77777777" w:rsidR="0077064B" w:rsidRPr="003F3F0E" w:rsidRDefault="0077064B" w:rsidP="00076C92">
            <w:pPr>
              <w:rPr>
                <w:rFonts w:ascii="TH SarabunPSK" w:hAnsi="TH SarabunPSK" w:cs="TH SarabunPSK"/>
                <w:sz w:val="28"/>
                <w:cs/>
              </w:rPr>
            </w:pPr>
            <w:r>
              <w:rPr>
                <w:rFonts w:ascii="TH SarabunPSK" w:hAnsi="TH SarabunPSK" w:cs="TH SarabunPSK"/>
                <w:sz w:val="28"/>
                <w:cs/>
              </w:rPr>
              <w:t>ศท. 13</w:t>
            </w:r>
            <w:r>
              <w:rPr>
                <w:rFonts w:ascii="TH SarabunPSK" w:hAnsi="TH SarabunPSK" w:cs="TH SarabunPSK"/>
                <w:sz w:val="28"/>
              </w:rPr>
              <w:t>9</w:t>
            </w:r>
            <w:r w:rsidRPr="003F3F0E">
              <w:rPr>
                <w:rFonts w:ascii="TH SarabunPSK" w:hAnsi="TH SarabunPSK" w:cs="TH SarabunPSK"/>
                <w:sz w:val="28"/>
                <w:cs/>
              </w:rPr>
              <w:t xml:space="preserve"> </w:t>
            </w:r>
            <w:r w:rsidRPr="009C157A">
              <w:rPr>
                <w:rFonts w:ascii="TH SarabunPSK" w:hAnsi="TH SarabunPSK" w:cs="TH SarabunPSK" w:hint="cs"/>
                <w:sz w:val="28"/>
                <w:cs/>
              </w:rPr>
              <w:t>การสนทนาภาษาอังกฤษและการนำเสนองาน</w:t>
            </w:r>
            <w:r w:rsidRPr="003F3F0E">
              <w:rPr>
                <w:rFonts w:ascii="TH SarabunPSK" w:hAnsi="TH SarabunPSK" w:cs="TH SarabunPSK"/>
                <w:sz w:val="28"/>
                <w:cs/>
              </w:rPr>
              <w:t xml:space="preserve">                                     </w:t>
            </w:r>
            <w:r>
              <w:rPr>
                <w:rFonts w:ascii="TH SarabunPSK" w:hAnsi="TH SarabunPSK" w:cs="TH SarabunPSK" w:hint="cs"/>
                <w:sz w:val="28"/>
                <w:cs/>
              </w:rPr>
              <w:t xml:space="preserve">      </w:t>
            </w:r>
            <w:r w:rsidRPr="003F3F0E">
              <w:rPr>
                <w:rFonts w:ascii="TH SarabunPSK" w:hAnsi="TH SarabunPSK" w:cs="TH SarabunPSK"/>
                <w:sz w:val="28"/>
                <w:cs/>
              </w:rPr>
              <w:t>3 (3-0-6)</w:t>
            </w:r>
          </w:p>
        </w:tc>
        <w:tc>
          <w:tcPr>
            <w:tcW w:w="1560" w:type="dxa"/>
            <w:vMerge w:val="restart"/>
            <w:tcBorders>
              <w:top w:val="single" w:sz="4" w:space="0" w:color="auto"/>
            </w:tcBorders>
          </w:tcPr>
          <w:p w14:paraId="2A68320F" w14:textId="77777777" w:rsidR="0077064B" w:rsidRDefault="0077064B" w:rsidP="00076C92">
            <w:pPr>
              <w:rPr>
                <w:rFonts w:ascii="TH SarabunPSK" w:hAnsi="TH SarabunPSK" w:cs="TH SarabunPSK"/>
                <w:sz w:val="28"/>
              </w:rPr>
            </w:pPr>
            <w:r>
              <w:rPr>
                <w:rFonts w:ascii="TH SarabunPSK" w:hAnsi="TH SarabunPSK" w:cs="TH SarabunPSK" w:hint="cs"/>
                <w:sz w:val="28"/>
                <w:cs/>
              </w:rPr>
              <w:t>1.เปลี่ยนชื่อรายวิชาให้ชัดเจนยิ่งขึ้น</w:t>
            </w:r>
          </w:p>
          <w:p w14:paraId="7A55258A" w14:textId="77777777" w:rsidR="0077064B" w:rsidRPr="003F3F0E" w:rsidRDefault="0077064B" w:rsidP="00076C92">
            <w:pPr>
              <w:rPr>
                <w:rFonts w:ascii="TH SarabunPSK" w:hAnsi="TH SarabunPSK" w:cs="TH SarabunPSK"/>
                <w:sz w:val="28"/>
              </w:rPr>
            </w:pPr>
            <w:r>
              <w:rPr>
                <w:rFonts w:ascii="TH SarabunPSK" w:hAnsi="TH SarabunPSK" w:cs="TH SarabunPSK" w:hint="cs"/>
                <w:sz w:val="28"/>
                <w:cs/>
              </w:rPr>
              <w:t>2. ปรับคำอธิบายรายวิชาให้กระชับ</w:t>
            </w:r>
          </w:p>
        </w:tc>
      </w:tr>
      <w:tr w:rsidR="0077064B" w:rsidRPr="003F3F0E" w14:paraId="7EB826DB" w14:textId="77777777" w:rsidTr="00076C92">
        <w:trPr>
          <w:jc w:val="center"/>
        </w:trPr>
        <w:tc>
          <w:tcPr>
            <w:tcW w:w="3987" w:type="dxa"/>
            <w:gridSpan w:val="2"/>
            <w:tcBorders>
              <w:top w:val="nil"/>
              <w:bottom w:val="nil"/>
            </w:tcBorders>
          </w:tcPr>
          <w:p w14:paraId="7877CD74" w14:textId="77777777" w:rsidR="0077064B" w:rsidRPr="003F3F0E" w:rsidRDefault="0077064B" w:rsidP="00076C92">
            <w:pPr>
              <w:rPr>
                <w:rFonts w:ascii="TH SarabunPSK" w:hAnsi="TH SarabunPSK" w:cs="TH SarabunPSK"/>
                <w:sz w:val="28"/>
                <w:cs/>
              </w:rPr>
            </w:pPr>
            <w:r w:rsidRPr="003F3F0E">
              <w:rPr>
                <w:rFonts w:ascii="TH SarabunPSK" w:hAnsi="TH SarabunPSK" w:cs="TH SarabunPSK"/>
                <w:spacing w:val="-6"/>
                <w:sz w:val="28"/>
                <w:cs/>
              </w:rPr>
              <w:t>(</w:t>
            </w:r>
            <w:r w:rsidRPr="003F3F0E">
              <w:rPr>
                <w:rFonts w:ascii="TH SarabunPSK" w:hAnsi="TH SarabunPSK" w:cs="TH SarabunPSK"/>
                <w:spacing w:val="-6"/>
                <w:sz w:val="28"/>
              </w:rPr>
              <w:t>GE 13</w:t>
            </w:r>
            <w:r>
              <w:rPr>
                <w:rFonts w:ascii="TH SarabunPSK" w:hAnsi="TH SarabunPSK" w:cs="TH SarabunPSK"/>
                <w:spacing w:val="-6"/>
                <w:sz w:val="28"/>
              </w:rPr>
              <w:t>9</w:t>
            </w:r>
            <w:r w:rsidRPr="003F3F0E">
              <w:rPr>
                <w:rFonts w:ascii="TH SarabunPSK" w:hAnsi="TH SarabunPSK" w:cs="TH SarabunPSK"/>
                <w:spacing w:val="-6"/>
                <w:sz w:val="28"/>
              </w:rPr>
              <w:t xml:space="preserve"> Listening and Speaking English for Communication</w:t>
            </w:r>
            <w:r w:rsidRPr="003F3F0E">
              <w:rPr>
                <w:rFonts w:ascii="TH SarabunPSK" w:hAnsi="TH SarabunPSK" w:cs="TH SarabunPSK"/>
                <w:spacing w:val="-6"/>
                <w:sz w:val="28"/>
                <w:cs/>
              </w:rPr>
              <w:t>)</w:t>
            </w:r>
          </w:p>
        </w:tc>
        <w:tc>
          <w:tcPr>
            <w:tcW w:w="3946" w:type="dxa"/>
            <w:gridSpan w:val="3"/>
            <w:tcBorders>
              <w:top w:val="nil"/>
              <w:bottom w:val="nil"/>
            </w:tcBorders>
          </w:tcPr>
          <w:p w14:paraId="2711DB6B" w14:textId="77777777" w:rsidR="0077064B" w:rsidRPr="003F3F0E" w:rsidRDefault="0077064B" w:rsidP="00076C92">
            <w:pPr>
              <w:rPr>
                <w:rFonts w:ascii="TH SarabunPSK" w:hAnsi="TH SarabunPSK" w:cs="TH SarabunPSK"/>
                <w:color w:val="000000" w:themeColor="text1"/>
                <w:sz w:val="28"/>
                <w:cs/>
              </w:rPr>
            </w:pPr>
            <w:r w:rsidRPr="003F3F0E">
              <w:rPr>
                <w:rFonts w:ascii="TH SarabunPSK" w:hAnsi="TH SarabunPSK" w:cs="TH SarabunPSK"/>
                <w:spacing w:val="-6"/>
                <w:sz w:val="28"/>
                <w:cs/>
              </w:rPr>
              <w:t>(</w:t>
            </w:r>
            <w:r>
              <w:rPr>
                <w:rFonts w:ascii="TH SarabunPSK" w:hAnsi="TH SarabunPSK" w:cs="TH SarabunPSK"/>
                <w:spacing w:val="-6"/>
                <w:sz w:val="28"/>
              </w:rPr>
              <w:t>GE 139</w:t>
            </w:r>
            <w:r w:rsidRPr="003F3F0E">
              <w:rPr>
                <w:rFonts w:ascii="TH SarabunPSK" w:hAnsi="TH SarabunPSK" w:cs="TH SarabunPSK"/>
                <w:spacing w:val="-6"/>
                <w:sz w:val="28"/>
              </w:rPr>
              <w:t xml:space="preserve"> </w:t>
            </w:r>
            <w:r w:rsidRPr="009C157A">
              <w:rPr>
                <w:rFonts w:ascii="TH SarabunPSK" w:hAnsi="TH SarabunPSK" w:cs="TH SarabunPSK"/>
                <w:spacing w:val="-6"/>
                <w:sz w:val="28"/>
              </w:rPr>
              <w:t xml:space="preserve">English Conversation </w:t>
            </w:r>
            <w:r>
              <w:rPr>
                <w:rFonts w:ascii="TH SarabunPSK" w:hAnsi="TH SarabunPSK" w:cs="TH SarabunPSK"/>
                <w:spacing w:val="-6"/>
                <w:sz w:val="28"/>
              </w:rPr>
              <w:t>a</w:t>
            </w:r>
            <w:r w:rsidRPr="009C157A">
              <w:rPr>
                <w:rFonts w:ascii="TH SarabunPSK" w:hAnsi="TH SarabunPSK" w:cs="TH SarabunPSK"/>
                <w:spacing w:val="-6"/>
                <w:sz w:val="28"/>
              </w:rPr>
              <w:t>nd Presentation</w:t>
            </w:r>
            <w:r w:rsidRPr="003F3F0E">
              <w:rPr>
                <w:rFonts w:ascii="TH SarabunPSK" w:hAnsi="TH SarabunPSK" w:cs="TH SarabunPSK"/>
                <w:spacing w:val="-6"/>
                <w:sz w:val="28"/>
                <w:cs/>
              </w:rPr>
              <w:t>)</w:t>
            </w:r>
          </w:p>
        </w:tc>
        <w:tc>
          <w:tcPr>
            <w:tcW w:w="1560" w:type="dxa"/>
            <w:vMerge/>
          </w:tcPr>
          <w:p w14:paraId="731B7082" w14:textId="77777777" w:rsidR="0077064B" w:rsidRPr="003F3F0E" w:rsidRDefault="0077064B" w:rsidP="00076C92">
            <w:pPr>
              <w:rPr>
                <w:rFonts w:ascii="TH SarabunPSK" w:hAnsi="TH SarabunPSK" w:cs="TH SarabunPSK"/>
                <w:color w:val="000000" w:themeColor="text1"/>
                <w:sz w:val="28"/>
                <w:cs/>
              </w:rPr>
            </w:pPr>
          </w:p>
        </w:tc>
      </w:tr>
      <w:tr w:rsidR="0077064B" w:rsidRPr="003F3F0E" w14:paraId="03779E2A" w14:textId="77777777" w:rsidTr="00076C92">
        <w:trPr>
          <w:jc w:val="center"/>
        </w:trPr>
        <w:tc>
          <w:tcPr>
            <w:tcW w:w="3987" w:type="dxa"/>
            <w:gridSpan w:val="2"/>
            <w:tcBorders>
              <w:top w:val="nil"/>
              <w:bottom w:val="nil"/>
            </w:tcBorders>
          </w:tcPr>
          <w:p w14:paraId="79B794AB" w14:textId="77777777" w:rsidR="0077064B" w:rsidRPr="003F3F0E" w:rsidRDefault="0077064B" w:rsidP="00076C92">
            <w:pPr>
              <w:tabs>
                <w:tab w:val="left" w:pos="598"/>
              </w:tabs>
              <w:ind w:firstLine="437"/>
              <w:rPr>
                <w:rFonts w:ascii="TH SarabunPSK" w:hAnsi="TH SarabunPSK" w:cs="TH SarabunPSK"/>
                <w:sz w:val="28"/>
                <w:cs/>
              </w:rPr>
            </w:pPr>
            <w:r w:rsidRPr="00FD53A9">
              <w:rPr>
                <w:rFonts w:ascii="TH SarabunPSK" w:hAnsi="TH SarabunPSK" w:cs="TH SarabunPSK" w:hint="cs"/>
                <w:color w:val="000000" w:themeColor="text1"/>
                <w:sz w:val="28"/>
                <w:shd w:val="clear" w:color="auto" w:fill="FFFFFF"/>
                <w:cs/>
              </w:rPr>
              <w:t>การฝึกทักษะการฟังและการพูดภาษาอังกฤษในสถานการณ์ต่างๆ</w:t>
            </w:r>
            <w:r w:rsidRPr="00FD53A9">
              <w:rPr>
                <w:rFonts w:ascii="TH SarabunPSK" w:hAnsi="TH SarabunPSK" w:cs="TH SarabunPSK"/>
                <w:color w:val="000000" w:themeColor="text1"/>
                <w:sz w:val="28"/>
                <w:shd w:val="clear" w:color="auto" w:fill="FFFFFF"/>
                <w:cs/>
              </w:rPr>
              <w:t xml:space="preserve"> </w:t>
            </w:r>
            <w:r w:rsidRPr="00FD53A9">
              <w:rPr>
                <w:rFonts w:ascii="TH SarabunPSK" w:hAnsi="TH SarabunPSK" w:cs="TH SarabunPSK" w:hint="cs"/>
                <w:color w:val="000000" w:themeColor="text1"/>
                <w:sz w:val="28"/>
                <w:shd w:val="clear" w:color="auto" w:fill="FFFFFF"/>
                <w:cs/>
              </w:rPr>
              <w:t>การอภิปราย</w:t>
            </w:r>
            <w:r w:rsidRPr="00FD53A9">
              <w:rPr>
                <w:rFonts w:ascii="TH SarabunPSK" w:hAnsi="TH SarabunPSK" w:cs="TH SarabunPSK"/>
                <w:color w:val="000000" w:themeColor="text1"/>
                <w:sz w:val="28"/>
                <w:shd w:val="clear" w:color="auto" w:fill="FFFFFF"/>
                <w:cs/>
              </w:rPr>
              <w:t xml:space="preserve"> </w:t>
            </w:r>
            <w:r w:rsidRPr="00FD53A9">
              <w:rPr>
                <w:rFonts w:ascii="TH SarabunPSK" w:hAnsi="TH SarabunPSK" w:cs="TH SarabunPSK" w:hint="cs"/>
                <w:color w:val="000000" w:themeColor="text1"/>
                <w:sz w:val="28"/>
                <w:shd w:val="clear" w:color="auto" w:fill="FFFFFF"/>
                <w:cs/>
              </w:rPr>
              <w:t>การตีความและวิเคราะห์ข้อความจากการสนทนา</w:t>
            </w:r>
            <w:r w:rsidRPr="00FD53A9">
              <w:rPr>
                <w:rFonts w:ascii="TH SarabunPSK" w:hAnsi="TH SarabunPSK" w:cs="TH SarabunPSK"/>
                <w:color w:val="000000" w:themeColor="text1"/>
                <w:sz w:val="28"/>
                <w:shd w:val="clear" w:color="auto" w:fill="FFFFFF"/>
                <w:cs/>
              </w:rPr>
              <w:t xml:space="preserve"> </w:t>
            </w:r>
            <w:r w:rsidRPr="00FD53A9">
              <w:rPr>
                <w:rFonts w:ascii="TH SarabunPSK" w:hAnsi="TH SarabunPSK" w:cs="TH SarabunPSK" w:hint="cs"/>
                <w:color w:val="000000" w:themeColor="text1"/>
                <w:sz w:val="28"/>
                <w:shd w:val="clear" w:color="auto" w:fill="FFFFFF"/>
                <w:cs/>
              </w:rPr>
              <w:t>การนำเสนอข้อมูลจากแหล่งต่าง</w:t>
            </w:r>
            <w:r w:rsidRPr="00FD53A9">
              <w:rPr>
                <w:rFonts w:ascii="TH SarabunPSK" w:hAnsi="TH SarabunPSK" w:cs="TH SarabunPSK"/>
                <w:color w:val="000000" w:themeColor="text1"/>
                <w:sz w:val="28"/>
                <w:shd w:val="clear" w:color="auto" w:fill="FFFFFF"/>
                <w:cs/>
              </w:rPr>
              <w:t xml:space="preserve"> </w:t>
            </w:r>
            <w:r w:rsidRPr="00FD53A9">
              <w:rPr>
                <w:rFonts w:ascii="TH SarabunPSK" w:hAnsi="TH SarabunPSK" w:cs="TH SarabunPSK" w:hint="cs"/>
                <w:color w:val="000000" w:themeColor="text1"/>
                <w:sz w:val="28"/>
                <w:shd w:val="clear" w:color="auto" w:fill="FFFFFF"/>
                <w:cs/>
              </w:rPr>
              <w:t>ๆ</w:t>
            </w:r>
          </w:p>
        </w:tc>
        <w:tc>
          <w:tcPr>
            <w:tcW w:w="3946" w:type="dxa"/>
            <w:gridSpan w:val="3"/>
            <w:tcBorders>
              <w:top w:val="nil"/>
              <w:bottom w:val="nil"/>
            </w:tcBorders>
          </w:tcPr>
          <w:p w14:paraId="12CF60BB" w14:textId="77777777" w:rsidR="0077064B" w:rsidRPr="003F3F0E" w:rsidRDefault="0077064B" w:rsidP="00076C92">
            <w:pPr>
              <w:ind w:firstLine="583"/>
              <w:rPr>
                <w:rFonts w:ascii="TH SarabunPSK" w:hAnsi="TH SarabunPSK" w:cs="TH SarabunPSK"/>
                <w:color w:val="000000" w:themeColor="text1"/>
                <w:sz w:val="28"/>
                <w:cs/>
              </w:rPr>
            </w:pPr>
            <w:r w:rsidRPr="00543DA0">
              <w:rPr>
                <w:rFonts w:ascii="TH SarabunPSK" w:hAnsi="TH SarabunPSK" w:cs="TH SarabunPSK" w:hint="cs"/>
                <w:color w:val="000000" w:themeColor="text1"/>
                <w:sz w:val="28"/>
                <w:cs/>
              </w:rPr>
              <w:t>ทักษะการสนทนาและการนำเสนอภาษาอังกฤษสำหรับการนำเสนอและอภิปราย</w:t>
            </w:r>
          </w:p>
        </w:tc>
        <w:tc>
          <w:tcPr>
            <w:tcW w:w="1560" w:type="dxa"/>
            <w:vMerge/>
          </w:tcPr>
          <w:p w14:paraId="38BE9C1C" w14:textId="77777777" w:rsidR="0077064B" w:rsidRPr="003F3F0E" w:rsidRDefault="0077064B" w:rsidP="00076C92">
            <w:pPr>
              <w:rPr>
                <w:rFonts w:ascii="TH SarabunPSK" w:hAnsi="TH SarabunPSK" w:cs="TH SarabunPSK"/>
                <w:color w:val="000000" w:themeColor="text1"/>
                <w:sz w:val="28"/>
                <w:cs/>
              </w:rPr>
            </w:pPr>
          </w:p>
        </w:tc>
      </w:tr>
      <w:tr w:rsidR="0077064B" w:rsidRPr="003F3F0E" w14:paraId="7B387FD7" w14:textId="77777777" w:rsidTr="00076C92">
        <w:trPr>
          <w:jc w:val="center"/>
        </w:trPr>
        <w:tc>
          <w:tcPr>
            <w:tcW w:w="3987" w:type="dxa"/>
            <w:gridSpan w:val="2"/>
            <w:tcBorders>
              <w:top w:val="nil"/>
              <w:bottom w:val="single" w:sz="4" w:space="0" w:color="auto"/>
            </w:tcBorders>
          </w:tcPr>
          <w:p w14:paraId="1EFB6962" w14:textId="77777777" w:rsidR="0077064B" w:rsidRPr="003F3F0E" w:rsidRDefault="0077064B" w:rsidP="00076C92">
            <w:pPr>
              <w:tabs>
                <w:tab w:val="left" w:pos="883"/>
                <w:tab w:val="left" w:pos="2726"/>
              </w:tabs>
              <w:rPr>
                <w:rFonts w:ascii="TH SarabunPSK" w:hAnsi="TH SarabunPSK" w:cs="TH SarabunPSK"/>
                <w:sz w:val="28"/>
                <w:cs/>
              </w:rPr>
            </w:pPr>
            <w:r w:rsidRPr="003F3F0E">
              <w:rPr>
                <w:rFonts w:ascii="TH SarabunPSK" w:hAnsi="TH SarabunPSK" w:cs="TH SarabunPSK"/>
                <w:sz w:val="28"/>
                <w:shd w:val="clear" w:color="auto" w:fill="FFFFFF"/>
              </w:rPr>
              <w:t xml:space="preserve">        </w:t>
            </w:r>
            <w:r w:rsidRPr="00FD53A9">
              <w:rPr>
                <w:rFonts w:ascii="TH SarabunPSK" w:hAnsi="TH SarabunPSK" w:cs="TH SarabunPSK"/>
                <w:sz w:val="28"/>
                <w:shd w:val="clear" w:color="auto" w:fill="FFFFFF"/>
              </w:rPr>
              <w:t xml:space="preserve">Listening and speaking English practice in various situations, discussion, interpretations and analyzing conversations, presentation of the information from various sources   </w:t>
            </w:r>
          </w:p>
        </w:tc>
        <w:tc>
          <w:tcPr>
            <w:tcW w:w="3946" w:type="dxa"/>
            <w:gridSpan w:val="3"/>
            <w:tcBorders>
              <w:top w:val="nil"/>
              <w:bottom w:val="single" w:sz="4" w:space="0" w:color="auto"/>
            </w:tcBorders>
          </w:tcPr>
          <w:p w14:paraId="2E0689F4" w14:textId="77777777" w:rsidR="0077064B" w:rsidRPr="003F3F0E" w:rsidRDefault="0077064B" w:rsidP="00076C92">
            <w:pPr>
              <w:ind w:firstLine="583"/>
              <w:rPr>
                <w:rFonts w:ascii="TH SarabunPSK" w:hAnsi="TH SarabunPSK" w:cs="TH SarabunPSK"/>
                <w:sz w:val="28"/>
                <w:cs/>
              </w:rPr>
            </w:pPr>
            <w:r w:rsidRPr="00543DA0">
              <w:rPr>
                <w:rFonts w:ascii="TH SarabunPSK" w:hAnsi="TH SarabunPSK" w:cs="TH SarabunPSK"/>
                <w:color w:val="000000" w:themeColor="text1"/>
                <w:sz w:val="28"/>
              </w:rPr>
              <w:t>English conversation and presentation skills for presentations and discussions</w:t>
            </w:r>
          </w:p>
        </w:tc>
        <w:tc>
          <w:tcPr>
            <w:tcW w:w="1560" w:type="dxa"/>
            <w:vMerge/>
            <w:tcBorders>
              <w:bottom w:val="single" w:sz="4" w:space="0" w:color="auto"/>
            </w:tcBorders>
          </w:tcPr>
          <w:p w14:paraId="4BE715B4" w14:textId="77777777" w:rsidR="0077064B" w:rsidRPr="003F3F0E" w:rsidRDefault="0077064B" w:rsidP="00076C92">
            <w:pPr>
              <w:rPr>
                <w:rFonts w:ascii="TH SarabunPSK" w:hAnsi="TH SarabunPSK" w:cs="TH SarabunPSK"/>
                <w:sz w:val="28"/>
                <w:cs/>
              </w:rPr>
            </w:pPr>
          </w:p>
        </w:tc>
      </w:tr>
      <w:tr w:rsidR="0077064B" w:rsidRPr="003F3F0E" w14:paraId="2CD3E13C" w14:textId="77777777" w:rsidTr="00076C92">
        <w:trPr>
          <w:jc w:val="center"/>
        </w:trPr>
        <w:tc>
          <w:tcPr>
            <w:tcW w:w="2972" w:type="dxa"/>
            <w:tcBorders>
              <w:top w:val="single" w:sz="4" w:space="0" w:color="auto"/>
              <w:bottom w:val="nil"/>
              <w:right w:val="nil"/>
            </w:tcBorders>
          </w:tcPr>
          <w:p w14:paraId="418D590F"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 xml:space="preserve">ศท. </w:t>
            </w:r>
            <w:r w:rsidRPr="003F3F0E">
              <w:rPr>
                <w:rFonts w:ascii="TH SarabunPSK" w:hAnsi="TH SarabunPSK" w:cs="TH SarabunPSK"/>
                <w:sz w:val="28"/>
              </w:rPr>
              <w:t>231</w:t>
            </w:r>
            <w:r w:rsidRPr="003F3F0E">
              <w:rPr>
                <w:rFonts w:ascii="TH SarabunPSK" w:hAnsi="TH SarabunPSK" w:cs="TH SarabunPSK"/>
                <w:sz w:val="28"/>
                <w:cs/>
              </w:rPr>
              <w:t xml:space="preserve"> ภาษาอังกฤษเพื่ออาชีพ</w:t>
            </w:r>
            <w:r w:rsidRPr="003F3F0E">
              <w:rPr>
                <w:rFonts w:ascii="TH SarabunPSK" w:hAnsi="TH SarabunPSK" w:cs="TH SarabunPSK"/>
                <w:sz w:val="28"/>
              </w:rPr>
              <w:t xml:space="preserve">       </w:t>
            </w:r>
          </w:p>
        </w:tc>
        <w:tc>
          <w:tcPr>
            <w:tcW w:w="1015" w:type="dxa"/>
            <w:tcBorders>
              <w:top w:val="single" w:sz="4" w:space="0" w:color="auto"/>
              <w:left w:val="nil"/>
              <w:bottom w:val="nil"/>
            </w:tcBorders>
          </w:tcPr>
          <w:p w14:paraId="669E7B53"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single" w:sz="4" w:space="0" w:color="auto"/>
              <w:bottom w:val="nil"/>
              <w:right w:val="nil"/>
            </w:tcBorders>
          </w:tcPr>
          <w:p w14:paraId="68EE080D"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 xml:space="preserve">ศท. </w:t>
            </w:r>
            <w:r w:rsidRPr="003F3F0E">
              <w:rPr>
                <w:rFonts w:ascii="TH SarabunPSK" w:hAnsi="TH SarabunPSK" w:cs="TH SarabunPSK"/>
                <w:sz w:val="28"/>
              </w:rPr>
              <w:t>231</w:t>
            </w:r>
            <w:r w:rsidRPr="003F3F0E">
              <w:rPr>
                <w:rFonts w:ascii="TH SarabunPSK" w:hAnsi="TH SarabunPSK" w:cs="TH SarabunPSK"/>
                <w:sz w:val="28"/>
                <w:cs/>
              </w:rPr>
              <w:t xml:space="preserve"> </w:t>
            </w:r>
            <w:r w:rsidRPr="009C157A">
              <w:rPr>
                <w:rFonts w:ascii="TH SarabunPSK" w:hAnsi="TH SarabunPSK" w:cs="TH SarabunPSK" w:hint="cs"/>
                <w:sz w:val="28"/>
                <w:cs/>
              </w:rPr>
              <w:t>ภาษาอังกฤษเพื่อการเตรียมความพร้อมในการทำงาน</w:t>
            </w:r>
            <w:r w:rsidRPr="003F3F0E">
              <w:rPr>
                <w:rFonts w:ascii="TH SarabunPSK" w:hAnsi="TH SarabunPSK" w:cs="TH SarabunPSK"/>
                <w:sz w:val="28"/>
              </w:rPr>
              <w:t xml:space="preserve">       </w:t>
            </w:r>
          </w:p>
        </w:tc>
        <w:tc>
          <w:tcPr>
            <w:tcW w:w="850" w:type="dxa"/>
            <w:tcBorders>
              <w:top w:val="single" w:sz="4" w:space="0" w:color="auto"/>
              <w:left w:val="nil"/>
              <w:bottom w:val="nil"/>
              <w:right w:val="single" w:sz="4" w:space="0" w:color="auto"/>
            </w:tcBorders>
          </w:tcPr>
          <w:p w14:paraId="0EB7BFF4"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single" w:sz="4" w:space="0" w:color="auto"/>
              <w:left w:val="single" w:sz="4" w:space="0" w:color="auto"/>
              <w:right w:val="single" w:sz="4" w:space="0" w:color="auto"/>
            </w:tcBorders>
          </w:tcPr>
          <w:p w14:paraId="3A4BB654" w14:textId="77777777" w:rsidR="0077064B" w:rsidRDefault="0077064B" w:rsidP="00076C92">
            <w:pPr>
              <w:rPr>
                <w:rFonts w:ascii="TH SarabunPSK" w:hAnsi="TH SarabunPSK" w:cs="TH SarabunPSK"/>
                <w:sz w:val="28"/>
              </w:rPr>
            </w:pPr>
            <w:r>
              <w:rPr>
                <w:rFonts w:ascii="TH SarabunPSK" w:hAnsi="TH SarabunPSK" w:cs="TH SarabunPSK" w:hint="cs"/>
                <w:sz w:val="28"/>
                <w:cs/>
              </w:rPr>
              <w:t>1.เปลี่ยนชื่อรายวิชาให้ชัดเจนยิ่งขึ้น</w:t>
            </w:r>
          </w:p>
          <w:p w14:paraId="059E8152"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2. ปรับคำอธิบายรายวิชาให้กระชับ</w:t>
            </w:r>
          </w:p>
        </w:tc>
      </w:tr>
      <w:tr w:rsidR="0077064B" w:rsidRPr="003F3F0E" w14:paraId="29091988" w14:textId="77777777" w:rsidTr="00076C92">
        <w:trPr>
          <w:jc w:val="center"/>
        </w:trPr>
        <w:tc>
          <w:tcPr>
            <w:tcW w:w="3987" w:type="dxa"/>
            <w:gridSpan w:val="2"/>
            <w:tcBorders>
              <w:top w:val="nil"/>
              <w:bottom w:val="nil"/>
            </w:tcBorders>
          </w:tcPr>
          <w:p w14:paraId="57748859" w14:textId="77777777" w:rsidR="0077064B" w:rsidRPr="003F3F0E" w:rsidRDefault="0077064B" w:rsidP="00076C92">
            <w:pPr>
              <w:tabs>
                <w:tab w:val="left" w:pos="883"/>
                <w:tab w:val="left" w:pos="2726"/>
              </w:tabs>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231  English for Career</w:t>
            </w:r>
            <w:r w:rsidRPr="003F3F0E">
              <w:rPr>
                <w:rFonts w:ascii="TH SarabunPSK" w:hAnsi="TH SarabunPSK" w:cs="TH SarabunPSK"/>
                <w:sz w:val="28"/>
                <w:cs/>
              </w:rPr>
              <w:t>)</w:t>
            </w:r>
          </w:p>
        </w:tc>
        <w:tc>
          <w:tcPr>
            <w:tcW w:w="3946" w:type="dxa"/>
            <w:gridSpan w:val="3"/>
            <w:tcBorders>
              <w:top w:val="nil"/>
              <w:bottom w:val="nil"/>
              <w:right w:val="single" w:sz="4" w:space="0" w:color="auto"/>
            </w:tcBorders>
          </w:tcPr>
          <w:p w14:paraId="2C9F9819" w14:textId="77777777" w:rsidR="0077064B" w:rsidRPr="003F3F0E" w:rsidRDefault="0077064B" w:rsidP="00076C92">
            <w:pPr>
              <w:rPr>
                <w:rFonts w:ascii="TH SarabunPSK" w:hAnsi="TH SarabunPSK" w:cs="TH SarabunPSK"/>
                <w:color w:val="000000" w:themeColor="text1"/>
                <w:sz w:val="28"/>
                <w:cs/>
              </w:rPr>
            </w:pPr>
            <w:r w:rsidRPr="003F3F0E">
              <w:rPr>
                <w:rFonts w:ascii="TH SarabunPSK" w:hAnsi="TH SarabunPSK" w:cs="TH SarabunPSK"/>
                <w:sz w:val="28"/>
                <w:cs/>
              </w:rPr>
              <w:t>(</w:t>
            </w:r>
            <w:r w:rsidRPr="003F3F0E">
              <w:rPr>
                <w:rFonts w:ascii="TH SarabunPSK" w:hAnsi="TH SarabunPSK" w:cs="TH SarabunPSK"/>
                <w:sz w:val="28"/>
              </w:rPr>
              <w:t xml:space="preserve">GE 231  </w:t>
            </w:r>
            <w:r w:rsidRPr="009C157A">
              <w:rPr>
                <w:rFonts w:ascii="TH SarabunPSK" w:hAnsi="TH SarabunPSK" w:cs="TH SarabunPSK"/>
                <w:sz w:val="28"/>
              </w:rPr>
              <w:t xml:space="preserve">English </w:t>
            </w:r>
            <w:r>
              <w:rPr>
                <w:rFonts w:ascii="TH SarabunPSK" w:hAnsi="TH SarabunPSK" w:cs="TH SarabunPSK"/>
                <w:sz w:val="28"/>
              </w:rPr>
              <w:t>f</w:t>
            </w:r>
            <w:r w:rsidRPr="009C157A">
              <w:rPr>
                <w:rFonts w:ascii="TH SarabunPSK" w:hAnsi="TH SarabunPSK" w:cs="TH SarabunPSK"/>
                <w:sz w:val="28"/>
              </w:rPr>
              <w:t>or Employability</w:t>
            </w:r>
            <w:r>
              <w:rPr>
                <w:rFonts w:ascii="TH SarabunPSK" w:hAnsi="TH SarabunPSK" w:cs="TH SarabunPSK" w:hint="cs"/>
                <w:sz w:val="28"/>
                <w:cs/>
              </w:rPr>
              <w:t>)</w:t>
            </w:r>
          </w:p>
        </w:tc>
        <w:tc>
          <w:tcPr>
            <w:tcW w:w="1560" w:type="dxa"/>
            <w:vMerge/>
            <w:tcBorders>
              <w:left w:val="single" w:sz="4" w:space="0" w:color="auto"/>
              <w:right w:val="single" w:sz="4" w:space="0" w:color="auto"/>
            </w:tcBorders>
          </w:tcPr>
          <w:p w14:paraId="019AC1CA" w14:textId="77777777" w:rsidR="0077064B" w:rsidRPr="003F3F0E" w:rsidRDefault="0077064B" w:rsidP="00076C92">
            <w:pPr>
              <w:rPr>
                <w:rFonts w:ascii="TH SarabunPSK" w:hAnsi="TH SarabunPSK" w:cs="TH SarabunPSK"/>
                <w:color w:val="000000" w:themeColor="text1"/>
                <w:sz w:val="28"/>
              </w:rPr>
            </w:pPr>
          </w:p>
        </w:tc>
      </w:tr>
      <w:tr w:rsidR="0077064B" w:rsidRPr="003F3F0E" w14:paraId="760AF2AB" w14:textId="77777777" w:rsidTr="00076C92">
        <w:trPr>
          <w:jc w:val="center"/>
        </w:trPr>
        <w:tc>
          <w:tcPr>
            <w:tcW w:w="3987" w:type="dxa"/>
            <w:gridSpan w:val="2"/>
            <w:tcBorders>
              <w:top w:val="nil"/>
              <w:bottom w:val="single" w:sz="4" w:space="0" w:color="auto"/>
            </w:tcBorders>
          </w:tcPr>
          <w:p w14:paraId="5D254442" w14:textId="77777777" w:rsidR="0077064B" w:rsidRPr="003F3F0E" w:rsidRDefault="0077064B" w:rsidP="00076C92">
            <w:pPr>
              <w:tabs>
                <w:tab w:val="left" w:pos="457"/>
              </w:tabs>
              <w:ind w:firstLine="444"/>
              <w:rPr>
                <w:rFonts w:ascii="TH SarabunPSK" w:hAnsi="TH SarabunPSK" w:cs="TH SarabunPSK"/>
                <w:sz w:val="28"/>
                <w:cs/>
              </w:rPr>
            </w:pPr>
            <w:r w:rsidRPr="003F3F0E">
              <w:rPr>
                <w:rFonts w:ascii="TH SarabunPSK" w:hAnsi="TH SarabunPSK" w:cs="TH SarabunPSK"/>
                <w:sz w:val="28"/>
                <w:cs/>
              </w:rPr>
              <w:t>การใช้ภาษาอังกฤษเพื่อการสมัครงาน ภาษาอังกฤษในที่ทำงาน การอ่าน การเขียนและการสนทนาในบริบทของงานประเภทต่าง ๆ</w:t>
            </w:r>
          </w:p>
        </w:tc>
        <w:tc>
          <w:tcPr>
            <w:tcW w:w="3946" w:type="dxa"/>
            <w:gridSpan w:val="3"/>
            <w:tcBorders>
              <w:top w:val="nil"/>
              <w:bottom w:val="single" w:sz="4" w:space="0" w:color="auto"/>
              <w:right w:val="single" w:sz="4" w:space="0" w:color="auto"/>
            </w:tcBorders>
          </w:tcPr>
          <w:p w14:paraId="79B872C0" w14:textId="77777777" w:rsidR="0077064B" w:rsidRPr="003F3F0E" w:rsidRDefault="0077064B" w:rsidP="00076C92">
            <w:pPr>
              <w:ind w:firstLine="583"/>
              <w:rPr>
                <w:rFonts w:ascii="TH SarabunPSK" w:hAnsi="TH SarabunPSK" w:cs="TH SarabunPSK"/>
                <w:color w:val="000000" w:themeColor="text1"/>
                <w:sz w:val="28"/>
              </w:rPr>
            </w:pPr>
            <w:r w:rsidRPr="00543DA0">
              <w:rPr>
                <w:rFonts w:ascii="TH SarabunPSK" w:hAnsi="TH SarabunPSK" w:cs="TH SarabunPSK" w:hint="cs"/>
                <w:color w:val="000000" w:themeColor="text1"/>
                <w:sz w:val="28"/>
                <w:cs/>
              </w:rPr>
              <w:t>ทักษะการสื่อสารภาษาอังกฤษสำหรับการสมัครงานและการทำงานในที่ทำงาน</w:t>
            </w:r>
            <w:r w:rsidRPr="00543DA0">
              <w:rPr>
                <w:rFonts w:ascii="TH SarabunPSK" w:hAnsi="TH SarabunPSK" w:cs="TH SarabunPSK"/>
                <w:color w:val="000000" w:themeColor="text1"/>
                <w:sz w:val="28"/>
                <w:cs/>
              </w:rPr>
              <w:t xml:space="preserve"> </w:t>
            </w:r>
            <w:r w:rsidRPr="00543DA0">
              <w:rPr>
                <w:rFonts w:ascii="TH SarabunPSK" w:hAnsi="TH SarabunPSK" w:cs="TH SarabunPSK" w:hint="cs"/>
                <w:color w:val="000000" w:themeColor="text1"/>
                <w:sz w:val="28"/>
                <w:cs/>
              </w:rPr>
              <w:t>การอ่าน</w:t>
            </w:r>
            <w:r w:rsidRPr="00543DA0">
              <w:rPr>
                <w:rFonts w:ascii="TH SarabunPSK" w:hAnsi="TH SarabunPSK" w:cs="TH SarabunPSK"/>
                <w:color w:val="000000" w:themeColor="text1"/>
                <w:sz w:val="28"/>
                <w:cs/>
              </w:rPr>
              <w:t xml:space="preserve"> </w:t>
            </w:r>
            <w:r w:rsidRPr="00543DA0">
              <w:rPr>
                <w:rFonts w:ascii="TH SarabunPSK" w:hAnsi="TH SarabunPSK" w:cs="TH SarabunPSK" w:hint="cs"/>
                <w:color w:val="000000" w:themeColor="text1"/>
                <w:sz w:val="28"/>
                <w:cs/>
              </w:rPr>
              <w:t>การเขียน</w:t>
            </w:r>
            <w:r w:rsidRPr="00543DA0">
              <w:rPr>
                <w:rFonts w:ascii="TH SarabunPSK" w:hAnsi="TH SarabunPSK" w:cs="TH SarabunPSK"/>
                <w:color w:val="000000" w:themeColor="text1"/>
                <w:sz w:val="28"/>
                <w:cs/>
              </w:rPr>
              <w:t xml:space="preserve"> </w:t>
            </w:r>
            <w:r w:rsidRPr="00543DA0">
              <w:rPr>
                <w:rFonts w:ascii="TH SarabunPSK" w:hAnsi="TH SarabunPSK" w:cs="TH SarabunPSK" w:hint="cs"/>
                <w:color w:val="000000" w:themeColor="text1"/>
                <w:sz w:val="28"/>
                <w:cs/>
              </w:rPr>
              <w:t>และการสนทนาในสถานการณ์การทำงานต่างๆ</w:t>
            </w:r>
          </w:p>
        </w:tc>
        <w:tc>
          <w:tcPr>
            <w:tcW w:w="1560" w:type="dxa"/>
            <w:vMerge/>
            <w:tcBorders>
              <w:left w:val="single" w:sz="4" w:space="0" w:color="auto"/>
              <w:bottom w:val="single" w:sz="4" w:space="0" w:color="auto"/>
              <w:right w:val="single" w:sz="4" w:space="0" w:color="auto"/>
            </w:tcBorders>
          </w:tcPr>
          <w:p w14:paraId="34171EF2" w14:textId="77777777" w:rsidR="0077064B" w:rsidRPr="003F3F0E" w:rsidRDefault="0077064B" w:rsidP="00076C92">
            <w:pPr>
              <w:rPr>
                <w:rFonts w:ascii="TH SarabunPSK" w:hAnsi="TH SarabunPSK" w:cs="TH SarabunPSK"/>
                <w:color w:val="000000" w:themeColor="text1"/>
                <w:sz w:val="28"/>
              </w:rPr>
            </w:pPr>
          </w:p>
        </w:tc>
      </w:tr>
      <w:tr w:rsidR="0077064B" w:rsidRPr="003F3F0E" w14:paraId="53C209EA" w14:textId="77777777" w:rsidTr="00076C92">
        <w:trPr>
          <w:jc w:val="center"/>
        </w:trPr>
        <w:tc>
          <w:tcPr>
            <w:tcW w:w="3987" w:type="dxa"/>
            <w:gridSpan w:val="2"/>
            <w:tcBorders>
              <w:top w:val="single" w:sz="4" w:space="0" w:color="auto"/>
              <w:bottom w:val="single" w:sz="4" w:space="0" w:color="auto"/>
            </w:tcBorders>
          </w:tcPr>
          <w:p w14:paraId="1D0C7246" w14:textId="77777777" w:rsidR="0077064B" w:rsidRPr="003F3F0E" w:rsidRDefault="0077064B" w:rsidP="00076C92">
            <w:pPr>
              <w:tabs>
                <w:tab w:val="left" w:pos="457"/>
              </w:tabs>
              <w:ind w:firstLine="444"/>
              <w:rPr>
                <w:rFonts w:ascii="TH SarabunPSK" w:hAnsi="TH SarabunPSK" w:cs="TH SarabunPSK"/>
                <w:sz w:val="28"/>
                <w:cs/>
              </w:rPr>
            </w:pPr>
            <w:r w:rsidRPr="003F3F0E">
              <w:rPr>
                <w:rFonts w:ascii="TH SarabunPSK" w:hAnsi="TH SarabunPSK" w:cs="TH SarabunPSK"/>
                <w:sz w:val="28"/>
              </w:rPr>
              <w:tab/>
              <w:t xml:space="preserve">English language for job applications and in the </w:t>
            </w:r>
            <w:proofErr w:type="gramStart"/>
            <w:r w:rsidRPr="003F3F0E">
              <w:rPr>
                <w:rFonts w:ascii="TH SarabunPSK" w:hAnsi="TH SarabunPSK" w:cs="TH SarabunPSK"/>
                <w:sz w:val="28"/>
              </w:rPr>
              <w:t>work place</w:t>
            </w:r>
            <w:proofErr w:type="gramEnd"/>
            <w:r w:rsidRPr="003F3F0E">
              <w:rPr>
                <w:rFonts w:ascii="TH SarabunPSK" w:hAnsi="TH SarabunPSK" w:cs="TH SarabunPSK"/>
                <w:sz w:val="28"/>
              </w:rPr>
              <w:t>. Reading, writing and conversation in different working situations.</w:t>
            </w:r>
          </w:p>
        </w:tc>
        <w:tc>
          <w:tcPr>
            <w:tcW w:w="3946" w:type="dxa"/>
            <w:gridSpan w:val="3"/>
            <w:tcBorders>
              <w:top w:val="single" w:sz="4" w:space="0" w:color="auto"/>
              <w:bottom w:val="single" w:sz="4" w:space="0" w:color="auto"/>
              <w:right w:val="single" w:sz="4" w:space="0" w:color="auto"/>
            </w:tcBorders>
          </w:tcPr>
          <w:p w14:paraId="0188AD7E" w14:textId="77777777" w:rsidR="0077064B" w:rsidRPr="003F3F0E" w:rsidRDefault="0077064B" w:rsidP="00076C92">
            <w:pPr>
              <w:ind w:firstLine="583"/>
              <w:rPr>
                <w:rFonts w:ascii="TH SarabunPSK" w:hAnsi="TH SarabunPSK" w:cs="TH SarabunPSK"/>
                <w:color w:val="000000" w:themeColor="text1"/>
                <w:sz w:val="28"/>
              </w:rPr>
            </w:pPr>
            <w:r w:rsidRPr="00543DA0">
              <w:rPr>
                <w:rFonts w:ascii="TH SarabunPSK" w:hAnsi="TH SarabunPSK" w:cs="TH SarabunPSK"/>
                <w:sz w:val="28"/>
              </w:rPr>
              <w:t>English communication skills for job applications and workplace interaction: reading, writing, and speaking in different work situations</w:t>
            </w:r>
          </w:p>
        </w:tc>
        <w:tc>
          <w:tcPr>
            <w:tcW w:w="1560" w:type="dxa"/>
            <w:vMerge/>
            <w:tcBorders>
              <w:top w:val="single" w:sz="4" w:space="0" w:color="auto"/>
              <w:left w:val="single" w:sz="4" w:space="0" w:color="auto"/>
              <w:bottom w:val="single" w:sz="4" w:space="0" w:color="auto"/>
              <w:right w:val="single" w:sz="4" w:space="0" w:color="auto"/>
            </w:tcBorders>
          </w:tcPr>
          <w:p w14:paraId="737467E1" w14:textId="77777777" w:rsidR="0077064B" w:rsidRPr="003F3F0E" w:rsidRDefault="0077064B" w:rsidP="00076C92">
            <w:pPr>
              <w:rPr>
                <w:rFonts w:ascii="TH SarabunPSK" w:hAnsi="TH SarabunPSK" w:cs="TH SarabunPSK"/>
                <w:color w:val="000000" w:themeColor="text1"/>
                <w:sz w:val="28"/>
              </w:rPr>
            </w:pPr>
          </w:p>
        </w:tc>
      </w:tr>
      <w:tr w:rsidR="0077064B" w:rsidRPr="003F3F0E" w14:paraId="65DD5EA2" w14:textId="77777777" w:rsidTr="00076C92">
        <w:trPr>
          <w:jc w:val="center"/>
        </w:trPr>
        <w:tc>
          <w:tcPr>
            <w:tcW w:w="3987" w:type="dxa"/>
            <w:gridSpan w:val="2"/>
            <w:tcBorders>
              <w:top w:val="single" w:sz="4" w:space="0" w:color="auto"/>
              <w:bottom w:val="nil"/>
            </w:tcBorders>
            <w:vAlign w:val="center"/>
          </w:tcPr>
          <w:p w14:paraId="56034008" w14:textId="77777777" w:rsidR="0077064B" w:rsidRDefault="0077064B" w:rsidP="00076C92">
            <w:pPr>
              <w:tabs>
                <w:tab w:val="left" w:pos="1170"/>
              </w:tabs>
              <w:rPr>
                <w:rFonts w:ascii="TH SarabunPSK" w:hAnsi="TH SarabunPSK" w:cs="TH SarabunPSK"/>
                <w:sz w:val="28"/>
              </w:rPr>
            </w:pPr>
            <w:r>
              <w:rPr>
                <w:rFonts w:ascii="TH SarabunPSK" w:hAnsi="TH SarabunPSK" w:cs="TH SarabunPSK" w:hint="cs"/>
                <w:sz w:val="28"/>
                <w:cs/>
              </w:rPr>
              <w:t xml:space="preserve">ศท. 1322 </w:t>
            </w:r>
            <w:r w:rsidRPr="002C2F99">
              <w:rPr>
                <w:rFonts w:ascii="TH SarabunPSK" w:hAnsi="TH SarabunPSK" w:cs="TH SarabunPSK" w:hint="cs"/>
                <w:sz w:val="28"/>
                <w:cs/>
              </w:rPr>
              <w:t>ภาษาอังกฤษเพื่อการสื่อสารระดับกลางสูง</w:t>
            </w:r>
            <w:r w:rsidRPr="002C2F99">
              <w:rPr>
                <w:rFonts w:ascii="TH SarabunPSK" w:hAnsi="TH SarabunPSK" w:cs="TH SarabunPSK"/>
                <w:sz w:val="28"/>
                <w:cs/>
              </w:rPr>
              <w:t xml:space="preserve"> (</w:t>
            </w:r>
            <w:r w:rsidRPr="002C2F99">
              <w:rPr>
                <w:rFonts w:ascii="TH SarabunPSK" w:hAnsi="TH SarabunPSK" w:cs="TH SarabunPSK"/>
                <w:sz w:val="28"/>
              </w:rPr>
              <w:t>CEFR B</w:t>
            </w:r>
            <w:r w:rsidRPr="002C2F99">
              <w:rPr>
                <w:rFonts w:ascii="TH SarabunPSK" w:hAnsi="TH SarabunPSK" w:cs="TH SarabunPSK"/>
                <w:sz w:val="28"/>
                <w:cs/>
              </w:rPr>
              <w:t>2)</w:t>
            </w:r>
            <w:r w:rsidRPr="003F3F0E">
              <w:rPr>
                <w:rFonts w:ascii="TH SarabunPSK" w:hAnsi="TH SarabunPSK" w:cs="TH SarabunPSK"/>
                <w:sz w:val="28"/>
                <w:cs/>
              </w:rPr>
              <w:t xml:space="preserve"> </w:t>
            </w:r>
            <w:r>
              <w:rPr>
                <w:rFonts w:ascii="TH SarabunPSK" w:hAnsi="TH SarabunPSK" w:cs="TH SarabunPSK" w:hint="cs"/>
                <w:sz w:val="28"/>
                <w:cs/>
              </w:rPr>
              <w:t xml:space="preserve">                                </w:t>
            </w:r>
            <w:r w:rsidRPr="003F3F0E">
              <w:rPr>
                <w:rFonts w:ascii="TH SarabunPSK" w:hAnsi="TH SarabunPSK" w:cs="TH SarabunPSK"/>
                <w:sz w:val="28"/>
                <w:cs/>
              </w:rPr>
              <w:t>3 (3-0-6)</w:t>
            </w:r>
          </w:p>
        </w:tc>
        <w:tc>
          <w:tcPr>
            <w:tcW w:w="3946" w:type="dxa"/>
            <w:gridSpan w:val="3"/>
            <w:tcBorders>
              <w:top w:val="single" w:sz="4" w:space="0" w:color="auto"/>
              <w:bottom w:val="nil"/>
            </w:tcBorders>
            <w:vAlign w:val="center"/>
          </w:tcPr>
          <w:p w14:paraId="55BC4D92" w14:textId="77777777" w:rsidR="0077064B" w:rsidRDefault="0077064B" w:rsidP="00076C92">
            <w:pPr>
              <w:rPr>
                <w:rFonts w:ascii="TH SarabunPSK" w:hAnsi="TH SarabunPSK" w:cs="TH SarabunPSK"/>
                <w:sz w:val="28"/>
              </w:rPr>
            </w:pPr>
            <w:r>
              <w:rPr>
                <w:rFonts w:ascii="TH SarabunPSK" w:hAnsi="TH SarabunPSK" w:cs="TH SarabunPSK" w:hint="cs"/>
                <w:sz w:val="28"/>
                <w:cs/>
              </w:rPr>
              <w:t xml:space="preserve">ศท. 1322 </w:t>
            </w:r>
            <w:r w:rsidRPr="002C2F99">
              <w:rPr>
                <w:rFonts w:ascii="TH SarabunPSK" w:hAnsi="TH SarabunPSK" w:cs="TH SarabunPSK" w:hint="cs"/>
                <w:sz w:val="28"/>
                <w:cs/>
              </w:rPr>
              <w:t>ภาษาอังกฤษเพื่อการสื่อสารระดับกลางสูง</w:t>
            </w:r>
            <w:r w:rsidRPr="002C2F99">
              <w:rPr>
                <w:rFonts w:ascii="TH SarabunPSK" w:hAnsi="TH SarabunPSK" w:cs="TH SarabunPSK"/>
                <w:sz w:val="28"/>
                <w:cs/>
              </w:rPr>
              <w:t xml:space="preserve"> (</w:t>
            </w:r>
            <w:r w:rsidRPr="002C2F99">
              <w:rPr>
                <w:rFonts w:ascii="TH SarabunPSK" w:hAnsi="TH SarabunPSK" w:cs="TH SarabunPSK"/>
                <w:sz w:val="28"/>
              </w:rPr>
              <w:t>CEFR B</w:t>
            </w:r>
            <w:r w:rsidRPr="002C2F99">
              <w:rPr>
                <w:rFonts w:ascii="TH SarabunPSK" w:hAnsi="TH SarabunPSK" w:cs="TH SarabunPSK"/>
                <w:sz w:val="28"/>
                <w:cs/>
              </w:rPr>
              <w:t>2)</w:t>
            </w:r>
            <w:r>
              <w:rPr>
                <w:rFonts w:ascii="TH SarabunPSK" w:hAnsi="TH SarabunPSK" w:cs="TH SarabunPSK" w:hint="cs"/>
                <w:sz w:val="28"/>
                <w:cs/>
              </w:rPr>
              <w:t xml:space="preserve">                                </w:t>
            </w:r>
            <w:r w:rsidRPr="003F3F0E">
              <w:rPr>
                <w:rFonts w:ascii="TH SarabunPSK" w:hAnsi="TH SarabunPSK" w:cs="TH SarabunPSK"/>
                <w:sz w:val="28"/>
                <w:cs/>
              </w:rPr>
              <w:t>3 (3-0-6)</w:t>
            </w:r>
          </w:p>
        </w:tc>
        <w:tc>
          <w:tcPr>
            <w:tcW w:w="1560" w:type="dxa"/>
            <w:tcBorders>
              <w:top w:val="single" w:sz="4" w:space="0" w:color="auto"/>
              <w:bottom w:val="nil"/>
            </w:tcBorders>
          </w:tcPr>
          <w:p w14:paraId="33F8ABA3" w14:textId="77777777" w:rsidR="0077064B" w:rsidRDefault="0077064B" w:rsidP="00076C92">
            <w:pPr>
              <w:rPr>
                <w:rFonts w:ascii="TH SarabunPSK" w:hAnsi="TH SarabunPSK" w:cs="TH SarabunPSK"/>
                <w:sz w:val="28"/>
                <w:cs/>
              </w:rPr>
            </w:pPr>
            <w:r>
              <w:rPr>
                <w:rFonts w:ascii="TH SarabunPSK" w:hAnsi="TH SarabunPSK" w:cs="TH SarabunPSK" w:hint="cs"/>
                <w:sz w:val="28"/>
                <w:cs/>
              </w:rPr>
              <w:t>คงเดิม</w:t>
            </w:r>
          </w:p>
        </w:tc>
      </w:tr>
      <w:tr w:rsidR="0077064B" w:rsidRPr="003F3F0E" w14:paraId="66B6B856" w14:textId="77777777" w:rsidTr="00076C92">
        <w:trPr>
          <w:jc w:val="center"/>
        </w:trPr>
        <w:tc>
          <w:tcPr>
            <w:tcW w:w="3987" w:type="dxa"/>
            <w:gridSpan w:val="2"/>
            <w:tcBorders>
              <w:top w:val="nil"/>
              <w:bottom w:val="nil"/>
            </w:tcBorders>
            <w:vAlign w:val="center"/>
          </w:tcPr>
          <w:p w14:paraId="7884658F" w14:textId="77777777" w:rsidR="0077064B" w:rsidRPr="002C2F99" w:rsidRDefault="0077064B" w:rsidP="00076C92">
            <w:pPr>
              <w:tabs>
                <w:tab w:val="left" w:pos="1170"/>
              </w:tabs>
              <w:rPr>
                <w:rFonts w:ascii="TH SarabunPSK" w:hAnsi="TH SarabunPSK" w:cs="TH SarabunPSK"/>
                <w:sz w:val="28"/>
                <w:cs/>
              </w:rPr>
            </w:pPr>
            <w:r w:rsidRPr="002C2F99">
              <w:rPr>
                <w:rFonts w:ascii="TH SarabunPSK" w:hAnsi="TH SarabunPSK" w:cs="TH SarabunPSK"/>
                <w:sz w:val="28"/>
              </w:rPr>
              <w:t xml:space="preserve">(GE 1322 English </w:t>
            </w:r>
            <w:r>
              <w:rPr>
                <w:rFonts w:ascii="TH SarabunPSK" w:hAnsi="TH SarabunPSK" w:cs="TH SarabunPSK"/>
                <w:sz w:val="28"/>
              </w:rPr>
              <w:t>f</w:t>
            </w:r>
            <w:r w:rsidRPr="002C2F99">
              <w:rPr>
                <w:rFonts w:ascii="TH SarabunPSK" w:hAnsi="TH SarabunPSK" w:cs="TH SarabunPSK"/>
                <w:sz w:val="28"/>
              </w:rPr>
              <w:t>or Upper-Intermediate Communication (CEFR B2))</w:t>
            </w:r>
          </w:p>
        </w:tc>
        <w:tc>
          <w:tcPr>
            <w:tcW w:w="3946" w:type="dxa"/>
            <w:gridSpan w:val="3"/>
            <w:tcBorders>
              <w:top w:val="nil"/>
              <w:bottom w:val="nil"/>
            </w:tcBorders>
            <w:vAlign w:val="center"/>
          </w:tcPr>
          <w:p w14:paraId="0A3910B2" w14:textId="77777777" w:rsidR="0077064B" w:rsidRPr="002C2F99" w:rsidRDefault="0077064B" w:rsidP="00076C92">
            <w:pPr>
              <w:rPr>
                <w:rFonts w:ascii="TH SarabunPSK" w:hAnsi="TH SarabunPSK" w:cs="TH SarabunPSK"/>
                <w:sz w:val="28"/>
                <w:cs/>
              </w:rPr>
            </w:pPr>
            <w:r w:rsidRPr="002C2F99">
              <w:rPr>
                <w:rFonts w:ascii="TH SarabunPSK" w:hAnsi="TH SarabunPSK" w:cs="TH SarabunPSK"/>
                <w:sz w:val="28"/>
              </w:rPr>
              <w:t>(</w:t>
            </w:r>
            <w:bookmarkStart w:id="98" w:name="_Hlk211775302"/>
            <w:r w:rsidRPr="002C2F99">
              <w:rPr>
                <w:rFonts w:ascii="TH SarabunPSK" w:hAnsi="TH SarabunPSK" w:cs="TH SarabunPSK"/>
                <w:sz w:val="28"/>
              </w:rPr>
              <w:t xml:space="preserve">GE 1322 English </w:t>
            </w:r>
            <w:r>
              <w:rPr>
                <w:rFonts w:ascii="TH SarabunPSK" w:hAnsi="TH SarabunPSK" w:cs="TH SarabunPSK"/>
                <w:sz w:val="28"/>
              </w:rPr>
              <w:t>f</w:t>
            </w:r>
            <w:r w:rsidRPr="002C2F99">
              <w:rPr>
                <w:rFonts w:ascii="TH SarabunPSK" w:hAnsi="TH SarabunPSK" w:cs="TH SarabunPSK"/>
                <w:sz w:val="28"/>
              </w:rPr>
              <w:t>or Upper-Intermediate Communication (CEFR B2)</w:t>
            </w:r>
            <w:bookmarkEnd w:id="98"/>
            <w:r w:rsidRPr="002C2F99">
              <w:rPr>
                <w:rFonts w:ascii="TH SarabunPSK" w:hAnsi="TH SarabunPSK" w:cs="TH SarabunPSK"/>
                <w:sz w:val="28"/>
              </w:rPr>
              <w:t>)</w:t>
            </w:r>
          </w:p>
        </w:tc>
        <w:tc>
          <w:tcPr>
            <w:tcW w:w="1560" w:type="dxa"/>
            <w:tcBorders>
              <w:top w:val="nil"/>
              <w:bottom w:val="nil"/>
            </w:tcBorders>
          </w:tcPr>
          <w:p w14:paraId="4A4225F3" w14:textId="77777777" w:rsidR="0077064B" w:rsidRDefault="0077064B" w:rsidP="00076C92">
            <w:pPr>
              <w:rPr>
                <w:rFonts w:ascii="TH SarabunPSK" w:hAnsi="TH SarabunPSK" w:cs="TH SarabunPSK"/>
                <w:sz w:val="28"/>
                <w:cs/>
              </w:rPr>
            </w:pPr>
          </w:p>
        </w:tc>
      </w:tr>
      <w:tr w:rsidR="0077064B" w:rsidRPr="003F3F0E" w14:paraId="0314E6C2" w14:textId="77777777" w:rsidTr="00076C92">
        <w:trPr>
          <w:jc w:val="center"/>
        </w:trPr>
        <w:tc>
          <w:tcPr>
            <w:tcW w:w="3987" w:type="dxa"/>
            <w:gridSpan w:val="2"/>
            <w:tcBorders>
              <w:top w:val="nil"/>
              <w:bottom w:val="single" w:sz="4" w:space="0" w:color="auto"/>
            </w:tcBorders>
            <w:vAlign w:val="center"/>
          </w:tcPr>
          <w:p w14:paraId="0ACAAC03" w14:textId="77777777" w:rsidR="0077064B" w:rsidRPr="003F3F0E" w:rsidRDefault="0077064B" w:rsidP="00076C92">
            <w:pPr>
              <w:tabs>
                <w:tab w:val="left" w:pos="1170"/>
              </w:tabs>
              <w:ind w:firstLine="597"/>
              <w:rPr>
                <w:rFonts w:ascii="TH SarabunPSK" w:hAnsi="TH SarabunPSK" w:cs="TH SarabunPSK"/>
                <w:sz w:val="28"/>
                <w:cs/>
              </w:rPr>
            </w:pPr>
            <w:r w:rsidRPr="002C2F99">
              <w:rPr>
                <w:rFonts w:ascii="TH SarabunPSK" w:hAnsi="TH SarabunPSK" w:cs="TH SarabunPSK" w:hint="cs"/>
                <w:sz w:val="28"/>
                <w:cs/>
              </w:rPr>
              <w:t>เสริมสร้างความสามารถในการใช้ภาษาอังกฤษในระดับที่สูงขึ้นเพื่อการสื่อสารในบริบททางวิชาการ</w:t>
            </w:r>
            <w:r w:rsidRPr="002C2F99">
              <w:rPr>
                <w:rFonts w:ascii="TH SarabunPSK" w:hAnsi="TH SarabunPSK" w:cs="TH SarabunPSK"/>
                <w:sz w:val="28"/>
                <w:cs/>
              </w:rPr>
              <w:t xml:space="preserve"> </w:t>
            </w:r>
            <w:r w:rsidRPr="002C2F99">
              <w:rPr>
                <w:rFonts w:ascii="TH SarabunPSK" w:hAnsi="TH SarabunPSK" w:cs="TH SarabunPSK" w:hint="cs"/>
                <w:sz w:val="28"/>
                <w:cs/>
              </w:rPr>
              <w:t>วิชาชีพ</w:t>
            </w:r>
            <w:r w:rsidRPr="002C2F99">
              <w:rPr>
                <w:rFonts w:ascii="TH SarabunPSK" w:hAnsi="TH SarabunPSK" w:cs="TH SarabunPSK"/>
                <w:sz w:val="28"/>
                <w:cs/>
              </w:rPr>
              <w:t xml:space="preserve"> </w:t>
            </w:r>
            <w:r w:rsidRPr="002C2F99">
              <w:rPr>
                <w:rFonts w:ascii="TH SarabunPSK" w:hAnsi="TH SarabunPSK" w:cs="TH SarabunPSK" w:hint="cs"/>
                <w:sz w:val="28"/>
                <w:cs/>
              </w:rPr>
              <w:t>และสังคม</w:t>
            </w:r>
            <w:r w:rsidRPr="002C2F99">
              <w:rPr>
                <w:rFonts w:ascii="TH SarabunPSK" w:hAnsi="TH SarabunPSK" w:cs="TH SarabunPSK"/>
                <w:sz w:val="28"/>
                <w:cs/>
              </w:rPr>
              <w:t xml:space="preserve"> </w:t>
            </w:r>
            <w:r w:rsidRPr="002C2F99">
              <w:rPr>
                <w:rFonts w:ascii="TH SarabunPSK" w:hAnsi="TH SarabunPSK" w:cs="TH SarabunPSK" w:hint="cs"/>
                <w:sz w:val="28"/>
                <w:cs/>
              </w:rPr>
              <w:t>ฝึกทักษะการจับใจความสำคัญจากบทสนทนาและบทความที่มีเนื้อหาซับซ้อน</w:t>
            </w:r>
            <w:r w:rsidRPr="002C2F99">
              <w:rPr>
                <w:rFonts w:ascii="TH SarabunPSK" w:hAnsi="TH SarabunPSK" w:cs="TH SarabunPSK"/>
                <w:sz w:val="28"/>
                <w:cs/>
              </w:rPr>
              <w:t xml:space="preserve"> </w:t>
            </w:r>
            <w:r w:rsidRPr="002C2F99">
              <w:rPr>
                <w:rFonts w:ascii="TH SarabunPSK" w:hAnsi="TH SarabunPSK" w:cs="TH SarabunPSK" w:hint="cs"/>
                <w:sz w:val="28"/>
                <w:cs/>
              </w:rPr>
              <w:t>นำเสนอข้อมูลและความคิดเห็นอย่างมีเหตุผล</w:t>
            </w:r>
            <w:r w:rsidRPr="002C2F99">
              <w:rPr>
                <w:rFonts w:ascii="TH SarabunPSK" w:hAnsi="TH SarabunPSK" w:cs="TH SarabunPSK"/>
                <w:sz w:val="28"/>
                <w:cs/>
              </w:rPr>
              <w:t xml:space="preserve"> </w:t>
            </w:r>
            <w:r w:rsidRPr="002C2F99">
              <w:rPr>
                <w:rFonts w:ascii="TH SarabunPSK" w:hAnsi="TH SarabunPSK" w:cs="TH SarabunPSK" w:hint="cs"/>
                <w:sz w:val="28"/>
                <w:cs/>
              </w:rPr>
              <w:t>การเขียนอย่างเป็นระบบ</w:t>
            </w:r>
            <w:r w:rsidRPr="002C2F99">
              <w:rPr>
                <w:rFonts w:ascii="TH SarabunPSK" w:hAnsi="TH SarabunPSK" w:cs="TH SarabunPSK"/>
                <w:sz w:val="28"/>
                <w:cs/>
              </w:rPr>
              <w:t xml:space="preserve"> </w:t>
            </w:r>
            <w:r w:rsidRPr="002C2F99">
              <w:rPr>
                <w:rFonts w:ascii="TH SarabunPSK" w:hAnsi="TH SarabunPSK" w:cs="TH SarabunPSK" w:hint="cs"/>
                <w:sz w:val="28"/>
                <w:cs/>
              </w:rPr>
              <w:t>ผ่านการเรียนรู้ด้วยตนเองผ่านโปรแกรม</w:t>
            </w:r>
            <w:r w:rsidRPr="002C2F99">
              <w:rPr>
                <w:rFonts w:ascii="TH SarabunPSK" w:hAnsi="TH SarabunPSK" w:cs="TH SarabunPSK"/>
                <w:sz w:val="28"/>
                <w:cs/>
              </w:rPr>
              <w:t xml:space="preserve"> </w:t>
            </w:r>
            <w:proofErr w:type="spellStart"/>
            <w:r w:rsidRPr="002C2F99">
              <w:rPr>
                <w:rFonts w:ascii="TH SarabunPSK" w:hAnsi="TH SarabunPSK" w:cs="TH SarabunPSK"/>
                <w:sz w:val="28"/>
              </w:rPr>
              <w:t>Speexx</w:t>
            </w:r>
            <w:proofErr w:type="spellEnd"/>
          </w:p>
        </w:tc>
        <w:tc>
          <w:tcPr>
            <w:tcW w:w="3946" w:type="dxa"/>
            <w:gridSpan w:val="3"/>
            <w:tcBorders>
              <w:top w:val="nil"/>
              <w:bottom w:val="single" w:sz="4" w:space="0" w:color="auto"/>
            </w:tcBorders>
            <w:vAlign w:val="center"/>
          </w:tcPr>
          <w:p w14:paraId="1C35B0BB" w14:textId="77777777" w:rsidR="0077064B" w:rsidRDefault="0077064B" w:rsidP="00076C92">
            <w:pPr>
              <w:ind w:firstLine="583"/>
              <w:rPr>
                <w:rFonts w:ascii="TH SarabunPSK" w:hAnsi="TH SarabunPSK" w:cs="TH SarabunPSK"/>
                <w:sz w:val="28"/>
              </w:rPr>
            </w:pPr>
            <w:r w:rsidRPr="002C2F99">
              <w:rPr>
                <w:rFonts w:ascii="TH SarabunPSK" w:hAnsi="TH SarabunPSK" w:cs="TH SarabunPSK" w:hint="cs"/>
                <w:sz w:val="28"/>
                <w:cs/>
              </w:rPr>
              <w:t>เสริมสร้างความสามารถในการใช้ภาษาอังกฤษในระดับที่สูงขึ้นเพื่อการสื่อสารในบริบททางวิชาการ</w:t>
            </w:r>
            <w:r w:rsidRPr="002C2F99">
              <w:rPr>
                <w:rFonts w:ascii="TH SarabunPSK" w:hAnsi="TH SarabunPSK" w:cs="TH SarabunPSK"/>
                <w:sz w:val="28"/>
                <w:cs/>
              </w:rPr>
              <w:t xml:space="preserve"> </w:t>
            </w:r>
            <w:r w:rsidRPr="002C2F99">
              <w:rPr>
                <w:rFonts w:ascii="TH SarabunPSK" w:hAnsi="TH SarabunPSK" w:cs="TH SarabunPSK" w:hint="cs"/>
                <w:sz w:val="28"/>
                <w:cs/>
              </w:rPr>
              <w:t>วิชาชีพ</w:t>
            </w:r>
            <w:r w:rsidRPr="002C2F99">
              <w:rPr>
                <w:rFonts w:ascii="TH SarabunPSK" w:hAnsi="TH SarabunPSK" w:cs="TH SarabunPSK"/>
                <w:sz w:val="28"/>
                <w:cs/>
              </w:rPr>
              <w:t xml:space="preserve"> </w:t>
            </w:r>
            <w:r w:rsidRPr="002C2F99">
              <w:rPr>
                <w:rFonts w:ascii="TH SarabunPSK" w:hAnsi="TH SarabunPSK" w:cs="TH SarabunPSK" w:hint="cs"/>
                <w:sz w:val="28"/>
                <w:cs/>
              </w:rPr>
              <w:t>และสังคม</w:t>
            </w:r>
            <w:r w:rsidRPr="002C2F99">
              <w:rPr>
                <w:rFonts w:ascii="TH SarabunPSK" w:hAnsi="TH SarabunPSK" w:cs="TH SarabunPSK"/>
                <w:sz w:val="28"/>
                <w:cs/>
              </w:rPr>
              <w:t xml:space="preserve"> </w:t>
            </w:r>
            <w:r w:rsidRPr="002C2F99">
              <w:rPr>
                <w:rFonts w:ascii="TH SarabunPSK" w:hAnsi="TH SarabunPSK" w:cs="TH SarabunPSK" w:hint="cs"/>
                <w:sz w:val="28"/>
                <w:cs/>
              </w:rPr>
              <w:t>ฝึกทักษะการจับใจความสำคัญจากบทสนทนาและบทความที่มีเนื้อหาซับซ้อน</w:t>
            </w:r>
            <w:r w:rsidRPr="002C2F99">
              <w:rPr>
                <w:rFonts w:ascii="TH SarabunPSK" w:hAnsi="TH SarabunPSK" w:cs="TH SarabunPSK"/>
                <w:sz w:val="28"/>
                <w:cs/>
              </w:rPr>
              <w:t xml:space="preserve"> </w:t>
            </w:r>
            <w:r w:rsidRPr="002C2F99">
              <w:rPr>
                <w:rFonts w:ascii="TH SarabunPSK" w:hAnsi="TH SarabunPSK" w:cs="TH SarabunPSK" w:hint="cs"/>
                <w:sz w:val="28"/>
                <w:cs/>
              </w:rPr>
              <w:t>นำเสนอข้อมูลและความคิดเห็นอย่างมีเหตุผล</w:t>
            </w:r>
            <w:r w:rsidRPr="002C2F99">
              <w:rPr>
                <w:rFonts w:ascii="TH SarabunPSK" w:hAnsi="TH SarabunPSK" w:cs="TH SarabunPSK"/>
                <w:sz w:val="28"/>
                <w:cs/>
              </w:rPr>
              <w:t xml:space="preserve"> </w:t>
            </w:r>
            <w:r w:rsidRPr="002C2F99">
              <w:rPr>
                <w:rFonts w:ascii="TH SarabunPSK" w:hAnsi="TH SarabunPSK" w:cs="TH SarabunPSK" w:hint="cs"/>
                <w:sz w:val="28"/>
                <w:cs/>
              </w:rPr>
              <w:t>การเขียนอย่างเป็นระบบ</w:t>
            </w:r>
            <w:r w:rsidRPr="002C2F99">
              <w:rPr>
                <w:rFonts w:ascii="TH SarabunPSK" w:hAnsi="TH SarabunPSK" w:cs="TH SarabunPSK"/>
                <w:sz w:val="28"/>
                <w:cs/>
              </w:rPr>
              <w:t xml:space="preserve"> </w:t>
            </w:r>
            <w:r w:rsidRPr="002C2F99">
              <w:rPr>
                <w:rFonts w:ascii="TH SarabunPSK" w:hAnsi="TH SarabunPSK" w:cs="TH SarabunPSK" w:hint="cs"/>
                <w:sz w:val="28"/>
                <w:cs/>
              </w:rPr>
              <w:t>ผ่านการเรียนรู้ด้วยตนเองผ่านโปรแกรม</w:t>
            </w:r>
            <w:r w:rsidRPr="002C2F99">
              <w:rPr>
                <w:rFonts w:ascii="TH SarabunPSK" w:hAnsi="TH SarabunPSK" w:cs="TH SarabunPSK"/>
                <w:sz w:val="28"/>
                <w:cs/>
              </w:rPr>
              <w:t xml:space="preserve"> </w:t>
            </w:r>
            <w:proofErr w:type="spellStart"/>
            <w:r w:rsidRPr="002C2F99">
              <w:rPr>
                <w:rFonts w:ascii="TH SarabunPSK" w:hAnsi="TH SarabunPSK" w:cs="TH SarabunPSK"/>
                <w:sz w:val="28"/>
              </w:rPr>
              <w:t>Speexx</w:t>
            </w:r>
            <w:proofErr w:type="spellEnd"/>
          </w:p>
          <w:p w14:paraId="52C9ADE7" w14:textId="77777777" w:rsidR="0077064B" w:rsidRPr="003F3F0E" w:rsidRDefault="0077064B" w:rsidP="00076C92">
            <w:pPr>
              <w:ind w:firstLine="583"/>
              <w:rPr>
                <w:rFonts w:ascii="TH SarabunPSK" w:hAnsi="TH SarabunPSK" w:cs="TH SarabunPSK"/>
                <w:sz w:val="28"/>
                <w:cs/>
              </w:rPr>
            </w:pPr>
          </w:p>
        </w:tc>
        <w:tc>
          <w:tcPr>
            <w:tcW w:w="1560" w:type="dxa"/>
            <w:tcBorders>
              <w:top w:val="nil"/>
              <w:bottom w:val="single" w:sz="4" w:space="0" w:color="auto"/>
            </w:tcBorders>
          </w:tcPr>
          <w:p w14:paraId="1E216B0F" w14:textId="77777777" w:rsidR="0077064B" w:rsidRDefault="0077064B" w:rsidP="00076C92">
            <w:pPr>
              <w:rPr>
                <w:rFonts w:ascii="TH SarabunPSK" w:hAnsi="TH SarabunPSK" w:cs="TH SarabunPSK"/>
                <w:sz w:val="28"/>
                <w:cs/>
              </w:rPr>
            </w:pPr>
          </w:p>
        </w:tc>
      </w:tr>
      <w:tr w:rsidR="0077064B" w:rsidRPr="003F3F0E" w14:paraId="27066511" w14:textId="77777777" w:rsidTr="00076C92">
        <w:trPr>
          <w:jc w:val="center"/>
        </w:trPr>
        <w:tc>
          <w:tcPr>
            <w:tcW w:w="3987" w:type="dxa"/>
            <w:gridSpan w:val="2"/>
            <w:tcBorders>
              <w:top w:val="single" w:sz="4" w:space="0" w:color="auto"/>
              <w:bottom w:val="nil"/>
            </w:tcBorders>
            <w:vAlign w:val="center"/>
          </w:tcPr>
          <w:p w14:paraId="53E55ED1" w14:textId="77777777" w:rsidR="0077064B" w:rsidRPr="003F3F0E" w:rsidRDefault="0077064B" w:rsidP="00076C92">
            <w:pPr>
              <w:tabs>
                <w:tab w:val="left" w:pos="1170"/>
              </w:tabs>
              <w:ind w:firstLine="597"/>
              <w:rPr>
                <w:rFonts w:ascii="TH SarabunPSK" w:hAnsi="TH SarabunPSK" w:cs="TH SarabunPSK"/>
                <w:sz w:val="28"/>
                <w:cs/>
              </w:rPr>
            </w:pPr>
            <w:r w:rsidRPr="002C2F99">
              <w:rPr>
                <w:rFonts w:ascii="TH SarabunPSK" w:hAnsi="TH SarabunPSK" w:cs="TH SarabunPSK"/>
                <w:sz w:val="28"/>
              </w:rPr>
              <w:lastRenderedPageBreak/>
              <w:t xml:space="preserve">Enhance the ability to use English at a higher level for communication in academic, professional, and social contexts; practice the skill of identifying main ideas from conversations and articles with complex content; present information and opinions with reasoning; write in a structured way through self-directed learning via the </w:t>
            </w:r>
            <w:proofErr w:type="spellStart"/>
            <w:r w:rsidRPr="002C2F99">
              <w:rPr>
                <w:rFonts w:ascii="TH SarabunPSK" w:hAnsi="TH SarabunPSK" w:cs="TH SarabunPSK"/>
                <w:sz w:val="28"/>
              </w:rPr>
              <w:t>Speexx</w:t>
            </w:r>
            <w:proofErr w:type="spellEnd"/>
            <w:r w:rsidRPr="002C2F99">
              <w:rPr>
                <w:rFonts w:ascii="TH SarabunPSK" w:hAnsi="TH SarabunPSK" w:cs="TH SarabunPSK"/>
                <w:sz w:val="28"/>
              </w:rPr>
              <w:t xml:space="preserve"> program.</w:t>
            </w:r>
          </w:p>
        </w:tc>
        <w:tc>
          <w:tcPr>
            <w:tcW w:w="3946" w:type="dxa"/>
            <w:gridSpan w:val="3"/>
            <w:tcBorders>
              <w:top w:val="single" w:sz="4" w:space="0" w:color="auto"/>
              <w:bottom w:val="nil"/>
            </w:tcBorders>
            <w:vAlign w:val="center"/>
          </w:tcPr>
          <w:p w14:paraId="21735691" w14:textId="77777777" w:rsidR="0077064B" w:rsidRPr="003F3F0E" w:rsidRDefault="0077064B" w:rsidP="00076C92">
            <w:pPr>
              <w:ind w:firstLine="583"/>
              <w:rPr>
                <w:rFonts w:ascii="TH SarabunPSK" w:hAnsi="TH SarabunPSK" w:cs="TH SarabunPSK"/>
                <w:sz w:val="28"/>
                <w:cs/>
              </w:rPr>
            </w:pPr>
            <w:r w:rsidRPr="002C2F99">
              <w:rPr>
                <w:rFonts w:ascii="TH SarabunPSK" w:hAnsi="TH SarabunPSK" w:cs="TH SarabunPSK"/>
                <w:sz w:val="28"/>
              </w:rPr>
              <w:t xml:space="preserve">Enhance the ability to use English at a higher level for communication in academic, professional, and social contexts; practice the skill of identifying main ideas from conversations and articles with complex content; present information and opinions with reasoning; write in a structured way through self-directed learning via the </w:t>
            </w:r>
            <w:proofErr w:type="spellStart"/>
            <w:r w:rsidRPr="002C2F99">
              <w:rPr>
                <w:rFonts w:ascii="TH SarabunPSK" w:hAnsi="TH SarabunPSK" w:cs="TH SarabunPSK"/>
                <w:sz w:val="28"/>
              </w:rPr>
              <w:t>Speexx</w:t>
            </w:r>
            <w:proofErr w:type="spellEnd"/>
            <w:r w:rsidRPr="002C2F99">
              <w:rPr>
                <w:rFonts w:ascii="TH SarabunPSK" w:hAnsi="TH SarabunPSK" w:cs="TH SarabunPSK"/>
                <w:sz w:val="28"/>
              </w:rPr>
              <w:t xml:space="preserve"> program.</w:t>
            </w:r>
          </w:p>
        </w:tc>
        <w:tc>
          <w:tcPr>
            <w:tcW w:w="1560" w:type="dxa"/>
            <w:tcBorders>
              <w:top w:val="single" w:sz="4" w:space="0" w:color="auto"/>
            </w:tcBorders>
          </w:tcPr>
          <w:p w14:paraId="60CCAC99" w14:textId="77777777" w:rsidR="0077064B" w:rsidRDefault="0077064B" w:rsidP="00076C92">
            <w:pPr>
              <w:rPr>
                <w:rFonts w:ascii="TH SarabunPSK" w:hAnsi="TH SarabunPSK" w:cs="TH SarabunPSK"/>
                <w:sz w:val="28"/>
                <w:cs/>
              </w:rPr>
            </w:pPr>
          </w:p>
        </w:tc>
      </w:tr>
      <w:tr w:rsidR="0077064B" w:rsidRPr="003F3F0E" w14:paraId="5271E8DA" w14:textId="77777777" w:rsidTr="00076C92">
        <w:trPr>
          <w:jc w:val="center"/>
        </w:trPr>
        <w:tc>
          <w:tcPr>
            <w:tcW w:w="3987" w:type="dxa"/>
            <w:gridSpan w:val="2"/>
            <w:vMerge w:val="restart"/>
            <w:tcBorders>
              <w:top w:val="single" w:sz="4" w:space="0" w:color="auto"/>
            </w:tcBorders>
          </w:tcPr>
          <w:p w14:paraId="3B5FFDD7" w14:textId="77777777" w:rsidR="0077064B" w:rsidRDefault="0077064B" w:rsidP="00076C92">
            <w:pPr>
              <w:tabs>
                <w:tab w:val="left" w:pos="1170"/>
              </w:tabs>
              <w:jc w:val="center"/>
              <w:rPr>
                <w:rFonts w:ascii="TH SarabunPSK" w:hAnsi="TH SarabunPSK" w:cs="TH SarabunPSK"/>
                <w:sz w:val="28"/>
              </w:rPr>
            </w:pPr>
            <w:r>
              <w:rPr>
                <w:rFonts w:ascii="TH SarabunPSK" w:hAnsi="TH SarabunPSK" w:cs="TH SarabunPSK"/>
                <w:sz w:val="28"/>
              </w:rPr>
              <w:t>-</w:t>
            </w:r>
          </w:p>
        </w:tc>
        <w:tc>
          <w:tcPr>
            <w:tcW w:w="3946" w:type="dxa"/>
            <w:gridSpan w:val="3"/>
            <w:tcBorders>
              <w:top w:val="single" w:sz="4" w:space="0" w:color="auto"/>
              <w:bottom w:val="nil"/>
            </w:tcBorders>
            <w:vAlign w:val="center"/>
          </w:tcPr>
          <w:p w14:paraId="6C99F193" w14:textId="77777777" w:rsidR="0077064B" w:rsidRDefault="0077064B" w:rsidP="00076C92">
            <w:pPr>
              <w:rPr>
                <w:rFonts w:ascii="TH SarabunPSK" w:hAnsi="TH SarabunPSK" w:cs="TH SarabunPSK"/>
                <w:sz w:val="28"/>
              </w:rPr>
            </w:pPr>
            <w:r>
              <w:rPr>
                <w:rFonts w:ascii="TH SarabunPSK" w:hAnsi="TH SarabunPSK" w:cs="TH SarabunPSK" w:hint="cs"/>
                <w:sz w:val="28"/>
                <w:cs/>
              </w:rPr>
              <w:t>ศท. 13</w:t>
            </w:r>
            <w:r>
              <w:rPr>
                <w:rFonts w:ascii="TH SarabunPSK" w:hAnsi="TH SarabunPSK" w:cs="TH SarabunPSK"/>
                <w:sz w:val="28"/>
              </w:rPr>
              <w:t>31</w:t>
            </w:r>
            <w:r>
              <w:rPr>
                <w:rFonts w:ascii="TH SarabunPSK" w:hAnsi="TH SarabunPSK" w:cs="TH SarabunPSK" w:hint="cs"/>
                <w:sz w:val="28"/>
                <w:cs/>
              </w:rPr>
              <w:t xml:space="preserve"> </w:t>
            </w:r>
            <w:r w:rsidRPr="000C307A">
              <w:rPr>
                <w:rFonts w:ascii="TH SarabunPSK" w:hAnsi="TH SarabunPSK" w:cs="TH SarabunPSK" w:hint="cs"/>
                <w:sz w:val="28"/>
                <w:cs/>
              </w:rPr>
              <w:t>ภาษาอังกฤษเพื่อการสื่อสารระดับสูงในบริบทสากล</w:t>
            </w:r>
            <w:r w:rsidRPr="000C307A">
              <w:rPr>
                <w:rFonts w:ascii="TH SarabunPSK" w:hAnsi="TH SarabunPSK" w:cs="TH SarabunPSK"/>
                <w:sz w:val="28"/>
                <w:cs/>
              </w:rPr>
              <w:t xml:space="preserve"> (</w:t>
            </w:r>
            <w:r w:rsidRPr="000C307A">
              <w:rPr>
                <w:rFonts w:ascii="TH SarabunPSK" w:hAnsi="TH SarabunPSK" w:cs="TH SarabunPSK"/>
                <w:sz w:val="28"/>
              </w:rPr>
              <w:t>CEFR C</w:t>
            </w:r>
            <w:r w:rsidRPr="000C307A">
              <w:rPr>
                <w:rFonts w:ascii="TH SarabunPSK" w:hAnsi="TH SarabunPSK" w:cs="TH SarabunPSK"/>
                <w:sz w:val="28"/>
                <w:cs/>
              </w:rPr>
              <w:t>1)</w:t>
            </w:r>
            <w:r>
              <w:rPr>
                <w:rFonts w:ascii="TH SarabunPSK" w:hAnsi="TH SarabunPSK" w:cs="TH SarabunPSK" w:hint="cs"/>
                <w:sz w:val="28"/>
                <w:cs/>
              </w:rPr>
              <w:t xml:space="preserve">                   </w:t>
            </w:r>
            <w:r w:rsidRPr="003F3F0E">
              <w:rPr>
                <w:rFonts w:ascii="TH SarabunPSK" w:hAnsi="TH SarabunPSK" w:cs="TH SarabunPSK"/>
                <w:sz w:val="28"/>
                <w:cs/>
              </w:rPr>
              <w:t>3 (3-0-6)</w:t>
            </w:r>
          </w:p>
        </w:tc>
        <w:tc>
          <w:tcPr>
            <w:tcW w:w="1560" w:type="dxa"/>
            <w:vMerge w:val="restart"/>
            <w:tcBorders>
              <w:top w:val="single" w:sz="4" w:space="0" w:color="auto"/>
            </w:tcBorders>
          </w:tcPr>
          <w:p w14:paraId="68D597C0" w14:textId="77777777" w:rsidR="0077064B" w:rsidRDefault="0077064B" w:rsidP="00076C92">
            <w:pPr>
              <w:spacing w:line="233" w:lineRule="auto"/>
              <w:ind w:right="-104"/>
              <w:rPr>
                <w:rFonts w:ascii="TH SarabunPSK" w:hAnsi="TH SarabunPSK" w:cs="TH SarabunPSK"/>
                <w:sz w:val="28"/>
              </w:rPr>
            </w:pPr>
            <w:r>
              <w:rPr>
                <w:rFonts w:ascii="TH SarabunPSK" w:hAnsi="TH SarabunPSK" w:cs="TH SarabunPSK" w:hint="cs"/>
                <w:sz w:val="28"/>
                <w:cs/>
              </w:rPr>
              <w:t>1. รายวิชาใหม่เพื่อเป็นทางเลือกให้แก่นักศึกษา</w:t>
            </w:r>
          </w:p>
          <w:p w14:paraId="652B8A9F" w14:textId="77777777" w:rsidR="0077064B" w:rsidRDefault="0077064B" w:rsidP="00076C92">
            <w:pPr>
              <w:rPr>
                <w:rFonts w:ascii="TH SarabunPSK" w:hAnsi="TH SarabunPSK" w:cs="TH SarabunPSK"/>
                <w:sz w:val="28"/>
                <w:cs/>
              </w:rPr>
            </w:pPr>
            <w:r>
              <w:rPr>
                <w:rFonts w:ascii="TH SarabunPSK" w:hAnsi="TH SarabunPSK" w:cs="TH SarabunPSK" w:hint="cs"/>
                <w:sz w:val="28"/>
                <w:cs/>
              </w:rPr>
              <w:t>2. รายวิชาศึกษาด้วยตนเอง ตอบสนองต่อไลฟ์สไตล์ของเด็กรุ่นใหม่</w:t>
            </w:r>
          </w:p>
        </w:tc>
      </w:tr>
      <w:tr w:rsidR="0077064B" w:rsidRPr="003F3F0E" w14:paraId="23C70485" w14:textId="77777777" w:rsidTr="00076C92">
        <w:trPr>
          <w:jc w:val="center"/>
        </w:trPr>
        <w:tc>
          <w:tcPr>
            <w:tcW w:w="3987" w:type="dxa"/>
            <w:gridSpan w:val="2"/>
            <w:vMerge/>
            <w:vAlign w:val="center"/>
          </w:tcPr>
          <w:p w14:paraId="76FECD08" w14:textId="77777777" w:rsidR="0077064B" w:rsidRPr="003F3F0E" w:rsidRDefault="0077064B" w:rsidP="00076C92">
            <w:pPr>
              <w:tabs>
                <w:tab w:val="left" w:pos="1170"/>
              </w:tabs>
              <w:rPr>
                <w:rFonts w:ascii="TH SarabunPSK" w:hAnsi="TH SarabunPSK" w:cs="TH SarabunPSK"/>
                <w:sz w:val="28"/>
                <w:cs/>
              </w:rPr>
            </w:pPr>
          </w:p>
        </w:tc>
        <w:tc>
          <w:tcPr>
            <w:tcW w:w="3946" w:type="dxa"/>
            <w:gridSpan w:val="3"/>
            <w:tcBorders>
              <w:top w:val="nil"/>
              <w:bottom w:val="nil"/>
            </w:tcBorders>
            <w:vAlign w:val="center"/>
          </w:tcPr>
          <w:p w14:paraId="280CA3F1" w14:textId="77777777" w:rsidR="0077064B" w:rsidRPr="003F3F0E" w:rsidRDefault="0077064B" w:rsidP="00076C92">
            <w:pPr>
              <w:rPr>
                <w:rFonts w:ascii="TH SarabunPSK" w:hAnsi="TH SarabunPSK" w:cs="TH SarabunPSK"/>
                <w:sz w:val="28"/>
                <w:cs/>
              </w:rPr>
            </w:pPr>
            <w:r>
              <w:rPr>
                <w:rFonts w:ascii="TH SarabunPSK" w:hAnsi="TH SarabunPSK" w:cs="TH SarabunPSK"/>
                <w:sz w:val="28"/>
              </w:rPr>
              <w:t>(</w:t>
            </w:r>
            <w:bookmarkStart w:id="99" w:name="_Hlk211775313"/>
            <w:r>
              <w:rPr>
                <w:rFonts w:ascii="TH SarabunPSK" w:hAnsi="TH SarabunPSK" w:cs="TH SarabunPSK"/>
                <w:sz w:val="28"/>
              </w:rPr>
              <w:t xml:space="preserve">GE 1331 </w:t>
            </w:r>
            <w:r w:rsidRPr="000C307A">
              <w:rPr>
                <w:rFonts w:ascii="TH SarabunPSK" w:hAnsi="TH SarabunPSK" w:cs="TH SarabunPSK"/>
                <w:sz w:val="28"/>
              </w:rPr>
              <w:t>Advanced English for Global Communication</w:t>
            </w:r>
            <w:r w:rsidRPr="002C2F99">
              <w:rPr>
                <w:rFonts w:ascii="TH SarabunPSK" w:hAnsi="TH SarabunPSK" w:cs="TH SarabunPSK"/>
                <w:sz w:val="28"/>
              </w:rPr>
              <w:t xml:space="preserve"> (CEFR </w:t>
            </w:r>
            <w:r>
              <w:rPr>
                <w:rFonts w:ascii="TH SarabunPSK" w:hAnsi="TH SarabunPSK" w:cs="TH SarabunPSK"/>
                <w:sz w:val="28"/>
              </w:rPr>
              <w:t>C1</w:t>
            </w:r>
            <w:r w:rsidRPr="002C2F99">
              <w:rPr>
                <w:rFonts w:ascii="TH SarabunPSK" w:hAnsi="TH SarabunPSK" w:cs="TH SarabunPSK"/>
                <w:sz w:val="28"/>
              </w:rPr>
              <w:t>)</w:t>
            </w:r>
            <w:bookmarkEnd w:id="99"/>
            <w:r>
              <w:rPr>
                <w:rFonts w:ascii="TH SarabunPSK" w:hAnsi="TH SarabunPSK" w:cs="TH SarabunPSK"/>
                <w:sz w:val="28"/>
              </w:rPr>
              <w:t>)</w:t>
            </w:r>
          </w:p>
        </w:tc>
        <w:tc>
          <w:tcPr>
            <w:tcW w:w="1560" w:type="dxa"/>
            <w:vMerge/>
          </w:tcPr>
          <w:p w14:paraId="07FA2E18" w14:textId="77777777" w:rsidR="0077064B" w:rsidRDefault="0077064B" w:rsidP="00076C92">
            <w:pPr>
              <w:rPr>
                <w:rFonts w:ascii="TH SarabunPSK" w:hAnsi="TH SarabunPSK" w:cs="TH SarabunPSK"/>
                <w:sz w:val="28"/>
                <w:cs/>
              </w:rPr>
            </w:pPr>
          </w:p>
        </w:tc>
      </w:tr>
      <w:tr w:rsidR="0077064B" w:rsidRPr="003F3F0E" w14:paraId="44694BF5" w14:textId="77777777" w:rsidTr="00076C92">
        <w:trPr>
          <w:jc w:val="center"/>
        </w:trPr>
        <w:tc>
          <w:tcPr>
            <w:tcW w:w="3987" w:type="dxa"/>
            <w:gridSpan w:val="2"/>
            <w:vMerge/>
            <w:vAlign w:val="center"/>
          </w:tcPr>
          <w:p w14:paraId="250525D4" w14:textId="77777777" w:rsidR="0077064B" w:rsidRPr="003F3F0E" w:rsidRDefault="0077064B" w:rsidP="00076C92">
            <w:pPr>
              <w:tabs>
                <w:tab w:val="left" w:pos="1170"/>
              </w:tabs>
              <w:ind w:firstLine="597"/>
              <w:rPr>
                <w:rFonts w:ascii="TH SarabunPSK" w:hAnsi="TH SarabunPSK" w:cs="TH SarabunPSK"/>
                <w:sz w:val="28"/>
                <w:cs/>
              </w:rPr>
            </w:pPr>
          </w:p>
        </w:tc>
        <w:tc>
          <w:tcPr>
            <w:tcW w:w="3946" w:type="dxa"/>
            <w:gridSpan w:val="3"/>
            <w:tcBorders>
              <w:top w:val="nil"/>
              <w:bottom w:val="nil"/>
            </w:tcBorders>
            <w:vAlign w:val="center"/>
          </w:tcPr>
          <w:p w14:paraId="518902BE" w14:textId="77777777" w:rsidR="0077064B" w:rsidRPr="003F3F0E" w:rsidRDefault="0077064B" w:rsidP="00076C92">
            <w:pPr>
              <w:ind w:firstLine="583"/>
              <w:rPr>
                <w:rFonts w:ascii="TH SarabunPSK" w:hAnsi="TH SarabunPSK" w:cs="TH SarabunPSK"/>
                <w:sz w:val="28"/>
                <w:cs/>
              </w:rPr>
            </w:pPr>
            <w:r w:rsidRPr="000C307A">
              <w:rPr>
                <w:rFonts w:ascii="TH SarabunPSK" w:hAnsi="TH SarabunPSK" w:cs="TH SarabunPSK" w:hint="cs"/>
                <w:sz w:val="28"/>
                <w:cs/>
              </w:rPr>
              <w:t>ศึกษาทักษะภาษาอังกฤษระดับสูง</w:t>
            </w:r>
            <w:r w:rsidRPr="000C307A">
              <w:rPr>
                <w:rFonts w:ascii="TH SarabunPSK" w:hAnsi="TH SarabunPSK" w:cs="TH SarabunPSK"/>
                <w:sz w:val="28"/>
                <w:cs/>
              </w:rPr>
              <w:t xml:space="preserve"> (</w:t>
            </w:r>
            <w:r w:rsidRPr="000C307A">
              <w:rPr>
                <w:rFonts w:ascii="TH SarabunPSK" w:hAnsi="TH SarabunPSK" w:cs="TH SarabunPSK"/>
                <w:sz w:val="28"/>
              </w:rPr>
              <w:t>C</w:t>
            </w:r>
            <w:r w:rsidRPr="000C307A">
              <w:rPr>
                <w:rFonts w:ascii="TH SarabunPSK" w:hAnsi="TH SarabunPSK" w:cs="TH SarabunPSK"/>
                <w:sz w:val="28"/>
                <w:cs/>
              </w:rPr>
              <w:t xml:space="preserve">1 </w:t>
            </w:r>
            <w:r w:rsidRPr="000C307A">
              <w:rPr>
                <w:rFonts w:ascii="TH SarabunPSK" w:hAnsi="TH SarabunPSK" w:cs="TH SarabunPSK" w:hint="cs"/>
                <w:sz w:val="28"/>
                <w:cs/>
              </w:rPr>
              <w:t>ตามกรอบ</w:t>
            </w:r>
            <w:r w:rsidRPr="000C307A">
              <w:rPr>
                <w:rFonts w:ascii="TH SarabunPSK" w:hAnsi="TH SarabunPSK" w:cs="TH SarabunPSK"/>
                <w:sz w:val="28"/>
                <w:cs/>
              </w:rPr>
              <w:t xml:space="preserve"> </w:t>
            </w:r>
            <w:r w:rsidRPr="000C307A">
              <w:rPr>
                <w:rFonts w:ascii="TH SarabunPSK" w:hAnsi="TH SarabunPSK" w:cs="TH SarabunPSK"/>
                <w:sz w:val="28"/>
              </w:rPr>
              <w:t>CEFR)</w:t>
            </w:r>
            <w:r>
              <w:rPr>
                <w:rFonts w:ascii="TH SarabunPSK" w:hAnsi="TH SarabunPSK" w:cs="TH SarabunPSK" w:hint="cs"/>
                <w:sz w:val="28"/>
                <w:cs/>
              </w:rPr>
              <w:t xml:space="preserve"> </w:t>
            </w:r>
            <w:r w:rsidRPr="000C307A">
              <w:rPr>
                <w:rFonts w:ascii="TH SarabunPSK" w:hAnsi="TH SarabunPSK" w:cs="TH SarabunPSK" w:hint="cs"/>
                <w:sz w:val="28"/>
                <w:cs/>
              </w:rPr>
              <w:t>การสื่อสารระดับวิชาชีพและเชิงวิชาการ</w:t>
            </w:r>
            <w:r>
              <w:rPr>
                <w:rFonts w:ascii="TH SarabunPSK" w:hAnsi="TH SarabunPSK" w:cs="TH SarabunPSK" w:hint="cs"/>
                <w:sz w:val="28"/>
                <w:cs/>
              </w:rPr>
              <w:t xml:space="preserve"> </w:t>
            </w:r>
            <w:r w:rsidRPr="000C307A">
              <w:rPr>
                <w:rFonts w:ascii="TH SarabunPSK" w:hAnsi="TH SarabunPSK" w:cs="TH SarabunPSK" w:hint="cs"/>
                <w:sz w:val="28"/>
                <w:cs/>
              </w:rPr>
              <w:t>การนำเสนอและอภิปรายเชิงวิเคราะห์</w:t>
            </w:r>
            <w:r>
              <w:rPr>
                <w:rFonts w:ascii="TH SarabunPSK" w:hAnsi="TH SarabunPSK" w:cs="TH SarabunPSK" w:hint="cs"/>
                <w:sz w:val="28"/>
                <w:cs/>
              </w:rPr>
              <w:t xml:space="preserve"> </w:t>
            </w:r>
            <w:r w:rsidRPr="000C307A">
              <w:rPr>
                <w:rFonts w:ascii="TH SarabunPSK" w:hAnsi="TH SarabunPSK" w:cs="TH SarabunPSK" w:hint="cs"/>
                <w:sz w:val="28"/>
                <w:cs/>
              </w:rPr>
              <w:t>การสื่อสารข้ามวัฒนธรรมในบริบทธุรกิจ</w:t>
            </w:r>
            <w:r w:rsidRPr="000C307A">
              <w:rPr>
                <w:rFonts w:ascii="TH SarabunPSK" w:hAnsi="TH SarabunPSK" w:cs="TH SarabunPSK"/>
                <w:sz w:val="28"/>
                <w:cs/>
              </w:rPr>
              <w:t xml:space="preserve"> </w:t>
            </w:r>
            <w:r w:rsidRPr="000C307A">
              <w:rPr>
                <w:rFonts w:ascii="TH SarabunPSK" w:hAnsi="TH SarabunPSK" w:cs="TH SarabunPSK" w:hint="cs"/>
                <w:sz w:val="28"/>
                <w:cs/>
              </w:rPr>
              <w:t>การศึกษา</w:t>
            </w:r>
            <w:r w:rsidRPr="000C307A">
              <w:rPr>
                <w:rFonts w:ascii="TH SarabunPSK" w:hAnsi="TH SarabunPSK" w:cs="TH SarabunPSK"/>
                <w:sz w:val="28"/>
                <w:cs/>
              </w:rPr>
              <w:t xml:space="preserve"> </w:t>
            </w:r>
            <w:r w:rsidRPr="000C307A">
              <w:rPr>
                <w:rFonts w:ascii="TH SarabunPSK" w:hAnsi="TH SarabunPSK" w:cs="TH SarabunPSK" w:hint="cs"/>
                <w:sz w:val="28"/>
                <w:cs/>
              </w:rPr>
              <w:t>และสังคมโลก</w:t>
            </w:r>
            <w:r>
              <w:rPr>
                <w:rFonts w:ascii="TH SarabunPSK" w:hAnsi="TH SarabunPSK" w:cs="TH SarabunPSK" w:hint="cs"/>
                <w:sz w:val="28"/>
                <w:cs/>
              </w:rPr>
              <w:t xml:space="preserve"> </w:t>
            </w:r>
            <w:r w:rsidRPr="000C307A">
              <w:rPr>
                <w:rFonts w:ascii="TH SarabunPSK" w:hAnsi="TH SarabunPSK" w:cs="TH SarabunPSK" w:hint="cs"/>
                <w:sz w:val="28"/>
                <w:cs/>
              </w:rPr>
              <w:t>กิจกรรมการเรียนรู้ผ่านระบบ</w:t>
            </w:r>
            <w:r w:rsidRPr="000C307A">
              <w:rPr>
                <w:rFonts w:ascii="TH SarabunPSK" w:hAnsi="TH SarabunPSK" w:cs="TH SarabunPSK"/>
                <w:sz w:val="28"/>
                <w:cs/>
              </w:rPr>
              <w:t xml:space="preserve"> </w:t>
            </w:r>
            <w:proofErr w:type="spellStart"/>
            <w:r w:rsidRPr="000C307A">
              <w:rPr>
                <w:rFonts w:ascii="TH SarabunPSK" w:hAnsi="TH SarabunPSK" w:cs="TH SarabunPSK"/>
                <w:sz w:val="28"/>
              </w:rPr>
              <w:t>Speexx</w:t>
            </w:r>
            <w:proofErr w:type="spellEnd"/>
            <w:r w:rsidRPr="000C307A">
              <w:rPr>
                <w:rFonts w:ascii="TH SarabunPSK" w:hAnsi="TH SarabunPSK" w:cs="TH SarabunPSK"/>
                <w:sz w:val="28"/>
              </w:rPr>
              <w:t xml:space="preserve"> </w:t>
            </w:r>
            <w:r w:rsidRPr="000C307A">
              <w:rPr>
                <w:rFonts w:ascii="TH SarabunPSK" w:hAnsi="TH SarabunPSK" w:cs="TH SarabunPSK" w:hint="cs"/>
                <w:sz w:val="28"/>
                <w:cs/>
              </w:rPr>
              <w:t>และการสะท้อนคิดเชิงวิเคราะห์</w:t>
            </w:r>
          </w:p>
        </w:tc>
        <w:tc>
          <w:tcPr>
            <w:tcW w:w="1560" w:type="dxa"/>
            <w:vMerge/>
          </w:tcPr>
          <w:p w14:paraId="103B0CDE" w14:textId="77777777" w:rsidR="0077064B" w:rsidRDefault="0077064B" w:rsidP="00076C92">
            <w:pPr>
              <w:rPr>
                <w:rFonts w:ascii="TH SarabunPSK" w:hAnsi="TH SarabunPSK" w:cs="TH SarabunPSK"/>
                <w:sz w:val="28"/>
                <w:cs/>
              </w:rPr>
            </w:pPr>
          </w:p>
        </w:tc>
      </w:tr>
      <w:tr w:rsidR="0077064B" w:rsidRPr="003F3F0E" w14:paraId="1CAF299B" w14:textId="77777777" w:rsidTr="00076C92">
        <w:trPr>
          <w:jc w:val="center"/>
        </w:trPr>
        <w:tc>
          <w:tcPr>
            <w:tcW w:w="3987" w:type="dxa"/>
            <w:gridSpan w:val="2"/>
            <w:vMerge/>
            <w:tcBorders>
              <w:bottom w:val="single" w:sz="4" w:space="0" w:color="auto"/>
            </w:tcBorders>
            <w:vAlign w:val="center"/>
          </w:tcPr>
          <w:p w14:paraId="1693CF65" w14:textId="77777777" w:rsidR="0077064B" w:rsidRPr="003F3F0E" w:rsidRDefault="0077064B" w:rsidP="00076C92">
            <w:pPr>
              <w:tabs>
                <w:tab w:val="left" w:pos="1170"/>
              </w:tabs>
              <w:ind w:firstLine="597"/>
              <w:rPr>
                <w:rFonts w:ascii="TH SarabunPSK" w:hAnsi="TH SarabunPSK" w:cs="TH SarabunPSK"/>
                <w:sz w:val="28"/>
                <w:cs/>
              </w:rPr>
            </w:pPr>
          </w:p>
        </w:tc>
        <w:tc>
          <w:tcPr>
            <w:tcW w:w="3946" w:type="dxa"/>
            <w:gridSpan w:val="3"/>
            <w:tcBorders>
              <w:top w:val="nil"/>
              <w:bottom w:val="single" w:sz="4" w:space="0" w:color="auto"/>
            </w:tcBorders>
            <w:vAlign w:val="center"/>
          </w:tcPr>
          <w:p w14:paraId="3F8823EB" w14:textId="77777777" w:rsidR="0077064B" w:rsidRPr="003F3F0E" w:rsidRDefault="0077064B" w:rsidP="00076C92">
            <w:pPr>
              <w:ind w:firstLine="583"/>
              <w:rPr>
                <w:rFonts w:ascii="TH SarabunPSK" w:hAnsi="TH SarabunPSK" w:cs="TH SarabunPSK"/>
                <w:sz w:val="28"/>
                <w:cs/>
              </w:rPr>
            </w:pPr>
            <w:r w:rsidRPr="000C307A">
              <w:rPr>
                <w:rFonts w:ascii="TH SarabunPSK" w:hAnsi="TH SarabunPSK" w:cs="TH SarabunPSK"/>
                <w:sz w:val="28"/>
              </w:rPr>
              <w:t>Study of advanced English skills (C1 according to the CEFR framework)</w:t>
            </w:r>
            <w:r>
              <w:rPr>
                <w:rFonts w:ascii="TH SarabunPSK" w:hAnsi="TH SarabunPSK" w:cs="TH SarabunPSK"/>
                <w:sz w:val="28"/>
              </w:rPr>
              <w:t xml:space="preserve">, </w:t>
            </w:r>
            <w:r w:rsidRPr="000C307A">
              <w:rPr>
                <w:rFonts w:ascii="TH SarabunPSK" w:hAnsi="TH SarabunPSK" w:cs="TH SarabunPSK"/>
                <w:sz w:val="28"/>
              </w:rPr>
              <w:t>Professional and academic communication</w:t>
            </w:r>
            <w:r>
              <w:rPr>
                <w:rFonts w:ascii="TH SarabunPSK" w:hAnsi="TH SarabunPSK" w:cs="TH SarabunPSK"/>
                <w:sz w:val="28"/>
              </w:rPr>
              <w:t xml:space="preserve">, </w:t>
            </w:r>
            <w:r w:rsidRPr="000C307A">
              <w:rPr>
                <w:rFonts w:ascii="TH SarabunPSK" w:hAnsi="TH SarabunPSK" w:cs="TH SarabunPSK"/>
                <w:sz w:val="28"/>
              </w:rPr>
              <w:t>Presentation and analytical discussion</w:t>
            </w:r>
            <w:r>
              <w:rPr>
                <w:rFonts w:ascii="TH SarabunPSK" w:hAnsi="TH SarabunPSK" w:cs="TH SarabunPSK"/>
                <w:sz w:val="28"/>
              </w:rPr>
              <w:t xml:space="preserve">, </w:t>
            </w:r>
            <w:r w:rsidRPr="000C307A">
              <w:rPr>
                <w:rFonts w:ascii="TH SarabunPSK" w:hAnsi="TH SarabunPSK" w:cs="TH SarabunPSK"/>
                <w:sz w:val="28"/>
              </w:rPr>
              <w:t>Cross-cultural communication in business, education, and global contexts</w:t>
            </w:r>
            <w:r>
              <w:rPr>
                <w:rFonts w:ascii="TH SarabunPSK" w:hAnsi="TH SarabunPSK" w:cs="TH SarabunPSK"/>
                <w:sz w:val="28"/>
              </w:rPr>
              <w:t xml:space="preserve">, </w:t>
            </w:r>
            <w:r w:rsidRPr="000C307A">
              <w:rPr>
                <w:rFonts w:ascii="TH SarabunPSK" w:hAnsi="TH SarabunPSK" w:cs="TH SarabunPSK"/>
                <w:sz w:val="28"/>
              </w:rPr>
              <w:t xml:space="preserve">Learning activities through the </w:t>
            </w:r>
            <w:proofErr w:type="spellStart"/>
            <w:r w:rsidRPr="000C307A">
              <w:rPr>
                <w:rFonts w:ascii="TH SarabunPSK" w:hAnsi="TH SarabunPSK" w:cs="TH SarabunPSK"/>
                <w:sz w:val="28"/>
              </w:rPr>
              <w:t>Speexx</w:t>
            </w:r>
            <w:proofErr w:type="spellEnd"/>
            <w:r w:rsidRPr="000C307A">
              <w:rPr>
                <w:rFonts w:ascii="TH SarabunPSK" w:hAnsi="TH SarabunPSK" w:cs="TH SarabunPSK"/>
                <w:sz w:val="28"/>
              </w:rPr>
              <w:t xml:space="preserve"> platform and analytical reflection</w:t>
            </w:r>
          </w:p>
        </w:tc>
        <w:tc>
          <w:tcPr>
            <w:tcW w:w="1560" w:type="dxa"/>
            <w:vMerge/>
            <w:tcBorders>
              <w:bottom w:val="single" w:sz="4" w:space="0" w:color="auto"/>
            </w:tcBorders>
          </w:tcPr>
          <w:p w14:paraId="64D6BA1F" w14:textId="77777777" w:rsidR="0077064B" w:rsidRDefault="0077064B" w:rsidP="00076C92">
            <w:pPr>
              <w:rPr>
                <w:rFonts w:ascii="TH SarabunPSK" w:hAnsi="TH SarabunPSK" w:cs="TH SarabunPSK"/>
                <w:sz w:val="28"/>
                <w:cs/>
              </w:rPr>
            </w:pPr>
          </w:p>
        </w:tc>
      </w:tr>
      <w:tr w:rsidR="0077064B" w:rsidRPr="003F3F0E" w14:paraId="52997C65" w14:textId="77777777" w:rsidTr="00076C92">
        <w:trPr>
          <w:jc w:val="center"/>
        </w:trPr>
        <w:tc>
          <w:tcPr>
            <w:tcW w:w="2972" w:type="dxa"/>
            <w:tcBorders>
              <w:top w:val="single" w:sz="4" w:space="0" w:color="auto"/>
              <w:bottom w:val="nil"/>
              <w:right w:val="nil"/>
            </w:tcBorders>
          </w:tcPr>
          <w:p w14:paraId="06DBD9D5"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 xml:space="preserve">ศท. </w:t>
            </w:r>
            <w:r>
              <w:rPr>
                <w:rFonts w:ascii="TH SarabunPSK" w:hAnsi="TH SarabunPSK" w:cs="TH SarabunPSK" w:hint="cs"/>
                <w:sz w:val="28"/>
                <w:cs/>
              </w:rPr>
              <w:t>231 ภาษาอังกฤษเพื่ออาชีพ</w:t>
            </w:r>
          </w:p>
        </w:tc>
        <w:tc>
          <w:tcPr>
            <w:tcW w:w="1015" w:type="dxa"/>
            <w:tcBorders>
              <w:top w:val="single" w:sz="4" w:space="0" w:color="auto"/>
              <w:left w:val="nil"/>
              <w:bottom w:val="nil"/>
            </w:tcBorders>
          </w:tcPr>
          <w:p w14:paraId="3B406E89"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single" w:sz="4" w:space="0" w:color="auto"/>
              <w:bottom w:val="nil"/>
              <w:right w:val="nil"/>
            </w:tcBorders>
          </w:tcPr>
          <w:p w14:paraId="31DD536A"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 xml:space="preserve">ศท. </w:t>
            </w:r>
            <w:r w:rsidRPr="003F3F0E">
              <w:rPr>
                <w:rFonts w:ascii="TH SarabunPSK" w:hAnsi="TH SarabunPSK" w:cs="TH SarabunPSK"/>
                <w:sz w:val="28"/>
              </w:rPr>
              <w:t>231</w:t>
            </w:r>
            <w:r w:rsidRPr="003F3F0E">
              <w:rPr>
                <w:rFonts w:ascii="TH SarabunPSK" w:hAnsi="TH SarabunPSK" w:cs="TH SarabunPSK"/>
                <w:sz w:val="28"/>
                <w:cs/>
              </w:rPr>
              <w:t xml:space="preserve"> </w:t>
            </w:r>
            <w:r w:rsidRPr="009C157A">
              <w:rPr>
                <w:rFonts w:ascii="TH SarabunPSK" w:hAnsi="TH SarabunPSK" w:cs="TH SarabunPSK" w:hint="cs"/>
                <w:sz w:val="28"/>
                <w:cs/>
              </w:rPr>
              <w:t>ภาษาอังกฤษเพื่อการเตรียมความพร้อมในการทำงาน</w:t>
            </w:r>
            <w:r w:rsidRPr="003F3F0E">
              <w:rPr>
                <w:rFonts w:ascii="TH SarabunPSK" w:hAnsi="TH SarabunPSK" w:cs="TH SarabunPSK"/>
                <w:sz w:val="28"/>
              </w:rPr>
              <w:t xml:space="preserve">       </w:t>
            </w:r>
          </w:p>
        </w:tc>
        <w:tc>
          <w:tcPr>
            <w:tcW w:w="850" w:type="dxa"/>
            <w:tcBorders>
              <w:top w:val="single" w:sz="4" w:space="0" w:color="auto"/>
              <w:left w:val="nil"/>
              <w:bottom w:val="nil"/>
              <w:right w:val="single" w:sz="4" w:space="0" w:color="auto"/>
            </w:tcBorders>
          </w:tcPr>
          <w:p w14:paraId="12D5D497"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single" w:sz="4" w:space="0" w:color="auto"/>
              <w:left w:val="single" w:sz="4" w:space="0" w:color="auto"/>
              <w:right w:val="single" w:sz="4" w:space="0" w:color="auto"/>
            </w:tcBorders>
          </w:tcPr>
          <w:p w14:paraId="3049587B" w14:textId="77777777" w:rsidR="0077064B" w:rsidRDefault="0077064B" w:rsidP="00076C92">
            <w:pPr>
              <w:rPr>
                <w:rFonts w:ascii="TH SarabunPSK" w:hAnsi="TH SarabunPSK" w:cs="TH SarabunPSK"/>
                <w:sz w:val="28"/>
              </w:rPr>
            </w:pPr>
            <w:r>
              <w:rPr>
                <w:rFonts w:ascii="TH SarabunPSK" w:hAnsi="TH SarabunPSK" w:cs="TH SarabunPSK" w:hint="cs"/>
                <w:sz w:val="28"/>
                <w:cs/>
              </w:rPr>
              <w:t>1.เปลี่ยนชื่อรายวิชาให้ชัดเจนยิ่งขึ้น</w:t>
            </w:r>
          </w:p>
          <w:p w14:paraId="08D4464C"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2. ปรับคำอธิบายรายวิชาให้กระชับ</w:t>
            </w:r>
          </w:p>
        </w:tc>
      </w:tr>
      <w:tr w:rsidR="0077064B" w:rsidRPr="003F3F0E" w14:paraId="111438DC" w14:textId="77777777" w:rsidTr="00076C92">
        <w:trPr>
          <w:jc w:val="center"/>
        </w:trPr>
        <w:tc>
          <w:tcPr>
            <w:tcW w:w="3987" w:type="dxa"/>
            <w:gridSpan w:val="2"/>
            <w:tcBorders>
              <w:top w:val="nil"/>
              <w:bottom w:val="nil"/>
            </w:tcBorders>
          </w:tcPr>
          <w:p w14:paraId="6545FDAA" w14:textId="77777777" w:rsidR="0077064B" w:rsidRPr="003F3F0E" w:rsidRDefault="0077064B" w:rsidP="00076C92">
            <w:pPr>
              <w:tabs>
                <w:tab w:val="left" w:pos="883"/>
                <w:tab w:val="left" w:pos="2726"/>
              </w:tabs>
              <w:rPr>
                <w:rFonts w:ascii="TH SarabunPSK" w:hAnsi="TH SarabunPSK" w:cs="TH SarabunPSK"/>
                <w:sz w:val="28"/>
                <w:cs/>
              </w:rPr>
            </w:pPr>
            <w:r w:rsidRPr="003F3F0E">
              <w:rPr>
                <w:rFonts w:ascii="TH SarabunPSK" w:hAnsi="TH SarabunPSK" w:cs="TH SarabunPSK"/>
                <w:sz w:val="28"/>
                <w:cs/>
              </w:rPr>
              <w:t>(</w:t>
            </w:r>
            <w:r w:rsidRPr="003F3F0E">
              <w:rPr>
                <w:rFonts w:ascii="TH SarabunPSK" w:hAnsi="TH SarabunPSK" w:cs="TH SarabunPSK"/>
                <w:sz w:val="28"/>
              </w:rPr>
              <w:t>GE 231  English for Career</w:t>
            </w:r>
            <w:r w:rsidRPr="003F3F0E">
              <w:rPr>
                <w:rFonts w:ascii="TH SarabunPSK" w:hAnsi="TH SarabunPSK" w:cs="TH SarabunPSK"/>
                <w:sz w:val="28"/>
                <w:cs/>
              </w:rPr>
              <w:t>)</w:t>
            </w:r>
          </w:p>
        </w:tc>
        <w:tc>
          <w:tcPr>
            <w:tcW w:w="3946" w:type="dxa"/>
            <w:gridSpan w:val="3"/>
            <w:tcBorders>
              <w:top w:val="nil"/>
              <w:bottom w:val="nil"/>
              <w:right w:val="single" w:sz="4" w:space="0" w:color="auto"/>
            </w:tcBorders>
          </w:tcPr>
          <w:p w14:paraId="49214DD5" w14:textId="77777777" w:rsidR="0077064B" w:rsidRPr="003F3F0E" w:rsidRDefault="0077064B" w:rsidP="00076C92">
            <w:pPr>
              <w:rPr>
                <w:rFonts w:ascii="TH SarabunPSK" w:hAnsi="TH SarabunPSK" w:cs="TH SarabunPSK"/>
                <w:color w:val="000000" w:themeColor="text1"/>
                <w:sz w:val="28"/>
                <w:cs/>
              </w:rPr>
            </w:pPr>
            <w:r w:rsidRPr="003F3F0E">
              <w:rPr>
                <w:rFonts w:ascii="TH SarabunPSK" w:hAnsi="TH SarabunPSK" w:cs="TH SarabunPSK"/>
                <w:sz w:val="28"/>
                <w:cs/>
              </w:rPr>
              <w:t>(</w:t>
            </w:r>
            <w:r w:rsidRPr="003F3F0E">
              <w:rPr>
                <w:rFonts w:ascii="TH SarabunPSK" w:hAnsi="TH SarabunPSK" w:cs="TH SarabunPSK"/>
                <w:sz w:val="28"/>
              </w:rPr>
              <w:t xml:space="preserve">GE 231  </w:t>
            </w:r>
            <w:r w:rsidRPr="009C157A">
              <w:rPr>
                <w:rFonts w:ascii="TH SarabunPSK" w:hAnsi="TH SarabunPSK" w:cs="TH SarabunPSK"/>
                <w:sz w:val="28"/>
              </w:rPr>
              <w:t xml:space="preserve">English </w:t>
            </w:r>
            <w:r>
              <w:rPr>
                <w:rFonts w:ascii="TH SarabunPSK" w:hAnsi="TH SarabunPSK" w:cs="TH SarabunPSK"/>
                <w:sz w:val="28"/>
              </w:rPr>
              <w:t>f</w:t>
            </w:r>
            <w:r w:rsidRPr="009C157A">
              <w:rPr>
                <w:rFonts w:ascii="TH SarabunPSK" w:hAnsi="TH SarabunPSK" w:cs="TH SarabunPSK"/>
                <w:sz w:val="28"/>
              </w:rPr>
              <w:t>or Employability</w:t>
            </w:r>
            <w:r>
              <w:rPr>
                <w:rFonts w:ascii="TH SarabunPSK" w:hAnsi="TH SarabunPSK" w:cs="TH SarabunPSK" w:hint="cs"/>
                <w:sz w:val="28"/>
                <w:cs/>
              </w:rPr>
              <w:t>)</w:t>
            </w:r>
          </w:p>
        </w:tc>
        <w:tc>
          <w:tcPr>
            <w:tcW w:w="1560" w:type="dxa"/>
            <w:vMerge/>
            <w:tcBorders>
              <w:left w:val="single" w:sz="4" w:space="0" w:color="auto"/>
              <w:right w:val="single" w:sz="4" w:space="0" w:color="auto"/>
            </w:tcBorders>
          </w:tcPr>
          <w:p w14:paraId="1DB3AD83" w14:textId="77777777" w:rsidR="0077064B" w:rsidRPr="003F3F0E" w:rsidRDefault="0077064B" w:rsidP="00076C92">
            <w:pPr>
              <w:rPr>
                <w:rFonts w:ascii="TH SarabunPSK" w:hAnsi="TH SarabunPSK" w:cs="TH SarabunPSK"/>
                <w:color w:val="000000" w:themeColor="text1"/>
                <w:sz w:val="28"/>
              </w:rPr>
            </w:pPr>
          </w:p>
        </w:tc>
      </w:tr>
      <w:tr w:rsidR="0077064B" w:rsidRPr="003F3F0E" w14:paraId="4D6FE6B6" w14:textId="77777777" w:rsidTr="00076C92">
        <w:trPr>
          <w:jc w:val="center"/>
        </w:trPr>
        <w:tc>
          <w:tcPr>
            <w:tcW w:w="3987" w:type="dxa"/>
            <w:gridSpan w:val="2"/>
            <w:tcBorders>
              <w:top w:val="nil"/>
              <w:bottom w:val="nil"/>
            </w:tcBorders>
          </w:tcPr>
          <w:p w14:paraId="4FD60139" w14:textId="77777777" w:rsidR="0077064B" w:rsidRPr="003F3F0E" w:rsidRDefault="0077064B" w:rsidP="00076C92">
            <w:pPr>
              <w:tabs>
                <w:tab w:val="left" w:pos="457"/>
              </w:tabs>
              <w:ind w:firstLine="444"/>
              <w:rPr>
                <w:rFonts w:ascii="TH SarabunPSK" w:hAnsi="TH SarabunPSK" w:cs="TH SarabunPSK"/>
                <w:sz w:val="28"/>
                <w:cs/>
              </w:rPr>
            </w:pPr>
            <w:r w:rsidRPr="003F3F0E">
              <w:rPr>
                <w:rFonts w:ascii="TH SarabunPSK" w:hAnsi="TH SarabunPSK" w:cs="TH SarabunPSK"/>
                <w:sz w:val="28"/>
                <w:cs/>
              </w:rPr>
              <w:t>การใช้ภาษาอังกฤษเพื่อการสมัครงาน ภาษาอังกฤษในที่ทำงาน การอ่าน การเขียนและการสนทนาในบริบทของงานประเภทต่าง ๆ</w:t>
            </w:r>
          </w:p>
        </w:tc>
        <w:tc>
          <w:tcPr>
            <w:tcW w:w="3946" w:type="dxa"/>
            <w:gridSpan w:val="3"/>
            <w:tcBorders>
              <w:top w:val="nil"/>
              <w:bottom w:val="nil"/>
              <w:right w:val="single" w:sz="4" w:space="0" w:color="auto"/>
            </w:tcBorders>
          </w:tcPr>
          <w:p w14:paraId="5FF9D57A" w14:textId="77777777" w:rsidR="0077064B" w:rsidRPr="003F3F0E" w:rsidRDefault="0077064B" w:rsidP="00076C92">
            <w:pPr>
              <w:ind w:firstLine="583"/>
              <w:rPr>
                <w:rFonts w:ascii="TH SarabunPSK" w:hAnsi="TH SarabunPSK" w:cs="TH SarabunPSK"/>
                <w:color w:val="000000" w:themeColor="text1"/>
                <w:sz w:val="28"/>
              </w:rPr>
            </w:pPr>
            <w:r w:rsidRPr="00543DA0">
              <w:rPr>
                <w:rFonts w:ascii="TH SarabunPSK" w:hAnsi="TH SarabunPSK" w:cs="TH SarabunPSK" w:hint="cs"/>
                <w:color w:val="000000" w:themeColor="text1"/>
                <w:sz w:val="28"/>
                <w:cs/>
              </w:rPr>
              <w:t>ทักษะการสื่อสารภาษาอังกฤษสำหรับการสมัครงานและการทำงานในที่ทำงาน</w:t>
            </w:r>
            <w:r w:rsidRPr="00543DA0">
              <w:rPr>
                <w:rFonts w:ascii="TH SarabunPSK" w:hAnsi="TH SarabunPSK" w:cs="TH SarabunPSK"/>
                <w:color w:val="000000" w:themeColor="text1"/>
                <w:sz w:val="28"/>
                <w:cs/>
              </w:rPr>
              <w:t xml:space="preserve"> </w:t>
            </w:r>
            <w:r w:rsidRPr="00543DA0">
              <w:rPr>
                <w:rFonts w:ascii="TH SarabunPSK" w:hAnsi="TH SarabunPSK" w:cs="TH SarabunPSK" w:hint="cs"/>
                <w:color w:val="000000" w:themeColor="text1"/>
                <w:sz w:val="28"/>
                <w:cs/>
              </w:rPr>
              <w:t>การอ่าน</w:t>
            </w:r>
            <w:r w:rsidRPr="00543DA0">
              <w:rPr>
                <w:rFonts w:ascii="TH SarabunPSK" w:hAnsi="TH SarabunPSK" w:cs="TH SarabunPSK"/>
                <w:color w:val="000000" w:themeColor="text1"/>
                <w:sz w:val="28"/>
                <w:cs/>
              </w:rPr>
              <w:t xml:space="preserve"> </w:t>
            </w:r>
            <w:r w:rsidRPr="00543DA0">
              <w:rPr>
                <w:rFonts w:ascii="TH SarabunPSK" w:hAnsi="TH SarabunPSK" w:cs="TH SarabunPSK" w:hint="cs"/>
                <w:color w:val="000000" w:themeColor="text1"/>
                <w:sz w:val="28"/>
                <w:cs/>
              </w:rPr>
              <w:t>การเขียน</w:t>
            </w:r>
            <w:r w:rsidRPr="00543DA0">
              <w:rPr>
                <w:rFonts w:ascii="TH SarabunPSK" w:hAnsi="TH SarabunPSK" w:cs="TH SarabunPSK"/>
                <w:color w:val="000000" w:themeColor="text1"/>
                <w:sz w:val="28"/>
                <w:cs/>
              </w:rPr>
              <w:t xml:space="preserve"> </w:t>
            </w:r>
            <w:r w:rsidRPr="00543DA0">
              <w:rPr>
                <w:rFonts w:ascii="TH SarabunPSK" w:hAnsi="TH SarabunPSK" w:cs="TH SarabunPSK" w:hint="cs"/>
                <w:color w:val="000000" w:themeColor="text1"/>
                <w:sz w:val="28"/>
                <w:cs/>
              </w:rPr>
              <w:t>และการสนทนาในสถานการณ์การทำงานต่างๆ</w:t>
            </w:r>
          </w:p>
        </w:tc>
        <w:tc>
          <w:tcPr>
            <w:tcW w:w="1560" w:type="dxa"/>
            <w:vMerge/>
            <w:tcBorders>
              <w:left w:val="single" w:sz="4" w:space="0" w:color="auto"/>
              <w:right w:val="single" w:sz="4" w:space="0" w:color="auto"/>
            </w:tcBorders>
          </w:tcPr>
          <w:p w14:paraId="0E7F8722" w14:textId="77777777" w:rsidR="0077064B" w:rsidRPr="003F3F0E" w:rsidRDefault="0077064B" w:rsidP="00076C92">
            <w:pPr>
              <w:rPr>
                <w:rFonts w:ascii="TH SarabunPSK" w:hAnsi="TH SarabunPSK" w:cs="TH SarabunPSK"/>
                <w:color w:val="000000" w:themeColor="text1"/>
                <w:sz w:val="28"/>
              </w:rPr>
            </w:pPr>
          </w:p>
        </w:tc>
      </w:tr>
      <w:tr w:rsidR="0077064B" w:rsidRPr="003F3F0E" w14:paraId="79C45800" w14:textId="77777777" w:rsidTr="00076C92">
        <w:trPr>
          <w:jc w:val="center"/>
        </w:trPr>
        <w:tc>
          <w:tcPr>
            <w:tcW w:w="3987" w:type="dxa"/>
            <w:gridSpan w:val="2"/>
            <w:tcBorders>
              <w:top w:val="nil"/>
              <w:bottom w:val="single" w:sz="4" w:space="0" w:color="auto"/>
            </w:tcBorders>
          </w:tcPr>
          <w:p w14:paraId="58F2B945" w14:textId="77777777" w:rsidR="0077064B" w:rsidRPr="003F3F0E" w:rsidRDefault="0077064B" w:rsidP="00076C92">
            <w:pPr>
              <w:tabs>
                <w:tab w:val="left" w:pos="457"/>
              </w:tabs>
              <w:ind w:firstLine="444"/>
              <w:rPr>
                <w:rFonts w:ascii="TH SarabunPSK" w:hAnsi="TH SarabunPSK" w:cs="TH SarabunPSK"/>
                <w:sz w:val="28"/>
                <w:cs/>
              </w:rPr>
            </w:pPr>
            <w:r w:rsidRPr="003F3F0E">
              <w:rPr>
                <w:rFonts w:ascii="TH SarabunPSK" w:hAnsi="TH SarabunPSK" w:cs="TH SarabunPSK"/>
                <w:sz w:val="28"/>
              </w:rPr>
              <w:tab/>
              <w:t xml:space="preserve">English language for job applications and in the </w:t>
            </w:r>
            <w:proofErr w:type="gramStart"/>
            <w:r w:rsidRPr="003F3F0E">
              <w:rPr>
                <w:rFonts w:ascii="TH SarabunPSK" w:hAnsi="TH SarabunPSK" w:cs="TH SarabunPSK"/>
                <w:sz w:val="28"/>
              </w:rPr>
              <w:t>work place</w:t>
            </w:r>
            <w:proofErr w:type="gramEnd"/>
            <w:r w:rsidRPr="003F3F0E">
              <w:rPr>
                <w:rFonts w:ascii="TH SarabunPSK" w:hAnsi="TH SarabunPSK" w:cs="TH SarabunPSK"/>
                <w:sz w:val="28"/>
              </w:rPr>
              <w:t>. Reading, writing and conversation in different working situations.</w:t>
            </w:r>
          </w:p>
        </w:tc>
        <w:tc>
          <w:tcPr>
            <w:tcW w:w="3946" w:type="dxa"/>
            <w:gridSpan w:val="3"/>
            <w:tcBorders>
              <w:top w:val="nil"/>
              <w:bottom w:val="single" w:sz="4" w:space="0" w:color="auto"/>
              <w:right w:val="single" w:sz="4" w:space="0" w:color="auto"/>
            </w:tcBorders>
          </w:tcPr>
          <w:p w14:paraId="72BA6E25" w14:textId="77777777" w:rsidR="0077064B" w:rsidRPr="003F3F0E" w:rsidRDefault="0077064B" w:rsidP="00076C92">
            <w:pPr>
              <w:ind w:firstLine="583"/>
              <w:rPr>
                <w:rFonts w:ascii="TH SarabunPSK" w:hAnsi="TH SarabunPSK" w:cs="TH SarabunPSK"/>
                <w:color w:val="000000" w:themeColor="text1"/>
                <w:sz w:val="28"/>
              </w:rPr>
            </w:pPr>
            <w:r w:rsidRPr="00543DA0">
              <w:rPr>
                <w:rFonts w:ascii="TH SarabunPSK" w:hAnsi="TH SarabunPSK" w:cs="TH SarabunPSK"/>
                <w:sz w:val="28"/>
              </w:rPr>
              <w:t>English communication skills for job applications and workplace interaction: reading, writing, and speaking in different work situations</w:t>
            </w:r>
          </w:p>
        </w:tc>
        <w:tc>
          <w:tcPr>
            <w:tcW w:w="1560" w:type="dxa"/>
            <w:vMerge/>
            <w:tcBorders>
              <w:left w:val="single" w:sz="4" w:space="0" w:color="auto"/>
              <w:bottom w:val="single" w:sz="4" w:space="0" w:color="auto"/>
              <w:right w:val="single" w:sz="4" w:space="0" w:color="auto"/>
            </w:tcBorders>
          </w:tcPr>
          <w:p w14:paraId="752078B9" w14:textId="77777777" w:rsidR="0077064B" w:rsidRPr="003F3F0E" w:rsidRDefault="0077064B" w:rsidP="00076C92">
            <w:pPr>
              <w:rPr>
                <w:rFonts w:ascii="TH SarabunPSK" w:hAnsi="TH SarabunPSK" w:cs="TH SarabunPSK"/>
                <w:color w:val="000000" w:themeColor="text1"/>
                <w:sz w:val="28"/>
              </w:rPr>
            </w:pPr>
          </w:p>
        </w:tc>
      </w:tr>
      <w:tr w:rsidR="0077064B" w:rsidRPr="003F3F0E" w14:paraId="4C9D5BB3" w14:textId="77777777" w:rsidTr="00076C92">
        <w:trPr>
          <w:jc w:val="center"/>
        </w:trPr>
        <w:tc>
          <w:tcPr>
            <w:tcW w:w="2972" w:type="dxa"/>
            <w:tcBorders>
              <w:top w:val="nil"/>
              <w:bottom w:val="nil"/>
              <w:right w:val="nil"/>
            </w:tcBorders>
          </w:tcPr>
          <w:p w14:paraId="092C6D8E"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 xml:space="preserve">ศท. </w:t>
            </w:r>
            <w:r w:rsidRPr="0014014B">
              <w:rPr>
                <w:rFonts w:ascii="TH SarabunPSK" w:hAnsi="TH SarabunPSK" w:cs="TH SarabunPSK"/>
                <w:sz w:val="28"/>
                <w:cs/>
              </w:rPr>
              <w:t xml:space="preserve">151 </w:t>
            </w:r>
            <w:r w:rsidRPr="0014014B">
              <w:rPr>
                <w:rFonts w:ascii="TH SarabunPSK" w:hAnsi="TH SarabunPSK" w:cs="TH SarabunPSK" w:hint="cs"/>
                <w:sz w:val="28"/>
                <w:cs/>
              </w:rPr>
              <w:t>ภาษาจีนเพื่อการสื่อสารในสังคมพหุวัฒนธรรม</w:t>
            </w:r>
          </w:p>
        </w:tc>
        <w:tc>
          <w:tcPr>
            <w:tcW w:w="1015" w:type="dxa"/>
            <w:tcBorders>
              <w:top w:val="nil"/>
              <w:left w:val="nil"/>
              <w:bottom w:val="nil"/>
            </w:tcBorders>
          </w:tcPr>
          <w:p w14:paraId="0873A78C"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nil"/>
              <w:bottom w:val="nil"/>
              <w:right w:val="nil"/>
            </w:tcBorders>
          </w:tcPr>
          <w:p w14:paraId="57EF59DC"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 xml:space="preserve">ศท. </w:t>
            </w:r>
            <w:r w:rsidRPr="0014014B">
              <w:rPr>
                <w:rFonts w:ascii="TH SarabunPSK" w:hAnsi="TH SarabunPSK" w:cs="TH SarabunPSK"/>
                <w:sz w:val="28"/>
                <w:cs/>
              </w:rPr>
              <w:t xml:space="preserve">151 </w:t>
            </w:r>
            <w:r w:rsidRPr="0014014B">
              <w:rPr>
                <w:rFonts w:ascii="TH SarabunPSK" w:hAnsi="TH SarabunPSK" w:cs="TH SarabunPSK" w:hint="cs"/>
                <w:sz w:val="28"/>
                <w:cs/>
              </w:rPr>
              <w:t>ภาษาจีนเพื่อการสื่อสารในสังคมพหุวัฒนธรรม</w:t>
            </w:r>
          </w:p>
        </w:tc>
        <w:tc>
          <w:tcPr>
            <w:tcW w:w="850" w:type="dxa"/>
            <w:tcBorders>
              <w:top w:val="nil"/>
              <w:left w:val="nil"/>
              <w:bottom w:val="nil"/>
              <w:right w:val="single" w:sz="4" w:space="0" w:color="auto"/>
            </w:tcBorders>
          </w:tcPr>
          <w:p w14:paraId="14572903"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nil"/>
              <w:left w:val="single" w:sz="4" w:space="0" w:color="auto"/>
              <w:right w:val="single" w:sz="4" w:space="0" w:color="auto"/>
            </w:tcBorders>
          </w:tcPr>
          <w:p w14:paraId="6ECD14A1"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คงเดิม</w:t>
            </w:r>
          </w:p>
        </w:tc>
      </w:tr>
      <w:tr w:rsidR="0077064B" w:rsidRPr="003F3F0E" w14:paraId="6EDE161F" w14:textId="77777777" w:rsidTr="00076C92">
        <w:trPr>
          <w:jc w:val="center"/>
        </w:trPr>
        <w:tc>
          <w:tcPr>
            <w:tcW w:w="3987" w:type="dxa"/>
            <w:gridSpan w:val="2"/>
            <w:tcBorders>
              <w:top w:val="nil"/>
              <w:bottom w:val="nil"/>
            </w:tcBorders>
          </w:tcPr>
          <w:p w14:paraId="4BD3BB91" w14:textId="77777777" w:rsidR="0077064B" w:rsidRPr="0014014B" w:rsidRDefault="0077064B" w:rsidP="00076C92">
            <w:pPr>
              <w:tabs>
                <w:tab w:val="left" w:pos="883"/>
                <w:tab w:val="left" w:pos="2726"/>
              </w:tabs>
              <w:rPr>
                <w:rFonts w:ascii="TH SarabunPSK" w:hAnsi="TH SarabunPSK" w:cs="TH SarabunPSK"/>
                <w:sz w:val="28"/>
                <w:cs/>
              </w:rPr>
            </w:pPr>
            <w:r w:rsidRPr="0014014B">
              <w:rPr>
                <w:rFonts w:ascii="TH SarabunPSK" w:hAnsi="TH SarabunPSK" w:cs="TH SarabunPSK" w:hint="cs"/>
                <w:sz w:val="28"/>
              </w:rPr>
              <w:t>(GE 151 Chinese for Communication in Multicultural Societies)</w:t>
            </w:r>
          </w:p>
        </w:tc>
        <w:tc>
          <w:tcPr>
            <w:tcW w:w="3946" w:type="dxa"/>
            <w:gridSpan w:val="3"/>
            <w:tcBorders>
              <w:top w:val="nil"/>
              <w:bottom w:val="nil"/>
              <w:right w:val="single" w:sz="4" w:space="0" w:color="auto"/>
            </w:tcBorders>
          </w:tcPr>
          <w:p w14:paraId="14CF85D7" w14:textId="77777777" w:rsidR="0077064B" w:rsidRPr="003F3F0E" w:rsidRDefault="0077064B" w:rsidP="00076C92">
            <w:pPr>
              <w:rPr>
                <w:rFonts w:ascii="TH SarabunPSK" w:hAnsi="TH SarabunPSK" w:cs="TH SarabunPSK"/>
                <w:color w:val="000000" w:themeColor="text1"/>
                <w:sz w:val="28"/>
                <w:cs/>
              </w:rPr>
            </w:pPr>
            <w:r w:rsidRPr="0014014B">
              <w:rPr>
                <w:rFonts w:ascii="TH SarabunPSK" w:hAnsi="TH SarabunPSK" w:cs="TH SarabunPSK" w:hint="cs"/>
                <w:sz w:val="28"/>
              </w:rPr>
              <w:t>(GE 151 Chinese for Communication in Multicultural Societies)</w:t>
            </w:r>
          </w:p>
        </w:tc>
        <w:tc>
          <w:tcPr>
            <w:tcW w:w="1560" w:type="dxa"/>
            <w:vMerge/>
            <w:tcBorders>
              <w:left w:val="single" w:sz="4" w:space="0" w:color="auto"/>
              <w:right w:val="single" w:sz="4" w:space="0" w:color="auto"/>
            </w:tcBorders>
          </w:tcPr>
          <w:p w14:paraId="784E4C9D" w14:textId="77777777" w:rsidR="0077064B" w:rsidRPr="003F3F0E" w:rsidRDefault="0077064B" w:rsidP="00076C92">
            <w:pPr>
              <w:rPr>
                <w:rFonts w:ascii="TH SarabunPSK" w:hAnsi="TH SarabunPSK" w:cs="TH SarabunPSK"/>
                <w:color w:val="000000" w:themeColor="text1"/>
                <w:sz w:val="28"/>
              </w:rPr>
            </w:pPr>
          </w:p>
        </w:tc>
      </w:tr>
      <w:tr w:rsidR="0077064B" w:rsidRPr="003F3F0E" w14:paraId="284FCEF7" w14:textId="77777777" w:rsidTr="00076C92">
        <w:trPr>
          <w:jc w:val="center"/>
        </w:trPr>
        <w:tc>
          <w:tcPr>
            <w:tcW w:w="3987" w:type="dxa"/>
            <w:gridSpan w:val="2"/>
            <w:tcBorders>
              <w:top w:val="nil"/>
              <w:bottom w:val="nil"/>
            </w:tcBorders>
          </w:tcPr>
          <w:p w14:paraId="5903A376" w14:textId="77777777" w:rsidR="0077064B" w:rsidRPr="0014014B" w:rsidRDefault="0077064B" w:rsidP="00076C92">
            <w:pPr>
              <w:tabs>
                <w:tab w:val="left" w:pos="457"/>
              </w:tabs>
              <w:ind w:firstLine="444"/>
              <w:rPr>
                <w:rFonts w:ascii="TH SarabunPSK" w:hAnsi="TH SarabunPSK" w:cs="TH SarabunPSK"/>
                <w:sz w:val="28"/>
                <w:cs/>
              </w:rPr>
            </w:pPr>
            <w:r w:rsidRPr="0014014B">
              <w:rPr>
                <w:rFonts w:ascii="TH SarabunPSK" w:hAnsi="TH SarabunPSK" w:cs="TH SarabunPSK" w:hint="cs"/>
                <w:sz w:val="28"/>
                <w:cs/>
              </w:rPr>
              <w:t>การฝึกและพัฒนาทักษะภาษาจีนเพื่อสื่อสาร และเข้าใจความหลากหลายทางวัฒนธรรมในสังคม</w:t>
            </w:r>
          </w:p>
        </w:tc>
        <w:tc>
          <w:tcPr>
            <w:tcW w:w="3946" w:type="dxa"/>
            <w:gridSpan w:val="3"/>
            <w:tcBorders>
              <w:top w:val="nil"/>
              <w:bottom w:val="nil"/>
              <w:right w:val="single" w:sz="4" w:space="0" w:color="auto"/>
            </w:tcBorders>
          </w:tcPr>
          <w:p w14:paraId="7BA2DDF9" w14:textId="77777777" w:rsidR="0077064B" w:rsidRPr="003F3F0E" w:rsidRDefault="0077064B" w:rsidP="00076C92">
            <w:pPr>
              <w:ind w:firstLine="583"/>
              <w:rPr>
                <w:rFonts w:ascii="TH SarabunPSK" w:hAnsi="TH SarabunPSK" w:cs="TH SarabunPSK"/>
                <w:color w:val="000000" w:themeColor="text1"/>
                <w:sz w:val="28"/>
              </w:rPr>
            </w:pPr>
            <w:r w:rsidRPr="0014014B">
              <w:rPr>
                <w:rFonts w:ascii="TH SarabunPSK" w:hAnsi="TH SarabunPSK" w:cs="TH SarabunPSK" w:hint="cs"/>
                <w:sz w:val="28"/>
                <w:cs/>
              </w:rPr>
              <w:t>การฝึกและพัฒนาทักษะภาษาจีนเพื่อสื่อสาร และเข้าใจความหลากหลายทางวัฒนธรรมในสังคม</w:t>
            </w:r>
          </w:p>
        </w:tc>
        <w:tc>
          <w:tcPr>
            <w:tcW w:w="1560" w:type="dxa"/>
            <w:vMerge/>
            <w:tcBorders>
              <w:left w:val="single" w:sz="4" w:space="0" w:color="auto"/>
              <w:right w:val="single" w:sz="4" w:space="0" w:color="auto"/>
            </w:tcBorders>
          </w:tcPr>
          <w:p w14:paraId="322AA02E" w14:textId="77777777" w:rsidR="0077064B" w:rsidRPr="003F3F0E" w:rsidRDefault="0077064B" w:rsidP="00076C92">
            <w:pPr>
              <w:rPr>
                <w:rFonts w:ascii="TH SarabunPSK" w:hAnsi="TH SarabunPSK" w:cs="TH SarabunPSK"/>
                <w:color w:val="000000" w:themeColor="text1"/>
                <w:sz w:val="28"/>
              </w:rPr>
            </w:pPr>
          </w:p>
        </w:tc>
      </w:tr>
      <w:tr w:rsidR="0077064B" w:rsidRPr="003F3F0E" w14:paraId="1984BE10" w14:textId="77777777" w:rsidTr="00076C92">
        <w:trPr>
          <w:jc w:val="center"/>
        </w:trPr>
        <w:tc>
          <w:tcPr>
            <w:tcW w:w="3987" w:type="dxa"/>
            <w:gridSpan w:val="2"/>
            <w:tcBorders>
              <w:top w:val="nil"/>
              <w:bottom w:val="single" w:sz="4" w:space="0" w:color="auto"/>
            </w:tcBorders>
          </w:tcPr>
          <w:p w14:paraId="18C3B3CC" w14:textId="77777777" w:rsidR="0077064B" w:rsidRPr="0014014B" w:rsidRDefault="0077064B" w:rsidP="00076C92">
            <w:pPr>
              <w:tabs>
                <w:tab w:val="left" w:pos="457"/>
              </w:tabs>
              <w:ind w:firstLine="444"/>
              <w:rPr>
                <w:rFonts w:ascii="TH SarabunPSK" w:hAnsi="TH SarabunPSK" w:cs="TH SarabunPSK"/>
                <w:sz w:val="28"/>
                <w:cs/>
              </w:rPr>
            </w:pPr>
            <w:r w:rsidRPr="0014014B">
              <w:rPr>
                <w:rFonts w:ascii="TH SarabunPSK" w:hAnsi="TH SarabunPSK" w:cs="TH SarabunPSK" w:hint="cs"/>
                <w:sz w:val="28"/>
              </w:rPr>
              <w:lastRenderedPageBreak/>
              <w:t>The practice and development of Chinese language skills for communicating and understanding various cultures in societies</w:t>
            </w:r>
          </w:p>
        </w:tc>
        <w:tc>
          <w:tcPr>
            <w:tcW w:w="3946" w:type="dxa"/>
            <w:gridSpan w:val="3"/>
            <w:tcBorders>
              <w:top w:val="nil"/>
              <w:bottom w:val="single" w:sz="4" w:space="0" w:color="auto"/>
              <w:right w:val="single" w:sz="4" w:space="0" w:color="auto"/>
            </w:tcBorders>
          </w:tcPr>
          <w:p w14:paraId="26D55953" w14:textId="77777777" w:rsidR="0077064B" w:rsidRPr="003F3F0E" w:rsidRDefault="0077064B" w:rsidP="00076C92">
            <w:pPr>
              <w:ind w:firstLine="583"/>
              <w:rPr>
                <w:rFonts w:ascii="TH SarabunPSK" w:hAnsi="TH SarabunPSK" w:cs="TH SarabunPSK"/>
                <w:color w:val="000000" w:themeColor="text1"/>
                <w:sz w:val="28"/>
              </w:rPr>
            </w:pPr>
            <w:r w:rsidRPr="0014014B">
              <w:rPr>
                <w:rFonts w:ascii="TH SarabunPSK" w:hAnsi="TH SarabunPSK" w:cs="TH SarabunPSK" w:hint="cs"/>
                <w:sz w:val="28"/>
              </w:rPr>
              <w:t>The practice and development of Chinese language skills for communicating and understanding various cultures in societies</w:t>
            </w:r>
          </w:p>
        </w:tc>
        <w:tc>
          <w:tcPr>
            <w:tcW w:w="1560" w:type="dxa"/>
            <w:vMerge/>
            <w:tcBorders>
              <w:left w:val="single" w:sz="4" w:space="0" w:color="auto"/>
              <w:bottom w:val="single" w:sz="4" w:space="0" w:color="auto"/>
              <w:right w:val="single" w:sz="4" w:space="0" w:color="auto"/>
            </w:tcBorders>
          </w:tcPr>
          <w:p w14:paraId="61D0922D" w14:textId="77777777" w:rsidR="0077064B" w:rsidRPr="003F3F0E" w:rsidRDefault="0077064B" w:rsidP="00076C92">
            <w:pPr>
              <w:rPr>
                <w:rFonts w:ascii="TH SarabunPSK" w:hAnsi="TH SarabunPSK" w:cs="TH SarabunPSK"/>
                <w:color w:val="000000" w:themeColor="text1"/>
                <w:sz w:val="28"/>
              </w:rPr>
            </w:pPr>
          </w:p>
        </w:tc>
      </w:tr>
      <w:tr w:rsidR="0077064B" w:rsidRPr="003F3F0E" w14:paraId="4AA51864" w14:textId="77777777" w:rsidTr="00076C92">
        <w:trPr>
          <w:jc w:val="center"/>
        </w:trPr>
        <w:tc>
          <w:tcPr>
            <w:tcW w:w="2972" w:type="dxa"/>
            <w:tcBorders>
              <w:top w:val="single" w:sz="4" w:space="0" w:color="auto"/>
              <w:bottom w:val="nil"/>
              <w:right w:val="nil"/>
            </w:tcBorders>
          </w:tcPr>
          <w:p w14:paraId="147C2D01"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 xml:space="preserve">ศท. </w:t>
            </w:r>
            <w:r w:rsidRPr="0014014B">
              <w:rPr>
                <w:rFonts w:ascii="TH SarabunPSK" w:hAnsi="TH SarabunPSK" w:cs="TH SarabunPSK"/>
                <w:sz w:val="28"/>
                <w:cs/>
              </w:rPr>
              <w:t xml:space="preserve">161 </w:t>
            </w:r>
            <w:r w:rsidRPr="0014014B">
              <w:rPr>
                <w:rFonts w:ascii="TH SarabunPSK" w:hAnsi="TH SarabunPSK" w:cs="TH SarabunPSK" w:hint="cs"/>
                <w:sz w:val="28"/>
                <w:cs/>
              </w:rPr>
              <w:t>ภาษาญี่ปุ่นเพื่อการสื่อสารในสังคมพหุวัฒนธรรม</w:t>
            </w:r>
          </w:p>
        </w:tc>
        <w:tc>
          <w:tcPr>
            <w:tcW w:w="1015" w:type="dxa"/>
            <w:tcBorders>
              <w:top w:val="single" w:sz="4" w:space="0" w:color="auto"/>
              <w:left w:val="nil"/>
              <w:bottom w:val="nil"/>
            </w:tcBorders>
          </w:tcPr>
          <w:p w14:paraId="7AD733E2"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single" w:sz="4" w:space="0" w:color="auto"/>
              <w:bottom w:val="nil"/>
              <w:right w:val="nil"/>
            </w:tcBorders>
          </w:tcPr>
          <w:p w14:paraId="2CEE71F8"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 xml:space="preserve">ศท. </w:t>
            </w:r>
            <w:r w:rsidRPr="0014014B">
              <w:rPr>
                <w:rFonts w:ascii="TH SarabunPSK" w:hAnsi="TH SarabunPSK" w:cs="TH SarabunPSK"/>
                <w:sz w:val="28"/>
                <w:cs/>
              </w:rPr>
              <w:t xml:space="preserve">161 </w:t>
            </w:r>
            <w:r w:rsidRPr="0014014B">
              <w:rPr>
                <w:rFonts w:ascii="TH SarabunPSK" w:hAnsi="TH SarabunPSK" w:cs="TH SarabunPSK" w:hint="cs"/>
                <w:sz w:val="28"/>
                <w:cs/>
              </w:rPr>
              <w:t>ภาษาญี่ปุ่นเพื่อการสื่อสารในสังคมพหุวัฒนธรรม</w:t>
            </w:r>
          </w:p>
        </w:tc>
        <w:tc>
          <w:tcPr>
            <w:tcW w:w="850" w:type="dxa"/>
            <w:tcBorders>
              <w:top w:val="single" w:sz="4" w:space="0" w:color="auto"/>
              <w:left w:val="nil"/>
              <w:bottom w:val="nil"/>
              <w:right w:val="single" w:sz="4" w:space="0" w:color="auto"/>
            </w:tcBorders>
          </w:tcPr>
          <w:p w14:paraId="5296FD27"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single" w:sz="4" w:space="0" w:color="auto"/>
              <w:left w:val="single" w:sz="4" w:space="0" w:color="auto"/>
              <w:right w:val="single" w:sz="4" w:space="0" w:color="auto"/>
            </w:tcBorders>
          </w:tcPr>
          <w:p w14:paraId="057A94A4"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คงเดิม</w:t>
            </w:r>
          </w:p>
        </w:tc>
      </w:tr>
      <w:tr w:rsidR="0077064B" w:rsidRPr="003F3F0E" w14:paraId="4D1AB6F5" w14:textId="77777777" w:rsidTr="00076C92">
        <w:trPr>
          <w:jc w:val="center"/>
        </w:trPr>
        <w:tc>
          <w:tcPr>
            <w:tcW w:w="3987" w:type="dxa"/>
            <w:gridSpan w:val="2"/>
            <w:tcBorders>
              <w:top w:val="nil"/>
              <w:bottom w:val="nil"/>
            </w:tcBorders>
          </w:tcPr>
          <w:p w14:paraId="3AA592BD" w14:textId="77777777" w:rsidR="0077064B" w:rsidRPr="003F3F0E" w:rsidRDefault="0077064B" w:rsidP="00076C92">
            <w:pPr>
              <w:tabs>
                <w:tab w:val="left" w:pos="883"/>
                <w:tab w:val="left" w:pos="2726"/>
              </w:tabs>
              <w:rPr>
                <w:rFonts w:ascii="TH SarabunPSK" w:hAnsi="TH SarabunPSK" w:cs="TH SarabunPSK"/>
                <w:sz w:val="28"/>
                <w:cs/>
              </w:rPr>
            </w:pPr>
            <w:r w:rsidRPr="00205908">
              <w:rPr>
                <w:rFonts w:ascii="TH SarabunPSK" w:hAnsi="TH SarabunPSK" w:cs="TH SarabunPSK"/>
                <w:sz w:val="28"/>
                <w:cs/>
              </w:rPr>
              <w:t>(</w:t>
            </w:r>
            <w:r w:rsidRPr="00205908">
              <w:rPr>
                <w:rFonts w:ascii="TH SarabunPSK" w:hAnsi="TH SarabunPSK" w:cs="TH SarabunPSK"/>
                <w:sz w:val="28"/>
              </w:rPr>
              <w:t xml:space="preserve">GE </w:t>
            </w:r>
            <w:r w:rsidRPr="00205908">
              <w:rPr>
                <w:rFonts w:ascii="TH SarabunPSK" w:hAnsi="TH SarabunPSK" w:cs="TH SarabunPSK"/>
                <w:sz w:val="28"/>
                <w:cs/>
              </w:rPr>
              <w:t xml:space="preserve">161 </w:t>
            </w:r>
            <w:r w:rsidRPr="00205908">
              <w:rPr>
                <w:rFonts w:ascii="TH SarabunPSK" w:hAnsi="TH SarabunPSK" w:cs="TH SarabunPSK"/>
                <w:sz w:val="28"/>
              </w:rPr>
              <w:t>Japanese for Communication in Multicultural Societies)</w:t>
            </w:r>
          </w:p>
        </w:tc>
        <w:tc>
          <w:tcPr>
            <w:tcW w:w="3946" w:type="dxa"/>
            <w:gridSpan w:val="3"/>
            <w:tcBorders>
              <w:top w:val="nil"/>
              <w:bottom w:val="nil"/>
              <w:right w:val="single" w:sz="4" w:space="0" w:color="auto"/>
            </w:tcBorders>
          </w:tcPr>
          <w:p w14:paraId="7CFB3167" w14:textId="77777777" w:rsidR="0077064B" w:rsidRPr="003F3F0E" w:rsidRDefault="0077064B" w:rsidP="00076C92">
            <w:pPr>
              <w:rPr>
                <w:rFonts w:ascii="TH SarabunPSK" w:hAnsi="TH SarabunPSK" w:cs="TH SarabunPSK"/>
                <w:color w:val="000000" w:themeColor="text1"/>
                <w:sz w:val="28"/>
                <w:cs/>
              </w:rPr>
            </w:pPr>
            <w:r w:rsidRPr="00205908">
              <w:rPr>
                <w:rFonts w:ascii="TH SarabunPSK" w:hAnsi="TH SarabunPSK" w:cs="TH SarabunPSK"/>
                <w:sz w:val="28"/>
                <w:cs/>
              </w:rPr>
              <w:t>(</w:t>
            </w:r>
            <w:r w:rsidRPr="00205908">
              <w:rPr>
                <w:rFonts w:ascii="TH SarabunPSK" w:hAnsi="TH SarabunPSK" w:cs="TH SarabunPSK"/>
                <w:sz w:val="28"/>
              </w:rPr>
              <w:t xml:space="preserve">GE </w:t>
            </w:r>
            <w:r w:rsidRPr="00205908">
              <w:rPr>
                <w:rFonts w:ascii="TH SarabunPSK" w:hAnsi="TH SarabunPSK" w:cs="TH SarabunPSK"/>
                <w:sz w:val="28"/>
                <w:cs/>
              </w:rPr>
              <w:t xml:space="preserve">161 </w:t>
            </w:r>
            <w:r w:rsidRPr="00205908">
              <w:rPr>
                <w:rFonts w:ascii="TH SarabunPSK" w:hAnsi="TH SarabunPSK" w:cs="TH SarabunPSK"/>
                <w:sz w:val="28"/>
              </w:rPr>
              <w:t>Japanese for Communication in Multicultural Societies)</w:t>
            </w:r>
          </w:p>
        </w:tc>
        <w:tc>
          <w:tcPr>
            <w:tcW w:w="1560" w:type="dxa"/>
            <w:vMerge/>
            <w:tcBorders>
              <w:left w:val="single" w:sz="4" w:space="0" w:color="auto"/>
              <w:right w:val="single" w:sz="4" w:space="0" w:color="auto"/>
            </w:tcBorders>
          </w:tcPr>
          <w:p w14:paraId="4BA326F7" w14:textId="77777777" w:rsidR="0077064B" w:rsidRPr="003F3F0E" w:rsidRDefault="0077064B" w:rsidP="00076C92">
            <w:pPr>
              <w:rPr>
                <w:rFonts w:ascii="TH SarabunPSK" w:hAnsi="TH SarabunPSK" w:cs="TH SarabunPSK"/>
                <w:color w:val="000000" w:themeColor="text1"/>
                <w:sz w:val="28"/>
              </w:rPr>
            </w:pPr>
          </w:p>
        </w:tc>
      </w:tr>
      <w:tr w:rsidR="0077064B" w:rsidRPr="003F3F0E" w14:paraId="28E1FEFB" w14:textId="77777777" w:rsidTr="00076C92">
        <w:trPr>
          <w:jc w:val="center"/>
        </w:trPr>
        <w:tc>
          <w:tcPr>
            <w:tcW w:w="3987" w:type="dxa"/>
            <w:gridSpan w:val="2"/>
            <w:tcBorders>
              <w:top w:val="nil"/>
              <w:bottom w:val="nil"/>
            </w:tcBorders>
          </w:tcPr>
          <w:p w14:paraId="14E9BE0E" w14:textId="77777777" w:rsidR="0077064B" w:rsidRPr="003F3F0E" w:rsidRDefault="0077064B" w:rsidP="00076C92">
            <w:pPr>
              <w:tabs>
                <w:tab w:val="left" w:pos="457"/>
              </w:tabs>
              <w:ind w:firstLine="444"/>
              <w:rPr>
                <w:rFonts w:ascii="TH SarabunPSK" w:hAnsi="TH SarabunPSK" w:cs="TH SarabunPSK"/>
                <w:sz w:val="28"/>
                <w:cs/>
              </w:rPr>
            </w:pPr>
            <w:r w:rsidRPr="00205908">
              <w:rPr>
                <w:rFonts w:ascii="TH SarabunPSK" w:hAnsi="TH SarabunPSK" w:cs="TH SarabunPSK" w:hint="cs"/>
                <w:sz w:val="28"/>
                <w:cs/>
              </w:rPr>
              <w:t>การฝึกและพัฒนาทักษะภาษาญี่ปุ่นเพื่อสื่อสาร</w:t>
            </w:r>
            <w:r w:rsidRPr="00205908">
              <w:rPr>
                <w:rFonts w:ascii="TH SarabunPSK" w:hAnsi="TH SarabunPSK" w:cs="TH SarabunPSK"/>
                <w:sz w:val="28"/>
                <w:cs/>
              </w:rPr>
              <w:t xml:space="preserve"> </w:t>
            </w:r>
            <w:r w:rsidRPr="00205908">
              <w:rPr>
                <w:rFonts w:ascii="TH SarabunPSK" w:hAnsi="TH SarabunPSK" w:cs="TH SarabunPSK" w:hint="cs"/>
                <w:sz w:val="28"/>
                <w:cs/>
              </w:rPr>
              <w:t>และเข้าใจความหลากหลายทางวัฒนธรรมในสังคม</w:t>
            </w:r>
          </w:p>
        </w:tc>
        <w:tc>
          <w:tcPr>
            <w:tcW w:w="3946" w:type="dxa"/>
            <w:gridSpan w:val="3"/>
            <w:tcBorders>
              <w:top w:val="nil"/>
              <w:bottom w:val="nil"/>
              <w:right w:val="single" w:sz="4" w:space="0" w:color="auto"/>
            </w:tcBorders>
          </w:tcPr>
          <w:p w14:paraId="662CEBE3" w14:textId="77777777" w:rsidR="0077064B" w:rsidRPr="003F3F0E" w:rsidRDefault="0077064B" w:rsidP="00076C92">
            <w:pPr>
              <w:ind w:firstLine="583"/>
              <w:rPr>
                <w:rFonts w:ascii="TH SarabunPSK" w:hAnsi="TH SarabunPSK" w:cs="TH SarabunPSK"/>
                <w:color w:val="000000" w:themeColor="text1"/>
                <w:sz w:val="28"/>
              </w:rPr>
            </w:pPr>
            <w:r w:rsidRPr="00205908">
              <w:rPr>
                <w:rFonts w:ascii="TH SarabunPSK" w:hAnsi="TH SarabunPSK" w:cs="TH SarabunPSK" w:hint="cs"/>
                <w:sz w:val="28"/>
                <w:cs/>
              </w:rPr>
              <w:t>การฝึกและพัฒนาทักษะภาษาญี่ปุ่นเพื่อสื่อสาร</w:t>
            </w:r>
            <w:r w:rsidRPr="00205908">
              <w:rPr>
                <w:rFonts w:ascii="TH SarabunPSK" w:hAnsi="TH SarabunPSK" w:cs="TH SarabunPSK"/>
                <w:sz w:val="28"/>
                <w:cs/>
              </w:rPr>
              <w:t xml:space="preserve"> </w:t>
            </w:r>
            <w:r w:rsidRPr="00205908">
              <w:rPr>
                <w:rFonts w:ascii="TH SarabunPSK" w:hAnsi="TH SarabunPSK" w:cs="TH SarabunPSK" w:hint="cs"/>
                <w:sz w:val="28"/>
                <w:cs/>
              </w:rPr>
              <w:t>และเข้าใจความหลากหลายทางวัฒนธรรมในสังคม</w:t>
            </w:r>
          </w:p>
        </w:tc>
        <w:tc>
          <w:tcPr>
            <w:tcW w:w="1560" w:type="dxa"/>
            <w:vMerge/>
            <w:tcBorders>
              <w:left w:val="single" w:sz="4" w:space="0" w:color="auto"/>
              <w:right w:val="single" w:sz="4" w:space="0" w:color="auto"/>
            </w:tcBorders>
          </w:tcPr>
          <w:p w14:paraId="64624445" w14:textId="77777777" w:rsidR="0077064B" w:rsidRPr="003F3F0E" w:rsidRDefault="0077064B" w:rsidP="00076C92">
            <w:pPr>
              <w:rPr>
                <w:rFonts w:ascii="TH SarabunPSK" w:hAnsi="TH SarabunPSK" w:cs="TH SarabunPSK"/>
                <w:color w:val="000000" w:themeColor="text1"/>
                <w:sz w:val="28"/>
              </w:rPr>
            </w:pPr>
          </w:p>
        </w:tc>
      </w:tr>
      <w:tr w:rsidR="0077064B" w:rsidRPr="003F3F0E" w14:paraId="377E580E" w14:textId="77777777" w:rsidTr="00076C92">
        <w:trPr>
          <w:jc w:val="center"/>
        </w:trPr>
        <w:tc>
          <w:tcPr>
            <w:tcW w:w="3987" w:type="dxa"/>
            <w:gridSpan w:val="2"/>
            <w:tcBorders>
              <w:top w:val="nil"/>
              <w:bottom w:val="single" w:sz="4" w:space="0" w:color="auto"/>
            </w:tcBorders>
          </w:tcPr>
          <w:p w14:paraId="00FFBCF4" w14:textId="77777777" w:rsidR="0077064B" w:rsidRPr="003F3F0E" w:rsidRDefault="0077064B" w:rsidP="00076C92">
            <w:pPr>
              <w:tabs>
                <w:tab w:val="left" w:pos="457"/>
              </w:tabs>
              <w:ind w:firstLine="444"/>
              <w:rPr>
                <w:rFonts w:ascii="TH SarabunPSK" w:hAnsi="TH SarabunPSK" w:cs="TH SarabunPSK"/>
                <w:sz w:val="28"/>
                <w:cs/>
              </w:rPr>
            </w:pPr>
            <w:r w:rsidRPr="00205908">
              <w:rPr>
                <w:rFonts w:ascii="TH SarabunPSK" w:hAnsi="TH SarabunPSK" w:cs="TH SarabunPSK"/>
                <w:sz w:val="28"/>
              </w:rPr>
              <w:t>The practice and development of Japanese language skills for communicating and understanding various cultures in societies</w:t>
            </w:r>
          </w:p>
        </w:tc>
        <w:tc>
          <w:tcPr>
            <w:tcW w:w="3946" w:type="dxa"/>
            <w:gridSpan w:val="3"/>
            <w:tcBorders>
              <w:top w:val="nil"/>
              <w:bottom w:val="single" w:sz="4" w:space="0" w:color="auto"/>
              <w:right w:val="single" w:sz="4" w:space="0" w:color="auto"/>
            </w:tcBorders>
          </w:tcPr>
          <w:p w14:paraId="6E0080FA" w14:textId="77777777" w:rsidR="0077064B" w:rsidRPr="003F3F0E" w:rsidRDefault="0077064B" w:rsidP="00076C92">
            <w:pPr>
              <w:ind w:firstLine="583"/>
              <w:rPr>
                <w:rFonts w:ascii="TH SarabunPSK" w:hAnsi="TH SarabunPSK" w:cs="TH SarabunPSK"/>
                <w:color w:val="000000" w:themeColor="text1"/>
                <w:sz w:val="28"/>
              </w:rPr>
            </w:pPr>
            <w:r w:rsidRPr="00205908">
              <w:rPr>
                <w:rFonts w:ascii="TH SarabunPSK" w:hAnsi="TH SarabunPSK" w:cs="TH SarabunPSK"/>
                <w:sz w:val="28"/>
              </w:rPr>
              <w:t>The practice and development of Japanese language skills for communicating and understanding various cultures in societies</w:t>
            </w:r>
          </w:p>
        </w:tc>
        <w:tc>
          <w:tcPr>
            <w:tcW w:w="1560" w:type="dxa"/>
            <w:vMerge/>
            <w:tcBorders>
              <w:left w:val="single" w:sz="4" w:space="0" w:color="auto"/>
              <w:bottom w:val="single" w:sz="4" w:space="0" w:color="auto"/>
              <w:right w:val="single" w:sz="4" w:space="0" w:color="auto"/>
            </w:tcBorders>
          </w:tcPr>
          <w:p w14:paraId="2460FAB3" w14:textId="77777777" w:rsidR="0077064B" w:rsidRPr="003F3F0E" w:rsidRDefault="0077064B" w:rsidP="00076C92">
            <w:pPr>
              <w:rPr>
                <w:rFonts w:ascii="TH SarabunPSK" w:hAnsi="TH SarabunPSK" w:cs="TH SarabunPSK"/>
                <w:color w:val="000000" w:themeColor="text1"/>
                <w:sz w:val="28"/>
              </w:rPr>
            </w:pPr>
          </w:p>
        </w:tc>
      </w:tr>
      <w:tr w:rsidR="0077064B" w:rsidRPr="003F3F0E" w14:paraId="239AFBEB" w14:textId="77777777" w:rsidTr="00076C92">
        <w:trPr>
          <w:jc w:val="center"/>
        </w:trPr>
        <w:tc>
          <w:tcPr>
            <w:tcW w:w="2972" w:type="dxa"/>
            <w:tcBorders>
              <w:top w:val="nil"/>
              <w:bottom w:val="nil"/>
              <w:right w:val="nil"/>
            </w:tcBorders>
          </w:tcPr>
          <w:p w14:paraId="0504DF51"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ศท.</w:t>
            </w:r>
            <w:r w:rsidRPr="003F3F0E">
              <w:rPr>
                <w:rFonts w:ascii="TH SarabunPSK" w:hAnsi="TH SarabunPSK" w:cs="TH SarabunPSK"/>
                <w:sz w:val="28"/>
              </w:rPr>
              <w:t xml:space="preserve">  </w:t>
            </w:r>
            <w:r w:rsidRPr="006F1371">
              <w:rPr>
                <w:rFonts w:ascii="TH SarabunPSK" w:hAnsi="TH SarabunPSK" w:cs="TH SarabunPSK"/>
                <w:sz w:val="28"/>
              </w:rPr>
              <w:t>171</w:t>
            </w:r>
            <w:r w:rsidRPr="006F1371">
              <w:rPr>
                <w:rFonts w:ascii="TH SarabunPSK" w:hAnsi="TH SarabunPSK" w:cs="TH SarabunPSK"/>
                <w:sz w:val="28"/>
                <w:cs/>
              </w:rPr>
              <w:t xml:space="preserve"> </w:t>
            </w:r>
            <w:r w:rsidRPr="006F1371">
              <w:rPr>
                <w:rFonts w:ascii="TH SarabunPSK" w:hAnsi="TH SarabunPSK" w:cs="TH SarabunPSK" w:hint="cs"/>
                <w:sz w:val="28"/>
                <w:cs/>
              </w:rPr>
              <w:t>ภาษาเยอรมันเพื่อการสื่อสารในสังคมพหุวัฒนธรรม</w:t>
            </w:r>
            <w:r w:rsidRPr="003F3F0E">
              <w:rPr>
                <w:rFonts w:ascii="TH SarabunPSK" w:hAnsi="TH SarabunPSK" w:cs="TH SarabunPSK"/>
                <w:sz w:val="28"/>
              </w:rPr>
              <w:t xml:space="preserve">     </w:t>
            </w:r>
          </w:p>
        </w:tc>
        <w:tc>
          <w:tcPr>
            <w:tcW w:w="1015" w:type="dxa"/>
            <w:tcBorders>
              <w:top w:val="nil"/>
              <w:left w:val="nil"/>
              <w:bottom w:val="nil"/>
            </w:tcBorders>
          </w:tcPr>
          <w:p w14:paraId="26F7CBD1"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nil"/>
              <w:bottom w:val="nil"/>
              <w:right w:val="nil"/>
            </w:tcBorders>
          </w:tcPr>
          <w:p w14:paraId="0B52DCE8"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ศท.</w:t>
            </w:r>
            <w:r w:rsidRPr="003F3F0E">
              <w:rPr>
                <w:rFonts w:ascii="TH SarabunPSK" w:hAnsi="TH SarabunPSK" w:cs="TH SarabunPSK"/>
                <w:sz w:val="28"/>
              </w:rPr>
              <w:t xml:space="preserve">  </w:t>
            </w:r>
            <w:r w:rsidRPr="006F1371">
              <w:rPr>
                <w:rFonts w:ascii="TH SarabunPSK" w:hAnsi="TH SarabunPSK" w:cs="TH SarabunPSK"/>
                <w:sz w:val="28"/>
              </w:rPr>
              <w:t>171</w:t>
            </w:r>
            <w:r w:rsidRPr="006F1371">
              <w:rPr>
                <w:rFonts w:ascii="TH SarabunPSK" w:hAnsi="TH SarabunPSK" w:cs="TH SarabunPSK"/>
                <w:sz w:val="28"/>
                <w:cs/>
              </w:rPr>
              <w:t xml:space="preserve"> </w:t>
            </w:r>
            <w:r w:rsidRPr="006F1371">
              <w:rPr>
                <w:rFonts w:ascii="TH SarabunPSK" w:hAnsi="TH SarabunPSK" w:cs="TH SarabunPSK" w:hint="cs"/>
                <w:sz w:val="28"/>
                <w:cs/>
              </w:rPr>
              <w:t>ภาษาเยอรมันเพื่อการสื่อสารในสังคมพหุวัฒนธรรม</w:t>
            </w:r>
            <w:r w:rsidRPr="003F3F0E">
              <w:rPr>
                <w:rFonts w:ascii="TH SarabunPSK" w:hAnsi="TH SarabunPSK" w:cs="TH SarabunPSK"/>
                <w:sz w:val="28"/>
              </w:rPr>
              <w:t xml:space="preserve">     </w:t>
            </w:r>
          </w:p>
        </w:tc>
        <w:tc>
          <w:tcPr>
            <w:tcW w:w="850" w:type="dxa"/>
            <w:tcBorders>
              <w:top w:val="nil"/>
              <w:left w:val="nil"/>
              <w:bottom w:val="nil"/>
              <w:right w:val="single" w:sz="4" w:space="0" w:color="auto"/>
            </w:tcBorders>
          </w:tcPr>
          <w:p w14:paraId="04F16ACE"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nil"/>
              <w:left w:val="single" w:sz="4" w:space="0" w:color="auto"/>
              <w:right w:val="single" w:sz="4" w:space="0" w:color="auto"/>
            </w:tcBorders>
          </w:tcPr>
          <w:p w14:paraId="3C9B0EFE"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คงเดิม</w:t>
            </w:r>
          </w:p>
        </w:tc>
      </w:tr>
      <w:tr w:rsidR="0077064B" w:rsidRPr="003F3F0E" w14:paraId="65DBF4B5" w14:textId="77777777" w:rsidTr="00076C92">
        <w:trPr>
          <w:jc w:val="center"/>
        </w:trPr>
        <w:tc>
          <w:tcPr>
            <w:tcW w:w="3987" w:type="dxa"/>
            <w:gridSpan w:val="2"/>
            <w:tcBorders>
              <w:top w:val="nil"/>
              <w:bottom w:val="nil"/>
            </w:tcBorders>
          </w:tcPr>
          <w:p w14:paraId="0BBF3174" w14:textId="77777777" w:rsidR="0077064B" w:rsidRPr="003F3F0E" w:rsidRDefault="0077064B" w:rsidP="00076C92">
            <w:pPr>
              <w:tabs>
                <w:tab w:val="left" w:pos="883"/>
                <w:tab w:val="left" w:pos="2726"/>
              </w:tabs>
              <w:rPr>
                <w:rFonts w:ascii="TH SarabunPSK" w:hAnsi="TH SarabunPSK" w:cs="TH SarabunPSK"/>
                <w:sz w:val="28"/>
                <w:cs/>
              </w:rPr>
            </w:pPr>
            <w:r w:rsidRPr="006F1371">
              <w:rPr>
                <w:rFonts w:ascii="TH SarabunPSK" w:hAnsi="TH SarabunPSK" w:cs="TH SarabunPSK"/>
                <w:sz w:val="28"/>
              </w:rPr>
              <w:t>(GE 171 German for Communication in Multicultural Societies)</w:t>
            </w:r>
          </w:p>
        </w:tc>
        <w:tc>
          <w:tcPr>
            <w:tcW w:w="3946" w:type="dxa"/>
            <w:gridSpan w:val="3"/>
            <w:tcBorders>
              <w:top w:val="nil"/>
              <w:bottom w:val="nil"/>
              <w:right w:val="single" w:sz="4" w:space="0" w:color="auto"/>
            </w:tcBorders>
          </w:tcPr>
          <w:p w14:paraId="40D8E2C4" w14:textId="77777777" w:rsidR="0077064B" w:rsidRPr="003F3F0E" w:rsidRDefault="0077064B" w:rsidP="00076C92">
            <w:pPr>
              <w:rPr>
                <w:rFonts w:ascii="TH SarabunPSK" w:hAnsi="TH SarabunPSK" w:cs="TH SarabunPSK"/>
                <w:color w:val="000000" w:themeColor="text1"/>
                <w:sz w:val="28"/>
                <w:cs/>
              </w:rPr>
            </w:pPr>
            <w:r w:rsidRPr="006F1371">
              <w:rPr>
                <w:rFonts w:ascii="TH SarabunPSK" w:hAnsi="TH SarabunPSK" w:cs="TH SarabunPSK"/>
                <w:sz w:val="28"/>
              </w:rPr>
              <w:t>(GE 171 German for Communication in Multicultural Societies)</w:t>
            </w:r>
          </w:p>
        </w:tc>
        <w:tc>
          <w:tcPr>
            <w:tcW w:w="1560" w:type="dxa"/>
            <w:vMerge/>
            <w:tcBorders>
              <w:left w:val="single" w:sz="4" w:space="0" w:color="auto"/>
              <w:right w:val="single" w:sz="4" w:space="0" w:color="auto"/>
            </w:tcBorders>
          </w:tcPr>
          <w:p w14:paraId="5B8058CF" w14:textId="77777777" w:rsidR="0077064B" w:rsidRPr="003F3F0E" w:rsidRDefault="0077064B" w:rsidP="00076C92">
            <w:pPr>
              <w:rPr>
                <w:rFonts w:ascii="TH SarabunPSK" w:hAnsi="TH SarabunPSK" w:cs="TH SarabunPSK"/>
                <w:color w:val="000000" w:themeColor="text1"/>
                <w:sz w:val="28"/>
              </w:rPr>
            </w:pPr>
          </w:p>
        </w:tc>
      </w:tr>
      <w:tr w:rsidR="0077064B" w:rsidRPr="003F3F0E" w14:paraId="536109FC" w14:textId="77777777" w:rsidTr="00076C92">
        <w:trPr>
          <w:jc w:val="center"/>
        </w:trPr>
        <w:tc>
          <w:tcPr>
            <w:tcW w:w="3987" w:type="dxa"/>
            <w:gridSpan w:val="2"/>
            <w:tcBorders>
              <w:top w:val="nil"/>
              <w:bottom w:val="nil"/>
            </w:tcBorders>
          </w:tcPr>
          <w:p w14:paraId="4247B917" w14:textId="77777777" w:rsidR="0077064B" w:rsidRPr="003F3F0E" w:rsidRDefault="0077064B" w:rsidP="00076C92">
            <w:pPr>
              <w:tabs>
                <w:tab w:val="left" w:pos="457"/>
              </w:tabs>
              <w:ind w:firstLine="444"/>
              <w:rPr>
                <w:rFonts w:ascii="TH SarabunPSK" w:hAnsi="TH SarabunPSK" w:cs="TH SarabunPSK"/>
                <w:sz w:val="28"/>
                <w:cs/>
              </w:rPr>
            </w:pPr>
            <w:r w:rsidRPr="006F1371">
              <w:rPr>
                <w:rFonts w:ascii="TH SarabunPSK" w:hAnsi="TH SarabunPSK" w:cs="TH SarabunPSK" w:hint="cs"/>
                <w:sz w:val="28"/>
                <w:cs/>
              </w:rPr>
              <w:t>การฝึกและพัฒนาทักษะภาษาเยอรมันเพื่อสื่อสาร</w:t>
            </w:r>
            <w:r w:rsidRPr="006F1371">
              <w:rPr>
                <w:rFonts w:ascii="TH SarabunPSK" w:hAnsi="TH SarabunPSK" w:cs="TH SarabunPSK"/>
                <w:sz w:val="28"/>
                <w:cs/>
              </w:rPr>
              <w:t xml:space="preserve"> </w:t>
            </w:r>
            <w:r w:rsidRPr="006F1371">
              <w:rPr>
                <w:rFonts w:ascii="TH SarabunPSK" w:hAnsi="TH SarabunPSK" w:cs="TH SarabunPSK" w:hint="cs"/>
                <w:sz w:val="28"/>
                <w:cs/>
              </w:rPr>
              <w:t>และเข้าใจความหลากหลายทางวัฒนธรรมในสังคม</w:t>
            </w:r>
          </w:p>
        </w:tc>
        <w:tc>
          <w:tcPr>
            <w:tcW w:w="3946" w:type="dxa"/>
            <w:gridSpan w:val="3"/>
            <w:tcBorders>
              <w:top w:val="nil"/>
              <w:bottom w:val="nil"/>
              <w:right w:val="single" w:sz="4" w:space="0" w:color="auto"/>
            </w:tcBorders>
          </w:tcPr>
          <w:p w14:paraId="5494926D" w14:textId="77777777" w:rsidR="0077064B" w:rsidRPr="003F3F0E" w:rsidRDefault="0077064B" w:rsidP="00076C92">
            <w:pPr>
              <w:ind w:firstLine="583"/>
              <w:rPr>
                <w:rFonts w:ascii="TH SarabunPSK" w:hAnsi="TH SarabunPSK" w:cs="TH SarabunPSK"/>
                <w:color w:val="000000" w:themeColor="text1"/>
                <w:sz w:val="28"/>
              </w:rPr>
            </w:pPr>
            <w:r w:rsidRPr="006F1371">
              <w:rPr>
                <w:rFonts w:ascii="TH SarabunPSK" w:hAnsi="TH SarabunPSK" w:cs="TH SarabunPSK" w:hint="cs"/>
                <w:sz w:val="28"/>
                <w:cs/>
              </w:rPr>
              <w:t>การฝึกและพัฒนาทักษะภาษาเยอรมันเพื่อสื่อสาร</w:t>
            </w:r>
            <w:r w:rsidRPr="006F1371">
              <w:rPr>
                <w:rFonts w:ascii="TH SarabunPSK" w:hAnsi="TH SarabunPSK" w:cs="TH SarabunPSK"/>
                <w:sz w:val="28"/>
                <w:cs/>
              </w:rPr>
              <w:t xml:space="preserve"> </w:t>
            </w:r>
            <w:r w:rsidRPr="006F1371">
              <w:rPr>
                <w:rFonts w:ascii="TH SarabunPSK" w:hAnsi="TH SarabunPSK" w:cs="TH SarabunPSK" w:hint="cs"/>
                <w:sz w:val="28"/>
                <w:cs/>
              </w:rPr>
              <w:t>และเข้าใจความหลากหลายทางวัฒนธรรมในสังคม</w:t>
            </w:r>
          </w:p>
        </w:tc>
        <w:tc>
          <w:tcPr>
            <w:tcW w:w="1560" w:type="dxa"/>
            <w:vMerge/>
            <w:tcBorders>
              <w:left w:val="single" w:sz="4" w:space="0" w:color="auto"/>
              <w:right w:val="single" w:sz="4" w:space="0" w:color="auto"/>
            </w:tcBorders>
          </w:tcPr>
          <w:p w14:paraId="62C24F17" w14:textId="77777777" w:rsidR="0077064B" w:rsidRPr="003F3F0E" w:rsidRDefault="0077064B" w:rsidP="00076C92">
            <w:pPr>
              <w:rPr>
                <w:rFonts w:ascii="TH SarabunPSK" w:hAnsi="TH SarabunPSK" w:cs="TH SarabunPSK"/>
                <w:color w:val="000000" w:themeColor="text1"/>
                <w:sz w:val="28"/>
              </w:rPr>
            </w:pPr>
          </w:p>
        </w:tc>
      </w:tr>
      <w:tr w:rsidR="0077064B" w:rsidRPr="003F3F0E" w14:paraId="22EAE9A8" w14:textId="77777777" w:rsidTr="00076C92">
        <w:trPr>
          <w:jc w:val="center"/>
        </w:trPr>
        <w:tc>
          <w:tcPr>
            <w:tcW w:w="3987" w:type="dxa"/>
            <w:gridSpan w:val="2"/>
            <w:tcBorders>
              <w:top w:val="nil"/>
              <w:bottom w:val="single" w:sz="4" w:space="0" w:color="auto"/>
            </w:tcBorders>
          </w:tcPr>
          <w:p w14:paraId="4CC8E036" w14:textId="77777777" w:rsidR="0077064B" w:rsidRPr="003F3F0E" w:rsidRDefault="0077064B" w:rsidP="00076C92">
            <w:pPr>
              <w:ind w:firstLine="601"/>
              <w:rPr>
                <w:rFonts w:ascii="TH SarabunPSK" w:hAnsi="TH SarabunPSK" w:cs="TH SarabunPSK"/>
                <w:sz w:val="28"/>
                <w:cs/>
              </w:rPr>
            </w:pPr>
            <w:r w:rsidRPr="006F1371">
              <w:rPr>
                <w:rFonts w:ascii="TH SarabunPSK" w:hAnsi="TH SarabunPSK" w:cs="TH SarabunPSK"/>
                <w:sz w:val="28"/>
              </w:rPr>
              <w:t>The practice and development of German language skills for communicating and understanding various cultures in societies</w:t>
            </w:r>
          </w:p>
        </w:tc>
        <w:tc>
          <w:tcPr>
            <w:tcW w:w="3946" w:type="dxa"/>
            <w:gridSpan w:val="3"/>
            <w:tcBorders>
              <w:top w:val="nil"/>
              <w:bottom w:val="single" w:sz="4" w:space="0" w:color="auto"/>
              <w:right w:val="single" w:sz="4" w:space="0" w:color="auto"/>
            </w:tcBorders>
          </w:tcPr>
          <w:p w14:paraId="514E6563" w14:textId="77777777" w:rsidR="0077064B" w:rsidRPr="003F3F0E" w:rsidRDefault="0077064B" w:rsidP="00076C92">
            <w:pPr>
              <w:ind w:firstLine="601"/>
              <w:rPr>
                <w:rFonts w:ascii="TH SarabunPSK" w:hAnsi="TH SarabunPSK" w:cs="TH SarabunPSK"/>
                <w:color w:val="000000" w:themeColor="text1"/>
                <w:sz w:val="28"/>
              </w:rPr>
            </w:pPr>
            <w:r w:rsidRPr="006F1371">
              <w:rPr>
                <w:rFonts w:ascii="TH SarabunPSK" w:hAnsi="TH SarabunPSK" w:cs="TH SarabunPSK"/>
                <w:sz w:val="28"/>
              </w:rPr>
              <w:t>The practice and development of German language skills for communicating and understanding various cultures in societies</w:t>
            </w:r>
          </w:p>
        </w:tc>
        <w:tc>
          <w:tcPr>
            <w:tcW w:w="1560" w:type="dxa"/>
            <w:vMerge/>
            <w:tcBorders>
              <w:left w:val="single" w:sz="4" w:space="0" w:color="auto"/>
              <w:bottom w:val="single" w:sz="4" w:space="0" w:color="auto"/>
              <w:right w:val="single" w:sz="4" w:space="0" w:color="auto"/>
            </w:tcBorders>
          </w:tcPr>
          <w:p w14:paraId="479464C6" w14:textId="77777777" w:rsidR="0077064B" w:rsidRPr="003F3F0E" w:rsidRDefault="0077064B" w:rsidP="00076C92">
            <w:pPr>
              <w:rPr>
                <w:rFonts w:ascii="TH SarabunPSK" w:hAnsi="TH SarabunPSK" w:cs="TH SarabunPSK"/>
                <w:color w:val="000000" w:themeColor="text1"/>
                <w:sz w:val="28"/>
              </w:rPr>
            </w:pPr>
          </w:p>
        </w:tc>
      </w:tr>
      <w:tr w:rsidR="0077064B" w:rsidRPr="003F3F0E" w14:paraId="723D5D19" w14:textId="77777777" w:rsidTr="00076C92">
        <w:trPr>
          <w:jc w:val="center"/>
        </w:trPr>
        <w:tc>
          <w:tcPr>
            <w:tcW w:w="2972" w:type="dxa"/>
            <w:tcBorders>
              <w:top w:val="single" w:sz="4" w:space="0" w:color="auto"/>
              <w:bottom w:val="nil"/>
              <w:right w:val="nil"/>
            </w:tcBorders>
          </w:tcPr>
          <w:p w14:paraId="291290D3" w14:textId="77777777" w:rsidR="0077064B" w:rsidRPr="00A72B6E" w:rsidRDefault="0077064B" w:rsidP="00076C92">
            <w:pPr>
              <w:spacing w:line="233" w:lineRule="auto"/>
              <w:ind w:right="-104"/>
              <w:rPr>
                <w:rFonts w:ascii="TH SarabunPSK" w:hAnsi="TH SarabunPSK" w:cs="TH SarabunPSK"/>
                <w:sz w:val="28"/>
                <w:cs/>
              </w:rPr>
            </w:pPr>
            <w:r w:rsidRPr="00A72B6E">
              <w:rPr>
                <w:rFonts w:ascii="TH SarabunPSK" w:hAnsi="TH SarabunPSK" w:cs="TH SarabunPSK" w:hint="cs"/>
                <w:sz w:val="28"/>
                <w:cs/>
              </w:rPr>
              <w:t>ศท</w:t>
            </w:r>
            <w:r w:rsidRPr="00A72B6E">
              <w:rPr>
                <w:rFonts w:ascii="TH SarabunPSK" w:hAnsi="TH SarabunPSK" w:cs="TH SarabunPSK"/>
                <w:sz w:val="28"/>
                <w:cs/>
              </w:rPr>
              <w:t xml:space="preserve">. </w:t>
            </w:r>
            <w:proofErr w:type="gramStart"/>
            <w:r w:rsidRPr="00A72B6E">
              <w:rPr>
                <w:rFonts w:ascii="TH SarabunPSK" w:hAnsi="TH SarabunPSK" w:cs="TH SarabunPSK"/>
                <w:sz w:val="28"/>
              </w:rPr>
              <w:t xml:space="preserve">172  </w:t>
            </w:r>
            <w:r w:rsidRPr="00A72B6E">
              <w:rPr>
                <w:rFonts w:ascii="TH SarabunPSK" w:hAnsi="TH SarabunPSK" w:cs="TH SarabunPSK" w:hint="cs"/>
                <w:sz w:val="28"/>
                <w:cs/>
              </w:rPr>
              <w:t>การฟังและการพูดภาษาเยอรมันเพื่อการสื่อสาร</w:t>
            </w:r>
            <w:proofErr w:type="gramEnd"/>
          </w:p>
        </w:tc>
        <w:tc>
          <w:tcPr>
            <w:tcW w:w="1015" w:type="dxa"/>
            <w:tcBorders>
              <w:top w:val="single" w:sz="4" w:space="0" w:color="auto"/>
              <w:left w:val="nil"/>
              <w:bottom w:val="nil"/>
            </w:tcBorders>
          </w:tcPr>
          <w:p w14:paraId="484AAA5F"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single" w:sz="4" w:space="0" w:color="auto"/>
              <w:bottom w:val="nil"/>
              <w:right w:val="nil"/>
            </w:tcBorders>
          </w:tcPr>
          <w:p w14:paraId="7376CF6E" w14:textId="77777777" w:rsidR="0077064B" w:rsidRPr="003F3F0E" w:rsidRDefault="0077064B" w:rsidP="00076C92">
            <w:pPr>
              <w:spacing w:line="233" w:lineRule="auto"/>
              <w:ind w:right="-104"/>
              <w:rPr>
                <w:rFonts w:ascii="TH SarabunPSK" w:hAnsi="TH SarabunPSK" w:cs="TH SarabunPSK"/>
                <w:sz w:val="28"/>
                <w:cs/>
              </w:rPr>
            </w:pPr>
            <w:r w:rsidRPr="00A72B6E">
              <w:rPr>
                <w:rFonts w:ascii="TH SarabunPSK" w:hAnsi="TH SarabunPSK" w:cs="TH SarabunPSK" w:hint="cs"/>
                <w:sz w:val="28"/>
                <w:cs/>
              </w:rPr>
              <w:t>ศท</w:t>
            </w:r>
            <w:r w:rsidRPr="00A72B6E">
              <w:rPr>
                <w:rFonts w:ascii="TH SarabunPSK" w:hAnsi="TH SarabunPSK" w:cs="TH SarabunPSK"/>
                <w:sz w:val="28"/>
                <w:cs/>
              </w:rPr>
              <w:t xml:space="preserve">. </w:t>
            </w:r>
            <w:proofErr w:type="gramStart"/>
            <w:r w:rsidRPr="00A72B6E">
              <w:rPr>
                <w:rFonts w:ascii="TH SarabunPSK" w:hAnsi="TH SarabunPSK" w:cs="TH SarabunPSK"/>
                <w:sz w:val="28"/>
              </w:rPr>
              <w:t xml:space="preserve">172  </w:t>
            </w:r>
            <w:r w:rsidRPr="00A72B6E">
              <w:rPr>
                <w:rFonts w:ascii="TH SarabunPSK" w:hAnsi="TH SarabunPSK" w:cs="TH SarabunPSK" w:hint="cs"/>
                <w:sz w:val="28"/>
                <w:cs/>
              </w:rPr>
              <w:t>การฟังและการพูดภาษาเยอรมันเพื่อการสื่อสาร</w:t>
            </w:r>
            <w:proofErr w:type="gramEnd"/>
          </w:p>
        </w:tc>
        <w:tc>
          <w:tcPr>
            <w:tcW w:w="850" w:type="dxa"/>
            <w:tcBorders>
              <w:top w:val="single" w:sz="4" w:space="0" w:color="auto"/>
              <w:left w:val="nil"/>
              <w:bottom w:val="nil"/>
              <w:right w:val="single" w:sz="4" w:space="0" w:color="auto"/>
            </w:tcBorders>
          </w:tcPr>
          <w:p w14:paraId="3000B5C2"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single" w:sz="4" w:space="0" w:color="auto"/>
              <w:left w:val="single" w:sz="4" w:space="0" w:color="auto"/>
              <w:right w:val="single" w:sz="4" w:space="0" w:color="auto"/>
            </w:tcBorders>
          </w:tcPr>
          <w:p w14:paraId="2649A4A0"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คงเดิม</w:t>
            </w:r>
          </w:p>
        </w:tc>
      </w:tr>
      <w:tr w:rsidR="0077064B" w:rsidRPr="003F3F0E" w14:paraId="68D6FDBC" w14:textId="77777777" w:rsidTr="00076C92">
        <w:trPr>
          <w:jc w:val="center"/>
        </w:trPr>
        <w:tc>
          <w:tcPr>
            <w:tcW w:w="3987" w:type="dxa"/>
            <w:gridSpan w:val="2"/>
            <w:tcBorders>
              <w:top w:val="nil"/>
              <w:bottom w:val="nil"/>
            </w:tcBorders>
          </w:tcPr>
          <w:p w14:paraId="37297328" w14:textId="77777777" w:rsidR="0077064B" w:rsidRPr="00055F98" w:rsidRDefault="0077064B" w:rsidP="00076C92">
            <w:pPr>
              <w:tabs>
                <w:tab w:val="left" w:pos="883"/>
                <w:tab w:val="left" w:pos="2726"/>
              </w:tabs>
              <w:rPr>
                <w:rFonts w:ascii="TH Sarabun New" w:hAnsi="TH Sarabun New" w:cs="TH Sarabun New"/>
                <w:cs/>
              </w:rPr>
            </w:pPr>
            <w:r>
              <w:rPr>
                <w:rFonts w:ascii="TH SarabunPSK" w:hAnsi="TH SarabunPSK" w:cs="TH SarabunPSK" w:hint="cs"/>
                <w:sz w:val="28"/>
                <w:cs/>
              </w:rPr>
              <w:t>(</w:t>
            </w:r>
            <w:r w:rsidRPr="006F1371">
              <w:rPr>
                <w:rFonts w:ascii="TH SarabunPSK" w:hAnsi="TH SarabunPSK" w:cs="TH SarabunPSK"/>
                <w:sz w:val="28"/>
              </w:rPr>
              <w:t>GE 172 Listening and Speaking German for Communication</w:t>
            </w:r>
            <w:r>
              <w:rPr>
                <w:rFonts w:ascii="TH SarabunPSK" w:hAnsi="TH SarabunPSK" w:cs="TH SarabunPSK" w:hint="cs"/>
                <w:sz w:val="28"/>
                <w:cs/>
              </w:rPr>
              <w:t>)</w:t>
            </w:r>
          </w:p>
        </w:tc>
        <w:tc>
          <w:tcPr>
            <w:tcW w:w="3946" w:type="dxa"/>
            <w:gridSpan w:val="3"/>
            <w:tcBorders>
              <w:top w:val="nil"/>
              <w:bottom w:val="nil"/>
              <w:right w:val="single" w:sz="4" w:space="0" w:color="auto"/>
            </w:tcBorders>
          </w:tcPr>
          <w:p w14:paraId="4C338EBC" w14:textId="77777777" w:rsidR="0077064B" w:rsidRPr="00055F98" w:rsidRDefault="0077064B" w:rsidP="00076C92">
            <w:pPr>
              <w:rPr>
                <w:rFonts w:ascii="TH Sarabun New" w:hAnsi="TH Sarabun New" w:cs="TH Sarabun New"/>
                <w:cs/>
              </w:rPr>
            </w:pPr>
            <w:r>
              <w:rPr>
                <w:rFonts w:ascii="TH SarabunPSK" w:hAnsi="TH SarabunPSK" w:cs="TH SarabunPSK" w:hint="cs"/>
                <w:sz w:val="28"/>
                <w:cs/>
              </w:rPr>
              <w:t>(</w:t>
            </w:r>
            <w:r w:rsidRPr="006F1371">
              <w:rPr>
                <w:rFonts w:ascii="TH SarabunPSK" w:hAnsi="TH SarabunPSK" w:cs="TH SarabunPSK"/>
                <w:sz w:val="28"/>
              </w:rPr>
              <w:t xml:space="preserve">GE 172 </w:t>
            </w:r>
            <w:bookmarkStart w:id="100" w:name="_Hlk216177197"/>
            <w:r w:rsidRPr="006F1371">
              <w:rPr>
                <w:rFonts w:ascii="TH SarabunPSK" w:hAnsi="TH SarabunPSK" w:cs="TH SarabunPSK"/>
                <w:sz w:val="28"/>
              </w:rPr>
              <w:t>Listening and Speaking German for Communication</w:t>
            </w:r>
            <w:bookmarkEnd w:id="100"/>
            <w:r>
              <w:rPr>
                <w:rFonts w:ascii="TH SarabunPSK" w:hAnsi="TH SarabunPSK" w:cs="TH SarabunPSK" w:hint="cs"/>
                <w:sz w:val="28"/>
                <w:cs/>
              </w:rPr>
              <w:t>)</w:t>
            </w:r>
          </w:p>
        </w:tc>
        <w:tc>
          <w:tcPr>
            <w:tcW w:w="1560" w:type="dxa"/>
            <w:vMerge/>
            <w:tcBorders>
              <w:left w:val="single" w:sz="4" w:space="0" w:color="auto"/>
              <w:right w:val="single" w:sz="4" w:space="0" w:color="auto"/>
            </w:tcBorders>
          </w:tcPr>
          <w:p w14:paraId="70F7ADE4" w14:textId="77777777" w:rsidR="0077064B" w:rsidRPr="003F3F0E" w:rsidRDefault="0077064B" w:rsidP="00076C92">
            <w:pPr>
              <w:rPr>
                <w:rFonts w:ascii="TH SarabunPSK" w:hAnsi="TH SarabunPSK" w:cs="TH SarabunPSK"/>
                <w:color w:val="000000" w:themeColor="text1"/>
                <w:sz w:val="28"/>
              </w:rPr>
            </w:pPr>
          </w:p>
        </w:tc>
      </w:tr>
      <w:tr w:rsidR="0077064B" w:rsidRPr="003F3F0E" w14:paraId="5603766F" w14:textId="77777777" w:rsidTr="00076C92">
        <w:trPr>
          <w:jc w:val="center"/>
        </w:trPr>
        <w:tc>
          <w:tcPr>
            <w:tcW w:w="3987" w:type="dxa"/>
            <w:gridSpan w:val="2"/>
            <w:tcBorders>
              <w:top w:val="nil"/>
              <w:bottom w:val="nil"/>
            </w:tcBorders>
          </w:tcPr>
          <w:p w14:paraId="1AD10385" w14:textId="77777777" w:rsidR="0077064B" w:rsidRPr="003F3F0E" w:rsidRDefault="0077064B" w:rsidP="00076C92">
            <w:pPr>
              <w:tabs>
                <w:tab w:val="left" w:pos="883"/>
                <w:tab w:val="left" w:pos="2726"/>
              </w:tabs>
              <w:ind w:firstLine="447"/>
              <w:rPr>
                <w:rFonts w:ascii="TH SarabunPSK" w:hAnsi="TH SarabunPSK" w:cs="TH SarabunPSK"/>
                <w:sz w:val="28"/>
                <w:cs/>
              </w:rPr>
            </w:pPr>
            <w:r w:rsidRPr="00055F98">
              <w:rPr>
                <w:rFonts w:ascii="TH Sarabun New" w:hAnsi="TH Sarabun New" w:cs="TH Sarabun New"/>
                <w:cs/>
              </w:rPr>
              <w:t>การฝึกทักษะการฟังและการพูด</w:t>
            </w:r>
            <w:r w:rsidRPr="00055F98">
              <w:rPr>
                <w:rFonts w:ascii="TH Sarabun New" w:hAnsi="TH Sarabun New" w:cs="TH Sarabun New" w:hint="cs"/>
                <w:cs/>
              </w:rPr>
              <w:t>ภาษาเยอรมัน</w:t>
            </w:r>
            <w:r w:rsidRPr="00055F98">
              <w:rPr>
                <w:rFonts w:ascii="TH Sarabun New" w:hAnsi="TH Sarabun New" w:cs="TH Sarabun New"/>
                <w:cs/>
              </w:rPr>
              <w:t>ในสถานการณ์ต่างๆ และการนำเสนอข้อมูลจากแหล่งต่าง ๆ</w:t>
            </w:r>
          </w:p>
        </w:tc>
        <w:tc>
          <w:tcPr>
            <w:tcW w:w="3946" w:type="dxa"/>
            <w:gridSpan w:val="3"/>
            <w:tcBorders>
              <w:top w:val="nil"/>
              <w:bottom w:val="nil"/>
              <w:right w:val="single" w:sz="4" w:space="0" w:color="auto"/>
            </w:tcBorders>
          </w:tcPr>
          <w:p w14:paraId="5F80C035" w14:textId="77777777" w:rsidR="0077064B" w:rsidRPr="003F3F0E" w:rsidRDefault="0077064B" w:rsidP="00076C92">
            <w:pPr>
              <w:ind w:firstLine="584"/>
              <w:rPr>
                <w:rFonts w:ascii="TH SarabunPSK" w:hAnsi="TH SarabunPSK" w:cs="TH SarabunPSK"/>
                <w:color w:val="000000" w:themeColor="text1"/>
                <w:sz w:val="28"/>
                <w:cs/>
              </w:rPr>
            </w:pPr>
            <w:r w:rsidRPr="00055F98">
              <w:rPr>
                <w:rFonts w:ascii="TH Sarabun New" w:hAnsi="TH Sarabun New" w:cs="TH Sarabun New"/>
                <w:cs/>
              </w:rPr>
              <w:t>การฝึกทักษะการฟังและการพูด</w:t>
            </w:r>
            <w:r w:rsidRPr="00055F98">
              <w:rPr>
                <w:rFonts w:ascii="TH Sarabun New" w:hAnsi="TH Sarabun New" w:cs="TH Sarabun New" w:hint="cs"/>
                <w:cs/>
              </w:rPr>
              <w:t>ภาษาเยอรมัน</w:t>
            </w:r>
            <w:r w:rsidRPr="00055F98">
              <w:rPr>
                <w:rFonts w:ascii="TH Sarabun New" w:hAnsi="TH Sarabun New" w:cs="TH Sarabun New"/>
                <w:cs/>
              </w:rPr>
              <w:t>ในสถานการณ์ต่างๆ และการนำเสนอข้อมูลจากแหล่งต่าง ๆ</w:t>
            </w:r>
          </w:p>
        </w:tc>
        <w:tc>
          <w:tcPr>
            <w:tcW w:w="1560" w:type="dxa"/>
            <w:vMerge/>
            <w:tcBorders>
              <w:left w:val="single" w:sz="4" w:space="0" w:color="auto"/>
              <w:right w:val="single" w:sz="4" w:space="0" w:color="auto"/>
            </w:tcBorders>
          </w:tcPr>
          <w:p w14:paraId="695AA89D" w14:textId="77777777" w:rsidR="0077064B" w:rsidRPr="003F3F0E" w:rsidRDefault="0077064B" w:rsidP="00076C92">
            <w:pPr>
              <w:rPr>
                <w:rFonts w:ascii="TH SarabunPSK" w:hAnsi="TH SarabunPSK" w:cs="TH SarabunPSK"/>
                <w:color w:val="000000" w:themeColor="text1"/>
                <w:sz w:val="28"/>
              </w:rPr>
            </w:pPr>
          </w:p>
        </w:tc>
      </w:tr>
      <w:tr w:rsidR="0077064B" w:rsidRPr="003F3F0E" w14:paraId="7407536F" w14:textId="77777777" w:rsidTr="00076C92">
        <w:trPr>
          <w:jc w:val="center"/>
        </w:trPr>
        <w:tc>
          <w:tcPr>
            <w:tcW w:w="3987" w:type="dxa"/>
            <w:gridSpan w:val="2"/>
            <w:tcBorders>
              <w:top w:val="nil"/>
              <w:bottom w:val="single" w:sz="4" w:space="0" w:color="auto"/>
            </w:tcBorders>
          </w:tcPr>
          <w:p w14:paraId="5DE373A3" w14:textId="77777777" w:rsidR="0077064B" w:rsidRPr="003F3F0E" w:rsidRDefault="0077064B" w:rsidP="00076C92">
            <w:pPr>
              <w:ind w:firstLine="601"/>
              <w:rPr>
                <w:rFonts w:ascii="TH SarabunPSK" w:hAnsi="TH SarabunPSK" w:cs="TH SarabunPSK"/>
                <w:sz w:val="28"/>
                <w:cs/>
              </w:rPr>
            </w:pPr>
            <w:r w:rsidRPr="00F101B4">
              <w:rPr>
                <w:rFonts w:ascii="TH SarabunPSK" w:hAnsi="TH SarabunPSK" w:cs="TH SarabunPSK"/>
                <w:sz w:val="28"/>
              </w:rPr>
              <w:t>Listening and speaking German, practice in various situations, together with presentations from several sources</w:t>
            </w:r>
          </w:p>
        </w:tc>
        <w:tc>
          <w:tcPr>
            <w:tcW w:w="3946" w:type="dxa"/>
            <w:gridSpan w:val="3"/>
            <w:tcBorders>
              <w:top w:val="nil"/>
              <w:bottom w:val="single" w:sz="4" w:space="0" w:color="auto"/>
              <w:right w:val="single" w:sz="4" w:space="0" w:color="auto"/>
            </w:tcBorders>
          </w:tcPr>
          <w:p w14:paraId="79D822F5" w14:textId="77777777" w:rsidR="0077064B" w:rsidRPr="00F101B4" w:rsidRDefault="0077064B" w:rsidP="00076C92">
            <w:pPr>
              <w:ind w:firstLine="601"/>
              <w:rPr>
                <w:rFonts w:ascii="TH SarabunPSK" w:hAnsi="TH SarabunPSK" w:cs="TH SarabunPSK"/>
                <w:sz w:val="28"/>
              </w:rPr>
            </w:pPr>
            <w:r w:rsidRPr="00F101B4">
              <w:rPr>
                <w:rFonts w:ascii="TH SarabunPSK" w:hAnsi="TH SarabunPSK" w:cs="TH SarabunPSK"/>
                <w:sz w:val="28"/>
              </w:rPr>
              <w:t>Listening and speaking German, practice in various situations, together with presentations from several sources</w:t>
            </w:r>
          </w:p>
        </w:tc>
        <w:tc>
          <w:tcPr>
            <w:tcW w:w="1560" w:type="dxa"/>
            <w:vMerge/>
            <w:tcBorders>
              <w:left w:val="single" w:sz="4" w:space="0" w:color="auto"/>
              <w:bottom w:val="single" w:sz="4" w:space="0" w:color="auto"/>
              <w:right w:val="single" w:sz="4" w:space="0" w:color="auto"/>
            </w:tcBorders>
          </w:tcPr>
          <w:p w14:paraId="73C1FCAC" w14:textId="77777777" w:rsidR="0077064B" w:rsidRPr="003F3F0E" w:rsidRDefault="0077064B" w:rsidP="00076C92">
            <w:pPr>
              <w:rPr>
                <w:rFonts w:ascii="TH SarabunPSK" w:hAnsi="TH SarabunPSK" w:cs="TH SarabunPSK"/>
                <w:color w:val="000000" w:themeColor="text1"/>
                <w:sz w:val="28"/>
              </w:rPr>
            </w:pPr>
          </w:p>
        </w:tc>
      </w:tr>
      <w:tr w:rsidR="0077064B" w:rsidRPr="003F3F0E" w14:paraId="2E6EC42C" w14:textId="77777777" w:rsidTr="00076C92">
        <w:trPr>
          <w:jc w:val="center"/>
        </w:trPr>
        <w:tc>
          <w:tcPr>
            <w:tcW w:w="3987" w:type="dxa"/>
            <w:gridSpan w:val="2"/>
            <w:tcBorders>
              <w:top w:val="single" w:sz="4" w:space="0" w:color="auto"/>
              <w:bottom w:val="nil"/>
            </w:tcBorders>
            <w:vAlign w:val="center"/>
          </w:tcPr>
          <w:p w14:paraId="5818BA64" w14:textId="77777777" w:rsidR="0077064B" w:rsidRPr="003F3F0E" w:rsidRDefault="0077064B" w:rsidP="00076C92">
            <w:pPr>
              <w:tabs>
                <w:tab w:val="left" w:pos="1170"/>
              </w:tabs>
              <w:rPr>
                <w:rFonts w:ascii="TH SarabunPSK" w:hAnsi="TH SarabunPSK" w:cs="TH SarabunPSK"/>
                <w:sz w:val="28"/>
                <w:cs/>
              </w:rPr>
            </w:pPr>
            <w:r w:rsidRPr="003F3F0E">
              <w:rPr>
                <w:rFonts w:ascii="TH SarabunPSK" w:hAnsi="TH SarabunPSK" w:cs="TH SarabunPSK"/>
                <w:sz w:val="28"/>
                <w:cs/>
              </w:rPr>
              <w:t>ศท.</w:t>
            </w:r>
            <w:r>
              <w:rPr>
                <w:rFonts w:ascii="TH SarabunPSK" w:hAnsi="TH SarabunPSK" w:cs="TH SarabunPSK"/>
                <w:sz w:val="28"/>
              </w:rPr>
              <w:t xml:space="preserve"> </w:t>
            </w:r>
            <w:proofErr w:type="gramStart"/>
            <w:r>
              <w:rPr>
                <w:rFonts w:ascii="TH SarabunPSK" w:hAnsi="TH SarabunPSK" w:cs="TH SarabunPSK"/>
                <w:sz w:val="28"/>
              </w:rPr>
              <w:t>1210</w:t>
            </w:r>
            <w:r w:rsidRPr="003F3F0E">
              <w:rPr>
                <w:rFonts w:ascii="TH SarabunPSK" w:hAnsi="TH SarabunPSK" w:cs="TH SarabunPSK"/>
                <w:sz w:val="28"/>
                <w:cs/>
              </w:rPr>
              <w:t xml:space="preserve">  ภาษาไทยเพื่อการสื่อสารในสังคม</w:t>
            </w:r>
            <w:proofErr w:type="gramEnd"/>
            <w:r w:rsidRPr="003F3F0E">
              <w:rPr>
                <w:rFonts w:ascii="TH SarabunPSK" w:hAnsi="TH SarabunPSK" w:cs="TH SarabunPSK"/>
                <w:sz w:val="28"/>
                <w:cs/>
              </w:rPr>
              <w:t xml:space="preserve">  </w:t>
            </w:r>
            <w:r>
              <w:rPr>
                <w:rFonts w:ascii="TH SarabunPSK" w:hAnsi="TH SarabunPSK" w:cs="TH SarabunPSK" w:hint="cs"/>
                <w:sz w:val="28"/>
                <w:cs/>
              </w:rPr>
              <w:t xml:space="preserve">   </w:t>
            </w:r>
            <w:r w:rsidRPr="003F3F0E">
              <w:rPr>
                <w:rFonts w:ascii="TH SarabunPSK" w:hAnsi="TH SarabunPSK" w:cs="TH SarabunPSK"/>
                <w:sz w:val="28"/>
                <w:cs/>
              </w:rPr>
              <w:t xml:space="preserve">พหุวัฒนธรรม                             </w:t>
            </w:r>
            <w:r>
              <w:rPr>
                <w:rFonts w:ascii="TH SarabunPSK" w:hAnsi="TH SarabunPSK" w:cs="TH SarabunPSK" w:hint="cs"/>
                <w:sz w:val="28"/>
                <w:cs/>
              </w:rPr>
              <w:t xml:space="preserve">     </w:t>
            </w:r>
            <w:r w:rsidRPr="003F3F0E">
              <w:rPr>
                <w:rFonts w:ascii="TH SarabunPSK" w:hAnsi="TH SarabunPSK" w:cs="TH SarabunPSK"/>
                <w:sz w:val="28"/>
                <w:cs/>
              </w:rPr>
              <w:t>3 (3-0-6)</w:t>
            </w:r>
          </w:p>
        </w:tc>
        <w:tc>
          <w:tcPr>
            <w:tcW w:w="3946" w:type="dxa"/>
            <w:gridSpan w:val="3"/>
            <w:tcBorders>
              <w:top w:val="single" w:sz="4" w:space="0" w:color="auto"/>
              <w:bottom w:val="nil"/>
            </w:tcBorders>
            <w:vAlign w:val="center"/>
          </w:tcPr>
          <w:p w14:paraId="47B36BEA" w14:textId="77777777" w:rsidR="0077064B" w:rsidRPr="003F3F0E" w:rsidRDefault="0077064B" w:rsidP="00076C92">
            <w:pPr>
              <w:rPr>
                <w:rFonts w:ascii="TH SarabunPSK" w:hAnsi="TH SarabunPSK" w:cs="TH SarabunPSK"/>
                <w:sz w:val="28"/>
                <w:cs/>
              </w:rPr>
            </w:pPr>
            <w:r w:rsidRPr="003F3F0E">
              <w:rPr>
                <w:rFonts w:ascii="TH SarabunPSK" w:hAnsi="TH SarabunPSK" w:cs="TH SarabunPSK"/>
                <w:sz w:val="28"/>
                <w:cs/>
              </w:rPr>
              <w:t>ศท.</w:t>
            </w:r>
            <w:r>
              <w:rPr>
                <w:rFonts w:ascii="TH SarabunPSK" w:hAnsi="TH SarabunPSK" w:cs="TH SarabunPSK"/>
                <w:sz w:val="28"/>
              </w:rPr>
              <w:t xml:space="preserve"> </w:t>
            </w:r>
            <w:proofErr w:type="gramStart"/>
            <w:r>
              <w:rPr>
                <w:rFonts w:ascii="TH SarabunPSK" w:hAnsi="TH SarabunPSK" w:cs="TH SarabunPSK"/>
                <w:sz w:val="28"/>
              </w:rPr>
              <w:t>1210</w:t>
            </w:r>
            <w:r w:rsidRPr="003F3F0E">
              <w:rPr>
                <w:rFonts w:ascii="TH SarabunPSK" w:hAnsi="TH SarabunPSK" w:cs="TH SarabunPSK"/>
                <w:sz w:val="28"/>
                <w:cs/>
              </w:rPr>
              <w:t xml:space="preserve">  ภาษาไทยเพื่อการสื่อสารในสังคม</w:t>
            </w:r>
            <w:proofErr w:type="gramEnd"/>
            <w:r w:rsidRPr="003F3F0E">
              <w:rPr>
                <w:rFonts w:ascii="TH SarabunPSK" w:hAnsi="TH SarabunPSK" w:cs="TH SarabunPSK"/>
                <w:sz w:val="28"/>
                <w:cs/>
              </w:rPr>
              <w:t xml:space="preserve">  </w:t>
            </w:r>
            <w:r>
              <w:rPr>
                <w:rFonts w:ascii="TH SarabunPSK" w:hAnsi="TH SarabunPSK" w:cs="TH SarabunPSK" w:hint="cs"/>
                <w:sz w:val="28"/>
                <w:cs/>
              </w:rPr>
              <w:t xml:space="preserve">  </w:t>
            </w:r>
            <w:r w:rsidRPr="003F3F0E">
              <w:rPr>
                <w:rFonts w:ascii="TH SarabunPSK" w:hAnsi="TH SarabunPSK" w:cs="TH SarabunPSK"/>
                <w:sz w:val="28"/>
                <w:cs/>
              </w:rPr>
              <w:t xml:space="preserve">พหุวัฒนธรรม                             </w:t>
            </w:r>
            <w:r>
              <w:rPr>
                <w:rFonts w:ascii="TH SarabunPSK" w:hAnsi="TH SarabunPSK" w:cs="TH SarabunPSK" w:hint="cs"/>
                <w:sz w:val="28"/>
                <w:cs/>
              </w:rPr>
              <w:t xml:space="preserve">    </w:t>
            </w:r>
            <w:r w:rsidRPr="003F3F0E">
              <w:rPr>
                <w:rFonts w:ascii="TH SarabunPSK" w:hAnsi="TH SarabunPSK" w:cs="TH SarabunPSK"/>
                <w:sz w:val="28"/>
                <w:cs/>
              </w:rPr>
              <w:t>3 (3-0-6)</w:t>
            </w:r>
          </w:p>
        </w:tc>
        <w:tc>
          <w:tcPr>
            <w:tcW w:w="1560" w:type="dxa"/>
            <w:vMerge w:val="restart"/>
            <w:tcBorders>
              <w:top w:val="single" w:sz="4" w:space="0" w:color="auto"/>
            </w:tcBorders>
          </w:tcPr>
          <w:p w14:paraId="493FC4D4" w14:textId="77777777" w:rsidR="0077064B" w:rsidRPr="003F3F0E" w:rsidRDefault="0077064B" w:rsidP="00076C92">
            <w:pPr>
              <w:rPr>
                <w:rFonts w:ascii="TH SarabunPSK" w:hAnsi="TH SarabunPSK" w:cs="TH SarabunPSK"/>
                <w:sz w:val="28"/>
                <w:cs/>
              </w:rPr>
            </w:pPr>
            <w:r>
              <w:rPr>
                <w:rFonts w:ascii="TH SarabunPSK" w:hAnsi="TH SarabunPSK" w:cs="TH SarabunPSK" w:hint="cs"/>
                <w:sz w:val="28"/>
                <w:cs/>
              </w:rPr>
              <w:t>คงเดิม</w:t>
            </w:r>
          </w:p>
        </w:tc>
      </w:tr>
      <w:tr w:rsidR="0077064B" w:rsidRPr="003F3F0E" w14:paraId="5D5FAC2B" w14:textId="77777777" w:rsidTr="00076C92">
        <w:trPr>
          <w:jc w:val="center"/>
        </w:trPr>
        <w:tc>
          <w:tcPr>
            <w:tcW w:w="3987" w:type="dxa"/>
            <w:gridSpan w:val="2"/>
            <w:tcBorders>
              <w:top w:val="nil"/>
              <w:bottom w:val="nil"/>
            </w:tcBorders>
          </w:tcPr>
          <w:p w14:paraId="6A688693" w14:textId="77777777" w:rsidR="0077064B" w:rsidRPr="003F3F0E" w:rsidRDefault="0077064B" w:rsidP="00076C92">
            <w:pPr>
              <w:rPr>
                <w:rFonts w:ascii="TH SarabunPSK" w:hAnsi="TH SarabunPSK" w:cs="TH SarabunPSK"/>
                <w:sz w:val="28"/>
                <w:cs/>
              </w:rPr>
            </w:pPr>
            <w:r w:rsidRPr="003F3F0E">
              <w:rPr>
                <w:rFonts w:ascii="TH SarabunPSK" w:hAnsi="TH SarabunPSK" w:cs="TH SarabunPSK"/>
                <w:spacing w:val="-6"/>
                <w:sz w:val="28"/>
              </w:rPr>
              <w:t xml:space="preserve">(GE </w:t>
            </w:r>
            <w:proofErr w:type="gramStart"/>
            <w:r w:rsidRPr="003F3F0E">
              <w:rPr>
                <w:rFonts w:ascii="TH SarabunPSK" w:hAnsi="TH SarabunPSK" w:cs="TH SarabunPSK"/>
                <w:spacing w:val="-6"/>
                <w:sz w:val="28"/>
              </w:rPr>
              <w:t>121</w:t>
            </w:r>
            <w:r>
              <w:rPr>
                <w:rFonts w:ascii="TH SarabunPSK" w:hAnsi="TH SarabunPSK" w:cs="TH SarabunPSK"/>
                <w:spacing w:val="-6"/>
                <w:sz w:val="28"/>
              </w:rPr>
              <w:t>0</w:t>
            </w:r>
            <w:r w:rsidRPr="003F3F0E">
              <w:rPr>
                <w:rFonts w:ascii="TH SarabunPSK" w:hAnsi="TH SarabunPSK" w:cs="TH SarabunPSK"/>
                <w:spacing w:val="-6"/>
                <w:sz w:val="28"/>
              </w:rPr>
              <w:t xml:space="preserve">  Thai</w:t>
            </w:r>
            <w:proofErr w:type="gramEnd"/>
            <w:r w:rsidRPr="003F3F0E">
              <w:rPr>
                <w:rFonts w:ascii="TH SarabunPSK" w:hAnsi="TH SarabunPSK" w:cs="TH SarabunPSK"/>
                <w:spacing w:val="-6"/>
                <w:sz w:val="28"/>
              </w:rPr>
              <w:t xml:space="preserve"> for Communication in Multicultural Societies)</w:t>
            </w:r>
          </w:p>
        </w:tc>
        <w:tc>
          <w:tcPr>
            <w:tcW w:w="3946" w:type="dxa"/>
            <w:gridSpan w:val="3"/>
            <w:tcBorders>
              <w:top w:val="nil"/>
              <w:bottom w:val="nil"/>
            </w:tcBorders>
          </w:tcPr>
          <w:p w14:paraId="46FFB741" w14:textId="77777777" w:rsidR="0077064B" w:rsidRPr="003F3F0E" w:rsidRDefault="0077064B" w:rsidP="00076C92">
            <w:pPr>
              <w:rPr>
                <w:rFonts w:ascii="TH SarabunPSK" w:hAnsi="TH SarabunPSK" w:cs="TH SarabunPSK"/>
                <w:sz w:val="28"/>
                <w:cs/>
              </w:rPr>
            </w:pPr>
            <w:r w:rsidRPr="003F3F0E">
              <w:rPr>
                <w:rFonts w:ascii="TH SarabunPSK" w:hAnsi="TH SarabunPSK" w:cs="TH SarabunPSK"/>
                <w:spacing w:val="-6"/>
                <w:sz w:val="28"/>
              </w:rPr>
              <w:t xml:space="preserve">(GE </w:t>
            </w:r>
            <w:proofErr w:type="gramStart"/>
            <w:r w:rsidRPr="003F3F0E">
              <w:rPr>
                <w:rFonts w:ascii="TH SarabunPSK" w:hAnsi="TH SarabunPSK" w:cs="TH SarabunPSK"/>
                <w:spacing w:val="-6"/>
                <w:sz w:val="28"/>
              </w:rPr>
              <w:t>121</w:t>
            </w:r>
            <w:r>
              <w:rPr>
                <w:rFonts w:ascii="TH SarabunPSK" w:hAnsi="TH SarabunPSK" w:cs="TH SarabunPSK"/>
                <w:spacing w:val="-6"/>
                <w:sz w:val="28"/>
              </w:rPr>
              <w:t>0</w:t>
            </w:r>
            <w:r w:rsidRPr="003F3F0E">
              <w:rPr>
                <w:rFonts w:ascii="TH SarabunPSK" w:hAnsi="TH SarabunPSK" w:cs="TH SarabunPSK"/>
                <w:spacing w:val="-6"/>
                <w:sz w:val="28"/>
              </w:rPr>
              <w:t xml:space="preserve">  Thai</w:t>
            </w:r>
            <w:proofErr w:type="gramEnd"/>
            <w:r w:rsidRPr="003F3F0E">
              <w:rPr>
                <w:rFonts w:ascii="TH SarabunPSK" w:hAnsi="TH SarabunPSK" w:cs="TH SarabunPSK"/>
                <w:spacing w:val="-6"/>
                <w:sz w:val="28"/>
              </w:rPr>
              <w:t xml:space="preserve"> for Communication in Multicultural Societies)</w:t>
            </w:r>
          </w:p>
        </w:tc>
        <w:tc>
          <w:tcPr>
            <w:tcW w:w="1560" w:type="dxa"/>
            <w:vMerge/>
          </w:tcPr>
          <w:p w14:paraId="5B260A22" w14:textId="77777777" w:rsidR="0077064B" w:rsidRPr="003F3F0E" w:rsidRDefault="0077064B" w:rsidP="00076C92">
            <w:pPr>
              <w:rPr>
                <w:rFonts w:ascii="TH SarabunPSK" w:hAnsi="TH SarabunPSK" w:cs="TH SarabunPSK"/>
                <w:sz w:val="28"/>
                <w:cs/>
              </w:rPr>
            </w:pPr>
          </w:p>
        </w:tc>
      </w:tr>
      <w:tr w:rsidR="0077064B" w:rsidRPr="003F3F0E" w14:paraId="4FA937C8" w14:textId="77777777" w:rsidTr="00076C92">
        <w:trPr>
          <w:jc w:val="center"/>
        </w:trPr>
        <w:tc>
          <w:tcPr>
            <w:tcW w:w="3987" w:type="dxa"/>
            <w:gridSpan w:val="2"/>
            <w:tcBorders>
              <w:top w:val="nil"/>
              <w:bottom w:val="nil"/>
            </w:tcBorders>
          </w:tcPr>
          <w:p w14:paraId="3A5CC417" w14:textId="77777777" w:rsidR="0077064B" w:rsidRPr="003F3F0E" w:rsidRDefault="0077064B" w:rsidP="00076C92">
            <w:pPr>
              <w:pStyle w:val="paragraph"/>
              <w:tabs>
                <w:tab w:val="left" w:pos="457"/>
              </w:tabs>
              <w:spacing w:before="0" w:beforeAutospacing="0" w:after="0" w:afterAutospacing="0"/>
              <w:ind w:firstLine="444"/>
              <w:textAlignment w:val="baseline"/>
              <w:rPr>
                <w:rFonts w:ascii="TH SarabunPSK" w:hAnsi="TH SarabunPSK" w:cs="TH SarabunPSK"/>
                <w:sz w:val="28"/>
                <w:szCs w:val="28"/>
                <w:cs/>
              </w:rPr>
            </w:pPr>
            <w:r w:rsidRPr="003F3F0E">
              <w:rPr>
                <w:rFonts w:ascii="TH SarabunPSK" w:hAnsi="TH SarabunPSK" w:cs="TH SarabunPSK"/>
                <w:sz w:val="28"/>
                <w:szCs w:val="28"/>
                <w:cs/>
              </w:rPr>
              <w:t>การฝึกและพัฒนาทักษะภาษาไทยเพื่อสื่อสาร และเข้าใจความหลากหลายทางวัฒนธรรมในสังคม</w:t>
            </w:r>
          </w:p>
        </w:tc>
        <w:tc>
          <w:tcPr>
            <w:tcW w:w="3946" w:type="dxa"/>
            <w:gridSpan w:val="3"/>
            <w:tcBorders>
              <w:top w:val="nil"/>
              <w:bottom w:val="nil"/>
            </w:tcBorders>
          </w:tcPr>
          <w:p w14:paraId="13DB715D" w14:textId="77777777" w:rsidR="0077064B" w:rsidRPr="003F3F0E" w:rsidRDefault="0077064B" w:rsidP="00076C92">
            <w:pPr>
              <w:ind w:firstLine="583"/>
              <w:rPr>
                <w:rFonts w:ascii="TH SarabunPSK" w:hAnsi="TH SarabunPSK" w:cs="TH SarabunPSK"/>
                <w:color w:val="000000" w:themeColor="text1"/>
                <w:sz w:val="28"/>
              </w:rPr>
            </w:pPr>
            <w:r w:rsidRPr="003F3F0E">
              <w:rPr>
                <w:rFonts w:ascii="TH SarabunPSK" w:hAnsi="TH SarabunPSK" w:cs="TH SarabunPSK"/>
                <w:sz w:val="28"/>
                <w:cs/>
              </w:rPr>
              <w:t>การฝึกและพัฒนาทักษะภาษาไทยเพื่อสื่อสาร และเข้าใจความหลากหลายทางวัฒนธรรมในสังคม</w:t>
            </w:r>
          </w:p>
        </w:tc>
        <w:tc>
          <w:tcPr>
            <w:tcW w:w="1560" w:type="dxa"/>
            <w:vMerge/>
            <w:tcBorders>
              <w:bottom w:val="single" w:sz="4" w:space="0" w:color="auto"/>
            </w:tcBorders>
          </w:tcPr>
          <w:p w14:paraId="6498A971" w14:textId="77777777" w:rsidR="0077064B" w:rsidRPr="003F3F0E" w:rsidRDefault="0077064B" w:rsidP="00076C92">
            <w:pPr>
              <w:rPr>
                <w:rFonts w:ascii="TH SarabunPSK" w:hAnsi="TH SarabunPSK" w:cs="TH SarabunPSK"/>
                <w:color w:val="000000" w:themeColor="text1"/>
                <w:sz w:val="28"/>
              </w:rPr>
            </w:pPr>
          </w:p>
        </w:tc>
      </w:tr>
      <w:tr w:rsidR="0077064B" w:rsidRPr="003F3F0E" w14:paraId="34588E8C" w14:textId="77777777" w:rsidTr="00076C92">
        <w:trPr>
          <w:jc w:val="center"/>
        </w:trPr>
        <w:tc>
          <w:tcPr>
            <w:tcW w:w="3987" w:type="dxa"/>
            <w:gridSpan w:val="2"/>
            <w:tcBorders>
              <w:top w:val="nil"/>
              <w:bottom w:val="single" w:sz="4" w:space="0" w:color="auto"/>
            </w:tcBorders>
          </w:tcPr>
          <w:p w14:paraId="29CDC46E" w14:textId="77777777" w:rsidR="0077064B" w:rsidRPr="003F3F0E" w:rsidRDefault="0077064B" w:rsidP="00076C92">
            <w:pPr>
              <w:tabs>
                <w:tab w:val="left" w:pos="457"/>
              </w:tabs>
              <w:ind w:firstLine="444"/>
              <w:rPr>
                <w:rFonts w:ascii="TH SarabunPSK" w:hAnsi="TH SarabunPSK" w:cs="TH SarabunPSK"/>
                <w:sz w:val="28"/>
                <w:cs/>
              </w:rPr>
            </w:pPr>
            <w:r w:rsidRPr="003F3F0E">
              <w:rPr>
                <w:rFonts w:ascii="TH SarabunPSK" w:hAnsi="TH SarabunPSK" w:cs="TH SarabunPSK"/>
                <w:sz w:val="28"/>
              </w:rPr>
              <w:tab/>
              <w:t>The practice and development of Thai language skills for communicating and understanding various cultures in societies</w:t>
            </w:r>
          </w:p>
        </w:tc>
        <w:tc>
          <w:tcPr>
            <w:tcW w:w="3946" w:type="dxa"/>
            <w:gridSpan w:val="3"/>
            <w:tcBorders>
              <w:top w:val="nil"/>
              <w:bottom w:val="single" w:sz="4" w:space="0" w:color="auto"/>
            </w:tcBorders>
          </w:tcPr>
          <w:p w14:paraId="55F58275" w14:textId="77777777" w:rsidR="0077064B" w:rsidRPr="003F3F0E" w:rsidRDefault="0077064B" w:rsidP="00076C92">
            <w:pPr>
              <w:rPr>
                <w:rFonts w:ascii="TH SarabunPSK" w:hAnsi="TH SarabunPSK" w:cs="TH SarabunPSK"/>
                <w:color w:val="000000" w:themeColor="text1"/>
                <w:sz w:val="28"/>
              </w:rPr>
            </w:pPr>
            <w:r w:rsidRPr="003F3F0E">
              <w:rPr>
                <w:rFonts w:ascii="TH SarabunPSK" w:hAnsi="TH SarabunPSK" w:cs="TH SarabunPSK"/>
                <w:sz w:val="28"/>
              </w:rPr>
              <w:tab/>
              <w:t>The practice and development of Thai language skills for communicating and understanding various cultures in societies</w:t>
            </w:r>
          </w:p>
        </w:tc>
        <w:tc>
          <w:tcPr>
            <w:tcW w:w="1560" w:type="dxa"/>
            <w:vMerge/>
            <w:tcBorders>
              <w:top w:val="single" w:sz="4" w:space="0" w:color="auto"/>
              <w:bottom w:val="single" w:sz="4" w:space="0" w:color="auto"/>
            </w:tcBorders>
          </w:tcPr>
          <w:p w14:paraId="469A9BD1" w14:textId="77777777" w:rsidR="0077064B" w:rsidRPr="003F3F0E" w:rsidRDefault="0077064B" w:rsidP="00076C92">
            <w:pPr>
              <w:rPr>
                <w:rFonts w:ascii="TH SarabunPSK" w:hAnsi="TH SarabunPSK" w:cs="TH SarabunPSK"/>
                <w:color w:val="000000" w:themeColor="text1"/>
                <w:sz w:val="28"/>
              </w:rPr>
            </w:pPr>
          </w:p>
        </w:tc>
      </w:tr>
      <w:tr w:rsidR="0077064B" w:rsidRPr="003F3F0E" w14:paraId="66537E20" w14:textId="77777777" w:rsidTr="00076C92">
        <w:trPr>
          <w:jc w:val="center"/>
        </w:trPr>
        <w:tc>
          <w:tcPr>
            <w:tcW w:w="3987" w:type="dxa"/>
            <w:gridSpan w:val="2"/>
            <w:tcBorders>
              <w:top w:val="single" w:sz="4" w:space="0" w:color="auto"/>
              <w:bottom w:val="nil"/>
            </w:tcBorders>
            <w:vAlign w:val="center"/>
          </w:tcPr>
          <w:p w14:paraId="446160BC" w14:textId="77777777" w:rsidR="0077064B" w:rsidRPr="003F3F0E" w:rsidRDefault="0077064B" w:rsidP="00076C92">
            <w:pPr>
              <w:tabs>
                <w:tab w:val="left" w:pos="1170"/>
              </w:tabs>
              <w:spacing w:line="223" w:lineRule="auto"/>
              <w:rPr>
                <w:rFonts w:ascii="TH SarabunPSK" w:hAnsi="TH SarabunPSK" w:cs="TH SarabunPSK"/>
                <w:sz w:val="28"/>
                <w:cs/>
              </w:rPr>
            </w:pPr>
            <w:r w:rsidRPr="003F3F0E">
              <w:rPr>
                <w:rFonts w:ascii="TH SarabunPSK" w:hAnsi="TH SarabunPSK" w:cs="TH SarabunPSK"/>
                <w:sz w:val="28"/>
                <w:cs/>
              </w:rPr>
              <w:lastRenderedPageBreak/>
              <w:t xml:space="preserve">ศท. </w:t>
            </w:r>
            <w:proofErr w:type="gramStart"/>
            <w:r w:rsidRPr="003F3F0E">
              <w:rPr>
                <w:rFonts w:ascii="TH SarabunPSK" w:hAnsi="TH SarabunPSK" w:cs="TH SarabunPSK"/>
                <w:sz w:val="28"/>
              </w:rPr>
              <w:t>121</w:t>
            </w:r>
            <w:r>
              <w:rPr>
                <w:rFonts w:ascii="TH SarabunPSK" w:hAnsi="TH SarabunPSK" w:cs="TH SarabunPSK"/>
                <w:sz w:val="28"/>
              </w:rPr>
              <w:t>1</w:t>
            </w:r>
            <w:r w:rsidRPr="003F3F0E">
              <w:rPr>
                <w:rFonts w:ascii="TH SarabunPSK" w:hAnsi="TH SarabunPSK" w:cs="TH SarabunPSK"/>
                <w:sz w:val="28"/>
              </w:rPr>
              <w:t xml:space="preserve"> </w:t>
            </w:r>
            <w:r w:rsidRPr="003F3F0E">
              <w:rPr>
                <w:rFonts w:ascii="TH SarabunPSK" w:hAnsi="TH SarabunPSK" w:cs="TH SarabunPSK"/>
                <w:sz w:val="28"/>
                <w:cs/>
              </w:rPr>
              <w:t xml:space="preserve"> การฟังและการพูดภาษาไทยเพื่อการสื่อสาร</w:t>
            </w:r>
            <w:proofErr w:type="gramEnd"/>
            <w:r w:rsidRPr="003F3F0E">
              <w:rPr>
                <w:rFonts w:ascii="TH SarabunPSK" w:hAnsi="TH SarabunPSK" w:cs="TH SarabunPSK"/>
                <w:sz w:val="28"/>
                <w:cs/>
              </w:rPr>
              <w:t xml:space="preserve">                                      </w:t>
            </w:r>
            <w:r>
              <w:rPr>
                <w:rFonts w:ascii="TH SarabunPSK" w:hAnsi="TH SarabunPSK" w:cs="TH SarabunPSK" w:hint="cs"/>
                <w:sz w:val="28"/>
                <w:cs/>
              </w:rPr>
              <w:t xml:space="preserve">    </w:t>
            </w:r>
            <w:r w:rsidRPr="003F3F0E">
              <w:rPr>
                <w:rFonts w:ascii="TH SarabunPSK" w:hAnsi="TH SarabunPSK" w:cs="TH SarabunPSK"/>
                <w:sz w:val="28"/>
                <w:cs/>
              </w:rPr>
              <w:t>3 (3-0-6)</w:t>
            </w:r>
          </w:p>
        </w:tc>
        <w:tc>
          <w:tcPr>
            <w:tcW w:w="3946" w:type="dxa"/>
            <w:gridSpan w:val="3"/>
            <w:tcBorders>
              <w:top w:val="single" w:sz="4" w:space="0" w:color="auto"/>
              <w:bottom w:val="nil"/>
            </w:tcBorders>
            <w:vAlign w:val="center"/>
          </w:tcPr>
          <w:p w14:paraId="66C8D7E6" w14:textId="77777777" w:rsidR="0077064B" w:rsidRPr="003F3F0E" w:rsidRDefault="0077064B" w:rsidP="00076C92">
            <w:pPr>
              <w:spacing w:line="223" w:lineRule="auto"/>
              <w:rPr>
                <w:rFonts w:ascii="TH SarabunPSK" w:hAnsi="TH SarabunPSK" w:cs="TH SarabunPSK"/>
                <w:sz w:val="28"/>
                <w:cs/>
              </w:rPr>
            </w:pPr>
            <w:r w:rsidRPr="003F3F0E">
              <w:rPr>
                <w:rFonts w:ascii="TH SarabunPSK" w:hAnsi="TH SarabunPSK" w:cs="TH SarabunPSK"/>
                <w:sz w:val="28"/>
                <w:cs/>
              </w:rPr>
              <w:t xml:space="preserve">ศท. </w:t>
            </w:r>
            <w:proofErr w:type="gramStart"/>
            <w:r w:rsidRPr="003F3F0E">
              <w:rPr>
                <w:rFonts w:ascii="TH SarabunPSK" w:hAnsi="TH SarabunPSK" w:cs="TH SarabunPSK"/>
                <w:sz w:val="28"/>
              </w:rPr>
              <w:t>121</w:t>
            </w:r>
            <w:r>
              <w:rPr>
                <w:rFonts w:ascii="TH SarabunPSK" w:hAnsi="TH SarabunPSK" w:cs="TH SarabunPSK"/>
                <w:sz w:val="28"/>
              </w:rPr>
              <w:t>1</w:t>
            </w:r>
            <w:r w:rsidRPr="003F3F0E">
              <w:rPr>
                <w:rFonts w:ascii="TH SarabunPSK" w:hAnsi="TH SarabunPSK" w:cs="TH SarabunPSK"/>
                <w:sz w:val="28"/>
              </w:rPr>
              <w:t xml:space="preserve"> </w:t>
            </w:r>
            <w:r w:rsidRPr="003F3F0E">
              <w:rPr>
                <w:rFonts w:ascii="TH SarabunPSK" w:hAnsi="TH SarabunPSK" w:cs="TH SarabunPSK"/>
                <w:sz w:val="28"/>
                <w:cs/>
              </w:rPr>
              <w:t xml:space="preserve"> การฟังและการพูดภาษาไทยเพื่อการสื่อสาร</w:t>
            </w:r>
            <w:proofErr w:type="gramEnd"/>
            <w:r w:rsidRPr="003F3F0E">
              <w:rPr>
                <w:rFonts w:ascii="TH SarabunPSK" w:hAnsi="TH SarabunPSK" w:cs="TH SarabunPSK"/>
                <w:sz w:val="28"/>
                <w:cs/>
              </w:rPr>
              <w:t xml:space="preserve">                                     </w:t>
            </w:r>
            <w:r>
              <w:rPr>
                <w:rFonts w:ascii="TH SarabunPSK" w:hAnsi="TH SarabunPSK" w:cs="TH SarabunPSK" w:hint="cs"/>
                <w:sz w:val="28"/>
                <w:cs/>
              </w:rPr>
              <w:t xml:space="preserve">   </w:t>
            </w:r>
            <w:r w:rsidRPr="003F3F0E">
              <w:rPr>
                <w:rFonts w:ascii="TH SarabunPSK" w:hAnsi="TH SarabunPSK" w:cs="TH SarabunPSK"/>
                <w:sz w:val="28"/>
                <w:cs/>
              </w:rPr>
              <w:t xml:space="preserve"> 3 (3-0-6)</w:t>
            </w:r>
          </w:p>
        </w:tc>
        <w:tc>
          <w:tcPr>
            <w:tcW w:w="1560" w:type="dxa"/>
            <w:vMerge w:val="restart"/>
            <w:tcBorders>
              <w:top w:val="single" w:sz="4" w:space="0" w:color="auto"/>
            </w:tcBorders>
          </w:tcPr>
          <w:p w14:paraId="420F76F5" w14:textId="77777777" w:rsidR="0077064B" w:rsidRPr="003F3F0E" w:rsidRDefault="0077064B" w:rsidP="00076C92">
            <w:pPr>
              <w:spacing w:line="223" w:lineRule="auto"/>
              <w:rPr>
                <w:rFonts w:ascii="TH SarabunPSK" w:hAnsi="TH SarabunPSK" w:cs="TH SarabunPSK"/>
                <w:sz w:val="28"/>
                <w:cs/>
              </w:rPr>
            </w:pPr>
            <w:r>
              <w:rPr>
                <w:rFonts w:ascii="TH SarabunPSK" w:hAnsi="TH SarabunPSK" w:cs="TH SarabunPSK" w:hint="cs"/>
                <w:sz w:val="28"/>
                <w:cs/>
              </w:rPr>
              <w:t>คงเดิม</w:t>
            </w:r>
          </w:p>
        </w:tc>
      </w:tr>
      <w:tr w:rsidR="0077064B" w:rsidRPr="003F3F0E" w14:paraId="0B365452" w14:textId="77777777" w:rsidTr="00076C92">
        <w:trPr>
          <w:jc w:val="center"/>
        </w:trPr>
        <w:tc>
          <w:tcPr>
            <w:tcW w:w="3987" w:type="dxa"/>
            <w:gridSpan w:val="2"/>
            <w:tcBorders>
              <w:top w:val="nil"/>
              <w:bottom w:val="nil"/>
            </w:tcBorders>
          </w:tcPr>
          <w:p w14:paraId="2C1A8BC2" w14:textId="77777777" w:rsidR="0077064B" w:rsidRPr="003F3F0E" w:rsidRDefault="0077064B" w:rsidP="00076C92">
            <w:pPr>
              <w:spacing w:line="223" w:lineRule="auto"/>
              <w:rPr>
                <w:rFonts w:ascii="TH SarabunPSK" w:hAnsi="TH SarabunPSK" w:cs="TH SarabunPSK"/>
                <w:sz w:val="28"/>
                <w:cs/>
              </w:rPr>
            </w:pPr>
            <w:r>
              <w:rPr>
                <w:rFonts w:ascii="TH SarabunPSK" w:hAnsi="TH SarabunPSK" w:cs="TH SarabunPSK"/>
                <w:spacing w:val="-2"/>
                <w:sz w:val="28"/>
              </w:rPr>
              <w:t xml:space="preserve">(GE </w:t>
            </w:r>
            <w:proofErr w:type="gramStart"/>
            <w:r>
              <w:rPr>
                <w:rFonts w:ascii="TH SarabunPSK" w:hAnsi="TH SarabunPSK" w:cs="TH SarabunPSK"/>
                <w:spacing w:val="-2"/>
                <w:sz w:val="28"/>
              </w:rPr>
              <w:t>1211</w:t>
            </w:r>
            <w:r w:rsidRPr="003F3F0E">
              <w:rPr>
                <w:rFonts w:ascii="TH SarabunPSK" w:hAnsi="TH SarabunPSK" w:cs="TH SarabunPSK"/>
                <w:spacing w:val="-2"/>
                <w:sz w:val="28"/>
              </w:rPr>
              <w:t xml:space="preserve">  Listening</w:t>
            </w:r>
            <w:proofErr w:type="gramEnd"/>
            <w:r w:rsidRPr="003F3F0E">
              <w:rPr>
                <w:rFonts w:ascii="TH SarabunPSK" w:hAnsi="TH SarabunPSK" w:cs="TH SarabunPSK"/>
                <w:spacing w:val="-2"/>
                <w:sz w:val="28"/>
              </w:rPr>
              <w:t xml:space="preserve"> and Speaking Thai for Communication)</w:t>
            </w:r>
          </w:p>
        </w:tc>
        <w:tc>
          <w:tcPr>
            <w:tcW w:w="3946" w:type="dxa"/>
            <w:gridSpan w:val="3"/>
            <w:tcBorders>
              <w:top w:val="nil"/>
              <w:bottom w:val="nil"/>
            </w:tcBorders>
          </w:tcPr>
          <w:p w14:paraId="11706E2B" w14:textId="77777777" w:rsidR="0077064B" w:rsidRPr="003F3F0E" w:rsidRDefault="0077064B" w:rsidP="00076C92">
            <w:pPr>
              <w:spacing w:line="223" w:lineRule="auto"/>
              <w:rPr>
                <w:rFonts w:ascii="TH SarabunPSK" w:hAnsi="TH SarabunPSK" w:cs="TH SarabunPSK"/>
                <w:sz w:val="28"/>
                <w:cs/>
              </w:rPr>
            </w:pPr>
            <w:r>
              <w:rPr>
                <w:rFonts w:ascii="TH SarabunPSK" w:hAnsi="TH SarabunPSK" w:cs="TH SarabunPSK"/>
                <w:spacing w:val="-2"/>
                <w:sz w:val="28"/>
              </w:rPr>
              <w:t xml:space="preserve">(GE </w:t>
            </w:r>
            <w:proofErr w:type="gramStart"/>
            <w:r>
              <w:rPr>
                <w:rFonts w:ascii="TH SarabunPSK" w:hAnsi="TH SarabunPSK" w:cs="TH SarabunPSK"/>
                <w:spacing w:val="-2"/>
                <w:sz w:val="28"/>
              </w:rPr>
              <w:t>1211</w:t>
            </w:r>
            <w:r w:rsidRPr="003F3F0E">
              <w:rPr>
                <w:rFonts w:ascii="TH SarabunPSK" w:hAnsi="TH SarabunPSK" w:cs="TH SarabunPSK"/>
                <w:spacing w:val="-2"/>
                <w:sz w:val="28"/>
              </w:rPr>
              <w:t xml:space="preserve">  Listening</w:t>
            </w:r>
            <w:proofErr w:type="gramEnd"/>
            <w:r w:rsidRPr="003F3F0E">
              <w:rPr>
                <w:rFonts w:ascii="TH SarabunPSK" w:hAnsi="TH SarabunPSK" w:cs="TH SarabunPSK"/>
                <w:spacing w:val="-2"/>
                <w:sz w:val="28"/>
              </w:rPr>
              <w:t xml:space="preserve"> and Speaking Thai for Communication)</w:t>
            </w:r>
          </w:p>
        </w:tc>
        <w:tc>
          <w:tcPr>
            <w:tcW w:w="1560" w:type="dxa"/>
            <w:vMerge/>
          </w:tcPr>
          <w:p w14:paraId="213F0F2F" w14:textId="77777777" w:rsidR="0077064B" w:rsidRPr="003F3F0E" w:rsidRDefault="0077064B" w:rsidP="00076C92">
            <w:pPr>
              <w:spacing w:line="223" w:lineRule="auto"/>
              <w:rPr>
                <w:rFonts w:ascii="TH SarabunPSK" w:hAnsi="TH SarabunPSK" w:cs="TH SarabunPSK"/>
                <w:sz w:val="28"/>
                <w:cs/>
              </w:rPr>
            </w:pPr>
          </w:p>
        </w:tc>
      </w:tr>
      <w:tr w:rsidR="0077064B" w:rsidRPr="003F3F0E" w14:paraId="4928D906" w14:textId="77777777" w:rsidTr="00076C92">
        <w:trPr>
          <w:jc w:val="center"/>
        </w:trPr>
        <w:tc>
          <w:tcPr>
            <w:tcW w:w="3987" w:type="dxa"/>
            <w:gridSpan w:val="2"/>
            <w:tcBorders>
              <w:top w:val="nil"/>
              <w:bottom w:val="nil"/>
            </w:tcBorders>
          </w:tcPr>
          <w:p w14:paraId="3E4D83E3" w14:textId="77777777" w:rsidR="0077064B" w:rsidRPr="00A779A7" w:rsidRDefault="0077064B" w:rsidP="00076C92">
            <w:pPr>
              <w:pStyle w:val="paragraph"/>
              <w:tabs>
                <w:tab w:val="left" w:pos="457"/>
              </w:tabs>
              <w:spacing w:before="0" w:beforeAutospacing="0" w:after="0" w:afterAutospacing="0" w:line="223" w:lineRule="auto"/>
              <w:ind w:firstLine="444"/>
              <w:textAlignment w:val="baseline"/>
              <w:rPr>
                <w:rFonts w:ascii="TH SarabunPSK" w:hAnsi="TH SarabunPSK" w:cs="TH SarabunPSK"/>
                <w:sz w:val="28"/>
                <w:szCs w:val="28"/>
                <w:cs/>
              </w:rPr>
            </w:pPr>
            <w:r w:rsidRPr="00A779A7">
              <w:rPr>
                <w:rFonts w:ascii="TH SarabunPSK" w:hAnsi="TH SarabunPSK" w:cs="TH SarabunPSK"/>
                <w:sz w:val="28"/>
                <w:szCs w:val="28"/>
                <w:shd w:val="clear" w:color="auto" w:fill="FFFFFF"/>
                <w:cs/>
              </w:rPr>
              <w:t>การฝึกทักษะการฟังและการพูดภาษาไทยในสถานการณ์ต่างๆ</w:t>
            </w:r>
            <w:r w:rsidRPr="00A779A7">
              <w:rPr>
                <w:rFonts w:ascii="TH SarabunPSK" w:hAnsi="TH SarabunPSK" w:cs="TH SarabunPSK"/>
                <w:sz w:val="28"/>
                <w:szCs w:val="28"/>
                <w:shd w:val="clear" w:color="auto" w:fill="FFFFFF"/>
              </w:rPr>
              <w:t xml:space="preserve"> </w:t>
            </w:r>
            <w:r w:rsidRPr="00A779A7">
              <w:rPr>
                <w:rFonts w:ascii="TH SarabunPSK" w:hAnsi="TH SarabunPSK" w:cs="TH SarabunPSK"/>
                <w:sz w:val="28"/>
                <w:szCs w:val="28"/>
                <w:shd w:val="clear" w:color="auto" w:fill="FFFFFF"/>
                <w:cs/>
              </w:rPr>
              <w:t>และการนำเสนอข้อมูลจากแหล่งต่าง ๆ</w:t>
            </w:r>
          </w:p>
        </w:tc>
        <w:tc>
          <w:tcPr>
            <w:tcW w:w="3946" w:type="dxa"/>
            <w:gridSpan w:val="3"/>
            <w:tcBorders>
              <w:top w:val="nil"/>
              <w:bottom w:val="nil"/>
            </w:tcBorders>
          </w:tcPr>
          <w:p w14:paraId="3EC97AD9" w14:textId="77777777" w:rsidR="0077064B" w:rsidRPr="003F3F0E" w:rsidRDefault="0077064B" w:rsidP="00076C92">
            <w:pPr>
              <w:spacing w:line="223" w:lineRule="auto"/>
              <w:ind w:firstLine="583"/>
              <w:rPr>
                <w:rFonts w:ascii="TH SarabunPSK" w:hAnsi="TH SarabunPSK" w:cs="TH SarabunPSK"/>
                <w:color w:val="000000" w:themeColor="text1"/>
                <w:sz w:val="28"/>
              </w:rPr>
            </w:pPr>
            <w:r w:rsidRPr="00A779A7">
              <w:rPr>
                <w:rFonts w:ascii="TH SarabunPSK" w:hAnsi="TH SarabunPSK" w:cs="TH SarabunPSK"/>
                <w:sz w:val="28"/>
                <w:shd w:val="clear" w:color="auto" w:fill="FFFFFF"/>
                <w:cs/>
              </w:rPr>
              <w:t>การฝึกทักษะการฟังและการพูดภาษาไทยในสถานการณ์ต่างๆ</w:t>
            </w:r>
            <w:r w:rsidRPr="00A779A7">
              <w:rPr>
                <w:rFonts w:ascii="TH SarabunPSK" w:hAnsi="TH SarabunPSK" w:cs="TH SarabunPSK"/>
                <w:sz w:val="28"/>
                <w:shd w:val="clear" w:color="auto" w:fill="FFFFFF"/>
              </w:rPr>
              <w:t xml:space="preserve"> </w:t>
            </w:r>
            <w:r w:rsidRPr="00A779A7">
              <w:rPr>
                <w:rFonts w:ascii="TH SarabunPSK" w:hAnsi="TH SarabunPSK" w:cs="TH SarabunPSK"/>
                <w:sz w:val="28"/>
                <w:shd w:val="clear" w:color="auto" w:fill="FFFFFF"/>
                <w:cs/>
              </w:rPr>
              <w:t>และการนำเสนอข้อมูลจากแหล่งต่าง ๆ</w:t>
            </w:r>
          </w:p>
        </w:tc>
        <w:tc>
          <w:tcPr>
            <w:tcW w:w="1560" w:type="dxa"/>
            <w:vMerge/>
          </w:tcPr>
          <w:p w14:paraId="527AB970" w14:textId="77777777" w:rsidR="0077064B" w:rsidRPr="003F3F0E" w:rsidRDefault="0077064B" w:rsidP="00076C92">
            <w:pPr>
              <w:spacing w:line="223" w:lineRule="auto"/>
              <w:rPr>
                <w:rFonts w:ascii="TH SarabunPSK" w:hAnsi="TH SarabunPSK" w:cs="TH SarabunPSK"/>
                <w:color w:val="000000" w:themeColor="text1"/>
                <w:sz w:val="28"/>
              </w:rPr>
            </w:pPr>
          </w:p>
        </w:tc>
      </w:tr>
      <w:tr w:rsidR="0077064B" w:rsidRPr="003F3F0E" w14:paraId="0331DB1E" w14:textId="77777777" w:rsidTr="00076C92">
        <w:trPr>
          <w:jc w:val="center"/>
        </w:trPr>
        <w:tc>
          <w:tcPr>
            <w:tcW w:w="3987" w:type="dxa"/>
            <w:gridSpan w:val="2"/>
            <w:tcBorders>
              <w:top w:val="nil"/>
              <w:bottom w:val="single" w:sz="4" w:space="0" w:color="auto"/>
            </w:tcBorders>
          </w:tcPr>
          <w:p w14:paraId="3F1AA521" w14:textId="77777777" w:rsidR="0077064B" w:rsidRPr="003F3F0E" w:rsidRDefault="0077064B" w:rsidP="00076C92">
            <w:pPr>
              <w:tabs>
                <w:tab w:val="left" w:pos="457"/>
              </w:tabs>
              <w:spacing w:line="223" w:lineRule="auto"/>
              <w:ind w:firstLine="444"/>
              <w:rPr>
                <w:rFonts w:ascii="TH SarabunPSK" w:hAnsi="TH SarabunPSK" w:cs="TH SarabunPSK"/>
                <w:sz w:val="28"/>
                <w:cs/>
              </w:rPr>
            </w:pPr>
            <w:r w:rsidRPr="003F3F0E">
              <w:rPr>
                <w:rFonts w:ascii="TH SarabunPSK" w:hAnsi="TH SarabunPSK" w:cs="TH SarabunPSK"/>
                <w:sz w:val="28"/>
                <w:shd w:val="clear" w:color="auto" w:fill="FFFFFF"/>
              </w:rPr>
              <w:tab/>
              <w:t xml:space="preserve">Listening and speaking </w:t>
            </w:r>
            <w:r w:rsidRPr="003F3F0E">
              <w:rPr>
                <w:rFonts w:ascii="TH SarabunPSK" w:hAnsi="TH SarabunPSK" w:cs="TH SarabunPSK"/>
                <w:color w:val="000000" w:themeColor="text1"/>
                <w:sz w:val="28"/>
                <w:shd w:val="clear" w:color="auto" w:fill="FFFFFF"/>
              </w:rPr>
              <w:t>Thai</w:t>
            </w:r>
            <w:r w:rsidRPr="003F3F0E">
              <w:rPr>
                <w:rFonts w:ascii="TH SarabunPSK" w:hAnsi="TH SarabunPSK" w:cs="TH SarabunPSK"/>
                <w:sz w:val="28"/>
                <w:shd w:val="clear" w:color="auto" w:fill="FFFFFF"/>
              </w:rPr>
              <w:t xml:space="preserve"> practice in various </w:t>
            </w:r>
            <w:proofErr w:type="gramStart"/>
            <w:r w:rsidRPr="003F3F0E">
              <w:rPr>
                <w:rFonts w:ascii="TH SarabunPSK" w:hAnsi="TH SarabunPSK" w:cs="TH SarabunPSK"/>
                <w:sz w:val="28"/>
                <w:shd w:val="clear" w:color="auto" w:fill="FFFFFF"/>
              </w:rPr>
              <w:t>situations,  together</w:t>
            </w:r>
            <w:proofErr w:type="gramEnd"/>
            <w:r w:rsidRPr="003F3F0E">
              <w:rPr>
                <w:rFonts w:ascii="TH SarabunPSK" w:hAnsi="TH SarabunPSK" w:cs="TH SarabunPSK"/>
                <w:sz w:val="28"/>
                <w:shd w:val="clear" w:color="auto" w:fill="FFFFFF"/>
              </w:rPr>
              <w:t xml:space="preserve"> with presentation from several sources</w:t>
            </w:r>
          </w:p>
        </w:tc>
        <w:tc>
          <w:tcPr>
            <w:tcW w:w="3946" w:type="dxa"/>
            <w:gridSpan w:val="3"/>
            <w:tcBorders>
              <w:top w:val="nil"/>
              <w:bottom w:val="single" w:sz="4" w:space="0" w:color="auto"/>
            </w:tcBorders>
          </w:tcPr>
          <w:p w14:paraId="7C3DB6AE" w14:textId="77777777" w:rsidR="0077064B" w:rsidRDefault="0077064B" w:rsidP="00076C92">
            <w:pPr>
              <w:spacing w:line="223" w:lineRule="auto"/>
              <w:rPr>
                <w:rFonts w:ascii="TH SarabunPSK" w:hAnsi="TH SarabunPSK" w:cs="TH SarabunPSK"/>
                <w:sz w:val="28"/>
                <w:shd w:val="clear" w:color="auto" w:fill="FFFFFF"/>
              </w:rPr>
            </w:pPr>
            <w:r w:rsidRPr="003F3F0E">
              <w:rPr>
                <w:rFonts w:ascii="TH SarabunPSK" w:hAnsi="TH SarabunPSK" w:cs="TH SarabunPSK"/>
                <w:sz w:val="28"/>
                <w:shd w:val="clear" w:color="auto" w:fill="FFFFFF"/>
              </w:rPr>
              <w:tab/>
              <w:t xml:space="preserve">Listening and speaking </w:t>
            </w:r>
            <w:r w:rsidRPr="003F3F0E">
              <w:rPr>
                <w:rFonts w:ascii="TH SarabunPSK" w:hAnsi="TH SarabunPSK" w:cs="TH SarabunPSK"/>
                <w:color w:val="000000" w:themeColor="text1"/>
                <w:sz w:val="28"/>
                <w:shd w:val="clear" w:color="auto" w:fill="FFFFFF"/>
              </w:rPr>
              <w:t>Thai</w:t>
            </w:r>
            <w:r w:rsidRPr="003F3F0E">
              <w:rPr>
                <w:rFonts w:ascii="TH SarabunPSK" w:hAnsi="TH SarabunPSK" w:cs="TH SarabunPSK"/>
                <w:sz w:val="28"/>
                <w:shd w:val="clear" w:color="auto" w:fill="FFFFFF"/>
              </w:rPr>
              <w:t xml:space="preserve"> practice in various </w:t>
            </w:r>
            <w:proofErr w:type="gramStart"/>
            <w:r w:rsidRPr="003F3F0E">
              <w:rPr>
                <w:rFonts w:ascii="TH SarabunPSK" w:hAnsi="TH SarabunPSK" w:cs="TH SarabunPSK"/>
                <w:sz w:val="28"/>
                <w:shd w:val="clear" w:color="auto" w:fill="FFFFFF"/>
              </w:rPr>
              <w:t>situations,  together</w:t>
            </w:r>
            <w:proofErr w:type="gramEnd"/>
            <w:r w:rsidRPr="003F3F0E">
              <w:rPr>
                <w:rFonts w:ascii="TH SarabunPSK" w:hAnsi="TH SarabunPSK" w:cs="TH SarabunPSK"/>
                <w:sz w:val="28"/>
                <w:shd w:val="clear" w:color="auto" w:fill="FFFFFF"/>
              </w:rPr>
              <w:t xml:space="preserve"> with presentation from several sources</w:t>
            </w:r>
          </w:p>
          <w:p w14:paraId="66962D4A" w14:textId="77777777" w:rsidR="0077064B" w:rsidRPr="003F3F0E" w:rsidRDefault="0077064B" w:rsidP="00076C92">
            <w:pPr>
              <w:spacing w:line="223" w:lineRule="auto"/>
              <w:rPr>
                <w:rFonts w:ascii="TH SarabunPSK" w:hAnsi="TH SarabunPSK" w:cs="TH SarabunPSK"/>
                <w:color w:val="000000" w:themeColor="text1"/>
                <w:sz w:val="28"/>
              </w:rPr>
            </w:pPr>
          </w:p>
        </w:tc>
        <w:tc>
          <w:tcPr>
            <w:tcW w:w="1560" w:type="dxa"/>
            <w:vMerge/>
            <w:tcBorders>
              <w:bottom w:val="single" w:sz="4" w:space="0" w:color="auto"/>
            </w:tcBorders>
          </w:tcPr>
          <w:p w14:paraId="2A54684B" w14:textId="77777777" w:rsidR="0077064B" w:rsidRPr="003F3F0E" w:rsidRDefault="0077064B" w:rsidP="00076C92">
            <w:pPr>
              <w:spacing w:line="223" w:lineRule="auto"/>
              <w:rPr>
                <w:rFonts w:ascii="TH SarabunPSK" w:hAnsi="TH SarabunPSK" w:cs="TH SarabunPSK"/>
                <w:color w:val="000000" w:themeColor="text1"/>
                <w:sz w:val="28"/>
              </w:rPr>
            </w:pPr>
          </w:p>
        </w:tc>
      </w:tr>
      <w:tr w:rsidR="0077064B" w:rsidRPr="003F3F0E" w14:paraId="689A1774" w14:textId="77777777" w:rsidTr="00076C92">
        <w:trPr>
          <w:jc w:val="center"/>
        </w:trPr>
        <w:tc>
          <w:tcPr>
            <w:tcW w:w="2972" w:type="dxa"/>
            <w:tcBorders>
              <w:top w:val="single" w:sz="4" w:space="0" w:color="auto"/>
              <w:bottom w:val="nil"/>
              <w:right w:val="nil"/>
            </w:tcBorders>
          </w:tcPr>
          <w:p w14:paraId="2AAFC785"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ศท.</w:t>
            </w:r>
            <w:r w:rsidRPr="003F3F0E">
              <w:rPr>
                <w:rFonts w:ascii="TH SarabunPSK" w:hAnsi="TH SarabunPSK" w:cs="TH SarabunPSK"/>
                <w:sz w:val="28"/>
              </w:rPr>
              <w:t xml:space="preserve"> 221 </w:t>
            </w:r>
            <w:r w:rsidRPr="003F3F0E">
              <w:rPr>
                <w:rFonts w:ascii="TH SarabunPSK" w:hAnsi="TH SarabunPSK" w:cs="TH SarabunPSK"/>
                <w:sz w:val="28"/>
                <w:cs/>
              </w:rPr>
              <w:t>ภาษาไทยเพื่ออาชีพ</w:t>
            </w:r>
          </w:p>
        </w:tc>
        <w:tc>
          <w:tcPr>
            <w:tcW w:w="1015" w:type="dxa"/>
            <w:tcBorders>
              <w:top w:val="single" w:sz="4" w:space="0" w:color="auto"/>
              <w:left w:val="nil"/>
              <w:bottom w:val="nil"/>
            </w:tcBorders>
          </w:tcPr>
          <w:p w14:paraId="348606F2" w14:textId="77777777" w:rsidR="0077064B" w:rsidRPr="003F3F0E" w:rsidRDefault="0077064B" w:rsidP="00076C92">
            <w:pPr>
              <w:spacing w:line="233" w:lineRule="auto"/>
              <w:rPr>
                <w:rFonts w:ascii="TH SarabunPSK" w:hAnsi="TH SarabunPSK" w:cs="TH SarabunPSK"/>
                <w:b/>
                <w:bCs/>
                <w:sz w:val="28"/>
                <w:cs/>
              </w:rPr>
            </w:pPr>
            <w:r w:rsidRPr="003F3F0E">
              <w:rPr>
                <w:rFonts w:ascii="TH SarabunPSK" w:hAnsi="TH SarabunPSK" w:cs="TH SarabunPSK"/>
                <w:sz w:val="28"/>
                <w:cs/>
              </w:rPr>
              <w:t>3 (3-0-6)</w:t>
            </w:r>
          </w:p>
        </w:tc>
        <w:tc>
          <w:tcPr>
            <w:tcW w:w="3096" w:type="dxa"/>
            <w:gridSpan w:val="2"/>
            <w:tcBorders>
              <w:top w:val="single" w:sz="4" w:space="0" w:color="auto"/>
              <w:bottom w:val="nil"/>
              <w:right w:val="nil"/>
            </w:tcBorders>
          </w:tcPr>
          <w:p w14:paraId="14C5434A"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ศท.</w:t>
            </w:r>
            <w:r w:rsidRPr="003F3F0E">
              <w:rPr>
                <w:rFonts w:ascii="TH SarabunPSK" w:hAnsi="TH SarabunPSK" w:cs="TH SarabunPSK"/>
                <w:sz w:val="28"/>
              </w:rPr>
              <w:t xml:space="preserve"> </w:t>
            </w:r>
            <w:r>
              <w:rPr>
                <w:rFonts w:ascii="TH SarabunPSK" w:hAnsi="TH SarabunPSK" w:cs="TH SarabunPSK" w:hint="cs"/>
                <w:sz w:val="28"/>
                <w:cs/>
              </w:rPr>
              <w:t>1212</w:t>
            </w:r>
            <w:r w:rsidRPr="003F3F0E">
              <w:rPr>
                <w:rFonts w:ascii="TH SarabunPSK" w:hAnsi="TH SarabunPSK" w:cs="TH SarabunPSK"/>
                <w:sz w:val="28"/>
              </w:rPr>
              <w:t xml:space="preserve"> </w:t>
            </w:r>
            <w:r w:rsidRPr="003F3F0E">
              <w:rPr>
                <w:rFonts w:ascii="TH SarabunPSK" w:hAnsi="TH SarabunPSK" w:cs="TH SarabunPSK"/>
                <w:sz w:val="28"/>
                <w:cs/>
              </w:rPr>
              <w:t>ภาษาไทยเพื่ออาชีพ</w:t>
            </w:r>
          </w:p>
        </w:tc>
        <w:tc>
          <w:tcPr>
            <w:tcW w:w="850" w:type="dxa"/>
            <w:tcBorders>
              <w:top w:val="single" w:sz="4" w:space="0" w:color="auto"/>
              <w:left w:val="nil"/>
              <w:bottom w:val="nil"/>
              <w:right w:val="single" w:sz="4" w:space="0" w:color="auto"/>
            </w:tcBorders>
          </w:tcPr>
          <w:p w14:paraId="6EB32B65" w14:textId="77777777" w:rsidR="0077064B" w:rsidRPr="003F3F0E" w:rsidRDefault="0077064B" w:rsidP="00076C92">
            <w:pPr>
              <w:spacing w:line="233" w:lineRule="auto"/>
              <w:ind w:right="-104"/>
              <w:rPr>
                <w:rFonts w:ascii="TH SarabunPSK" w:hAnsi="TH SarabunPSK" w:cs="TH SarabunPSK"/>
                <w:sz w:val="28"/>
                <w:cs/>
              </w:rPr>
            </w:pPr>
            <w:r w:rsidRPr="003F3F0E">
              <w:rPr>
                <w:rFonts w:ascii="TH SarabunPSK" w:hAnsi="TH SarabunPSK" w:cs="TH SarabunPSK"/>
                <w:sz w:val="28"/>
                <w:cs/>
              </w:rPr>
              <w:t>3 (3-0-6)</w:t>
            </w:r>
          </w:p>
        </w:tc>
        <w:tc>
          <w:tcPr>
            <w:tcW w:w="1560" w:type="dxa"/>
            <w:vMerge w:val="restart"/>
            <w:tcBorders>
              <w:top w:val="single" w:sz="4" w:space="0" w:color="auto"/>
              <w:left w:val="single" w:sz="4" w:space="0" w:color="auto"/>
              <w:right w:val="single" w:sz="4" w:space="0" w:color="auto"/>
            </w:tcBorders>
          </w:tcPr>
          <w:p w14:paraId="6A94C6C3" w14:textId="77777777" w:rsidR="0077064B" w:rsidRPr="003F3F0E" w:rsidRDefault="0077064B" w:rsidP="00076C92">
            <w:pPr>
              <w:spacing w:line="233" w:lineRule="auto"/>
              <w:ind w:right="-104"/>
              <w:rPr>
                <w:rFonts w:ascii="TH SarabunPSK" w:hAnsi="TH SarabunPSK" w:cs="TH SarabunPSK"/>
                <w:sz w:val="28"/>
                <w:cs/>
              </w:rPr>
            </w:pPr>
            <w:r>
              <w:rPr>
                <w:rFonts w:ascii="TH SarabunPSK" w:hAnsi="TH SarabunPSK" w:cs="TH SarabunPSK" w:hint="cs"/>
                <w:sz w:val="28"/>
                <w:cs/>
              </w:rPr>
              <w:t>ปรับรหัสวิชาให้มีความต่อเนื่อง</w:t>
            </w:r>
          </w:p>
        </w:tc>
      </w:tr>
      <w:tr w:rsidR="0077064B" w:rsidRPr="003F3F0E" w14:paraId="18177ECD" w14:textId="77777777" w:rsidTr="00076C92">
        <w:trPr>
          <w:jc w:val="center"/>
        </w:trPr>
        <w:tc>
          <w:tcPr>
            <w:tcW w:w="3987" w:type="dxa"/>
            <w:gridSpan w:val="2"/>
            <w:tcBorders>
              <w:top w:val="nil"/>
              <w:bottom w:val="nil"/>
            </w:tcBorders>
          </w:tcPr>
          <w:p w14:paraId="7A82BD91" w14:textId="77777777" w:rsidR="0077064B" w:rsidRPr="003F3F0E" w:rsidRDefault="0077064B" w:rsidP="00076C92">
            <w:pPr>
              <w:tabs>
                <w:tab w:val="left" w:pos="457"/>
              </w:tabs>
              <w:rPr>
                <w:rFonts w:ascii="TH SarabunPSK" w:hAnsi="TH SarabunPSK" w:cs="TH SarabunPSK"/>
                <w:sz w:val="28"/>
                <w:cs/>
              </w:rPr>
            </w:pPr>
            <w:r w:rsidRPr="003F3F0E">
              <w:rPr>
                <w:rFonts w:ascii="TH SarabunPSK" w:hAnsi="TH SarabunPSK" w:cs="TH SarabunPSK"/>
                <w:sz w:val="28"/>
              </w:rPr>
              <w:t>(GE 221 Thai for Career)</w:t>
            </w:r>
          </w:p>
        </w:tc>
        <w:tc>
          <w:tcPr>
            <w:tcW w:w="3946" w:type="dxa"/>
            <w:gridSpan w:val="3"/>
            <w:tcBorders>
              <w:top w:val="nil"/>
              <w:bottom w:val="nil"/>
              <w:right w:val="single" w:sz="4" w:space="0" w:color="auto"/>
            </w:tcBorders>
          </w:tcPr>
          <w:p w14:paraId="04AF4A42" w14:textId="77777777" w:rsidR="0077064B" w:rsidRPr="003F3F0E" w:rsidRDefault="0077064B" w:rsidP="00076C92">
            <w:pPr>
              <w:rPr>
                <w:rFonts w:ascii="TH SarabunPSK" w:hAnsi="TH SarabunPSK" w:cs="TH SarabunPSK"/>
                <w:color w:val="000000" w:themeColor="text1"/>
                <w:sz w:val="28"/>
              </w:rPr>
            </w:pPr>
            <w:r w:rsidRPr="003F3F0E">
              <w:rPr>
                <w:rFonts w:ascii="TH SarabunPSK" w:hAnsi="TH SarabunPSK" w:cs="TH SarabunPSK"/>
                <w:sz w:val="28"/>
              </w:rPr>
              <w:t xml:space="preserve">(GE </w:t>
            </w:r>
            <w:r>
              <w:rPr>
                <w:rFonts w:ascii="TH SarabunPSK" w:hAnsi="TH SarabunPSK" w:cs="TH SarabunPSK" w:hint="cs"/>
                <w:sz w:val="28"/>
                <w:cs/>
              </w:rPr>
              <w:t>1212</w:t>
            </w:r>
            <w:r w:rsidRPr="003F3F0E">
              <w:rPr>
                <w:rFonts w:ascii="TH SarabunPSK" w:hAnsi="TH SarabunPSK" w:cs="TH SarabunPSK"/>
                <w:sz w:val="28"/>
              </w:rPr>
              <w:t xml:space="preserve"> Thai for Career)</w:t>
            </w:r>
          </w:p>
        </w:tc>
        <w:tc>
          <w:tcPr>
            <w:tcW w:w="1560" w:type="dxa"/>
            <w:vMerge/>
            <w:tcBorders>
              <w:left w:val="single" w:sz="4" w:space="0" w:color="auto"/>
              <w:right w:val="single" w:sz="4" w:space="0" w:color="auto"/>
            </w:tcBorders>
          </w:tcPr>
          <w:p w14:paraId="53C06CB7" w14:textId="77777777" w:rsidR="0077064B" w:rsidRPr="003F3F0E" w:rsidRDefault="0077064B" w:rsidP="00076C92">
            <w:pPr>
              <w:rPr>
                <w:rFonts w:ascii="TH SarabunPSK" w:hAnsi="TH SarabunPSK" w:cs="TH SarabunPSK"/>
                <w:color w:val="000000" w:themeColor="text1"/>
                <w:sz w:val="28"/>
              </w:rPr>
            </w:pPr>
          </w:p>
        </w:tc>
      </w:tr>
      <w:tr w:rsidR="0077064B" w:rsidRPr="003F3F0E" w14:paraId="2CAD274D" w14:textId="77777777" w:rsidTr="00076C92">
        <w:trPr>
          <w:jc w:val="center"/>
        </w:trPr>
        <w:tc>
          <w:tcPr>
            <w:tcW w:w="3987" w:type="dxa"/>
            <w:gridSpan w:val="2"/>
            <w:tcBorders>
              <w:top w:val="nil"/>
              <w:bottom w:val="nil"/>
            </w:tcBorders>
          </w:tcPr>
          <w:p w14:paraId="58683B8A" w14:textId="77777777" w:rsidR="0077064B" w:rsidRPr="003F3F0E" w:rsidRDefault="0077064B" w:rsidP="00076C92">
            <w:pPr>
              <w:pStyle w:val="paragraph"/>
              <w:tabs>
                <w:tab w:val="left" w:pos="457"/>
              </w:tabs>
              <w:spacing w:before="0" w:beforeAutospacing="0" w:after="0" w:afterAutospacing="0"/>
              <w:textAlignment w:val="baseline"/>
              <w:rPr>
                <w:rFonts w:ascii="TH SarabunPSK" w:hAnsi="TH SarabunPSK" w:cs="TH SarabunPSK"/>
                <w:sz w:val="28"/>
                <w:szCs w:val="28"/>
                <w:cs/>
              </w:rPr>
            </w:pPr>
            <w:r w:rsidRPr="003F3F0E">
              <w:rPr>
                <w:rFonts w:ascii="TH SarabunPSK" w:hAnsi="TH SarabunPSK" w:cs="TH SarabunPSK"/>
                <w:sz w:val="28"/>
                <w:szCs w:val="28"/>
              </w:rPr>
              <w:tab/>
            </w:r>
            <w:r w:rsidRPr="003F3F0E">
              <w:rPr>
                <w:rFonts w:ascii="TH SarabunPSK" w:hAnsi="TH SarabunPSK" w:cs="TH SarabunPSK"/>
                <w:sz w:val="28"/>
                <w:szCs w:val="28"/>
                <w:cs/>
              </w:rPr>
              <w:t>การใช้ภาษาไทยในที่ทำงาน และการสนทนาในบริบทของงานประเภทต่าง</w:t>
            </w:r>
            <w:r w:rsidRPr="003F3F0E">
              <w:rPr>
                <w:rFonts w:ascii="TH SarabunPSK" w:hAnsi="TH SarabunPSK" w:cs="TH SarabunPSK"/>
                <w:sz w:val="28"/>
                <w:szCs w:val="28"/>
              </w:rPr>
              <w:t xml:space="preserve"> </w:t>
            </w:r>
            <w:r w:rsidRPr="003F3F0E">
              <w:rPr>
                <w:rFonts w:ascii="TH SarabunPSK" w:hAnsi="TH SarabunPSK" w:cs="TH SarabunPSK"/>
                <w:sz w:val="28"/>
                <w:szCs w:val="28"/>
                <w:cs/>
              </w:rPr>
              <w:t>ๆ</w:t>
            </w:r>
          </w:p>
        </w:tc>
        <w:tc>
          <w:tcPr>
            <w:tcW w:w="3946" w:type="dxa"/>
            <w:gridSpan w:val="3"/>
            <w:tcBorders>
              <w:top w:val="nil"/>
              <w:bottom w:val="nil"/>
              <w:right w:val="single" w:sz="4" w:space="0" w:color="auto"/>
            </w:tcBorders>
          </w:tcPr>
          <w:p w14:paraId="31C0F866" w14:textId="77777777" w:rsidR="0077064B" w:rsidRPr="003F3F0E" w:rsidRDefault="0077064B" w:rsidP="00076C92">
            <w:pPr>
              <w:rPr>
                <w:rFonts w:ascii="TH SarabunPSK" w:hAnsi="TH SarabunPSK" w:cs="TH SarabunPSK"/>
                <w:color w:val="000000" w:themeColor="text1"/>
                <w:sz w:val="28"/>
              </w:rPr>
            </w:pPr>
            <w:r w:rsidRPr="003F3F0E">
              <w:rPr>
                <w:rFonts w:ascii="TH SarabunPSK" w:hAnsi="TH SarabunPSK" w:cs="TH SarabunPSK"/>
                <w:sz w:val="28"/>
              </w:rPr>
              <w:tab/>
            </w:r>
            <w:r w:rsidRPr="003F3F0E">
              <w:rPr>
                <w:rFonts w:ascii="TH SarabunPSK" w:hAnsi="TH SarabunPSK" w:cs="TH SarabunPSK"/>
                <w:sz w:val="28"/>
                <w:cs/>
              </w:rPr>
              <w:t>การใช้ภาษาไทยในที่ทำงาน และการสนทนาในบริบทของงานประเภทต่าง</w:t>
            </w:r>
            <w:r w:rsidRPr="003F3F0E">
              <w:rPr>
                <w:rFonts w:ascii="TH SarabunPSK" w:hAnsi="TH SarabunPSK" w:cs="TH SarabunPSK"/>
                <w:sz w:val="28"/>
              </w:rPr>
              <w:t xml:space="preserve"> </w:t>
            </w:r>
            <w:r w:rsidRPr="003F3F0E">
              <w:rPr>
                <w:rFonts w:ascii="TH SarabunPSK" w:hAnsi="TH SarabunPSK" w:cs="TH SarabunPSK"/>
                <w:sz w:val="28"/>
                <w:cs/>
              </w:rPr>
              <w:t>ๆ</w:t>
            </w:r>
          </w:p>
        </w:tc>
        <w:tc>
          <w:tcPr>
            <w:tcW w:w="1560" w:type="dxa"/>
            <w:vMerge/>
            <w:tcBorders>
              <w:left w:val="single" w:sz="4" w:space="0" w:color="auto"/>
              <w:right w:val="single" w:sz="4" w:space="0" w:color="auto"/>
            </w:tcBorders>
          </w:tcPr>
          <w:p w14:paraId="53061DAC" w14:textId="77777777" w:rsidR="0077064B" w:rsidRPr="003F3F0E" w:rsidRDefault="0077064B" w:rsidP="00076C92">
            <w:pPr>
              <w:rPr>
                <w:rFonts w:ascii="TH SarabunPSK" w:hAnsi="TH SarabunPSK" w:cs="TH SarabunPSK"/>
                <w:color w:val="000000" w:themeColor="text1"/>
                <w:sz w:val="28"/>
              </w:rPr>
            </w:pPr>
          </w:p>
        </w:tc>
      </w:tr>
      <w:tr w:rsidR="0077064B" w:rsidRPr="003F3F0E" w14:paraId="2E3CB980" w14:textId="77777777" w:rsidTr="00076C92">
        <w:trPr>
          <w:jc w:val="center"/>
        </w:trPr>
        <w:tc>
          <w:tcPr>
            <w:tcW w:w="3987" w:type="dxa"/>
            <w:gridSpan w:val="2"/>
            <w:tcBorders>
              <w:top w:val="nil"/>
              <w:bottom w:val="single" w:sz="4" w:space="0" w:color="auto"/>
            </w:tcBorders>
          </w:tcPr>
          <w:p w14:paraId="09C98A52" w14:textId="77777777" w:rsidR="0077064B" w:rsidRPr="003F3F0E" w:rsidRDefault="0077064B" w:rsidP="00076C92">
            <w:pPr>
              <w:tabs>
                <w:tab w:val="left" w:pos="457"/>
              </w:tabs>
              <w:ind w:firstLine="444"/>
              <w:rPr>
                <w:rFonts w:ascii="TH SarabunPSK" w:hAnsi="TH SarabunPSK" w:cs="TH SarabunPSK"/>
                <w:sz w:val="28"/>
                <w:cs/>
              </w:rPr>
            </w:pPr>
            <w:r w:rsidRPr="003F3F0E">
              <w:rPr>
                <w:rFonts w:ascii="TH SarabunPSK" w:hAnsi="TH SarabunPSK" w:cs="TH SarabunPSK"/>
                <w:sz w:val="28"/>
              </w:rPr>
              <w:tab/>
              <w:t xml:space="preserve">Thai usage in the </w:t>
            </w:r>
            <w:proofErr w:type="gramStart"/>
            <w:r w:rsidRPr="003F3F0E">
              <w:rPr>
                <w:rFonts w:ascii="TH SarabunPSK" w:hAnsi="TH SarabunPSK" w:cs="TH SarabunPSK"/>
                <w:sz w:val="28"/>
              </w:rPr>
              <w:t>work place</w:t>
            </w:r>
            <w:proofErr w:type="gramEnd"/>
            <w:r w:rsidRPr="003F3F0E">
              <w:rPr>
                <w:rFonts w:ascii="TH SarabunPSK" w:hAnsi="TH SarabunPSK" w:cs="TH SarabunPSK"/>
                <w:sz w:val="28"/>
              </w:rPr>
              <w:t xml:space="preserve"> and conversation in different working situations.</w:t>
            </w:r>
          </w:p>
        </w:tc>
        <w:tc>
          <w:tcPr>
            <w:tcW w:w="3946" w:type="dxa"/>
            <w:gridSpan w:val="3"/>
            <w:tcBorders>
              <w:top w:val="nil"/>
              <w:bottom w:val="single" w:sz="4" w:space="0" w:color="auto"/>
              <w:right w:val="single" w:sz="4" w:space="0" w:color="auto"/>
            </w:tcBorders>
          </w:tcPr>
          <w:p w14:paraId="13CC1AFF" w14:textId="77777777" w:rsidR="0077064B" w:rsidRPr="003F3F0E" w:rsidRDefault="0077064B" w:rsidP="00076C92">
            <w:pPr>
              <w:rPr>
                <w:rFonts w:ascii="TH SarabunPSK" w:hAnsi="TH SarabunPSK" w:cs="TH SarabunPSK"/>
                <w:color w:val="000000" w:themeColor="text1"/>
                <w:sz w:val="28"/>
              </w:rPr>
            </w:pPr>
            <w:r w:rsidRPr="003F3F0E">
              <w:rPr>
                <w:rFonts w:ascii="TH SarabunPSK" w:hAnsi="TH SarabunPSK" w:cs="TH SarabunPSK"/>
                <w:sz w:val="28"/>
              </w:rPr>
              <w:tab/>
              <w:t xml:space="preserve">Thai usage in the </w:t>
            </w:r>
            <w:proofErr w:type="gramStart"/>
            <w:r w:rsidRPr="003F3F0E">
              <w:rPr>
                <w:rFonts w:ascii="TH SarabunPSK" w:hAnsi="TH SarabunPSK" w:cs="TH SarabunPSK"/>
                <w:sz w:val="28"/>
              </w:rPr>
              <w:t>work place</w:t>
            </w:r>
            <w:proofErr w:type="gramEnd"/>
            <w:r w:rsidRPr="003F3F0E">
              <w:rPr>
                <w:rFonts w:ascii="TH SarabunPSK" w:hAnsi="TH SarabunPSK" w:cs="TH SarabunPSK"/>
                <w:sz w:val="28"/>
              </w:rPr>
              <w:t xml:space="preserve"> and conversation in different working situations.</w:t>
            </w:r>
          </w:p>
        </w:tc>
        <w:tc>
          <w:tcPr>
            <w:tcW w:w="1560" w:type="dxa"/>
            <w:vMerge/>
            <w:tcBorders>
              <w:left w:val="single" w:sz="4" w:space="0" w:color="auto"/>
              <w:bottom w:val="single" w:sz="4" w:space="0" w:color="auto"/>
              <w:right w:val="single" w:sz="4" w:space="0" w:color="auto"/>
            </w:tcBorders>
          </w:tcPr>
          <w:p w14:paraId="18346CC0" w14:textId="77777777" w:rsidR="0077064B" w:rsidRPr="003F3F0E" w:rsidRDefault="0077064B" w:rsidP="00076C92">
            <w:pPr>
              <w:rPr>
                <w:rFonts w:ascii="TH SarabunPSK" w:hAnsi="TH SarabunPSK" w:cs="TH SarabunPSK"/>
                <w:color w:val="000000" w:themeColor="text1"/>
                <w:sz w:val="28"/>
              </w:rPr>
            </w:pPr>
          </w:p>
        </w:tc>
      </w:tr>
      <w:bookmarkEnd w:id="96"/>
    </w:tbl>
    <w:p w14:paraId="62F9223E" w14:textId="77777777" w:rsidR="0077064B" w:rsidRDefault="0077064B" w:rsidP="00452ED6">
      <w:pPr>
        <w:spacing w:after="120"/>
        <w:rPr>
          <w:rFonts w:ascii="TH SarabunPSK" w:hAnsi="TH SarabunPSK" w:cs="TH SarabunPSK"/>
          <w:b/>
          <w:bCs/>
          <w:sz w:val="32"/>
          <w:szCs w:val="32"/>
        </w:rPr>
      </w:pPr>
    </w:p>
    <w:p w14:paraId="3FE8484A" w14:textId="77777777" w:rsidR="0077064B" w:rsidRDefault="0077064B" w:rsidP="00452ED6">
      <w:pPr>
        <w:spacing w:after="120"/>
        <w:rPr>
          <w:rFonts w:ascii="TH SarabunPSK" w:hAnsi="TH SarabunPSK" w:cs="TH SarabunPSK"/>
          <w:b/>
          <w:bCs/>
          <w:sz w:val="32"/>
          <w:szCs w:val="32"/>
        </w:rPr>
      </w:pPr>
    </w:p>
    <w:p w14:paraId="7D7F320E" w14:textId="096917A5" w:rsidR="00452ED6" w:rsidRPr="00DA21D1" w:rsidRDefault="00452ED6" w:rsidP="00452ED6">
      <w:pPr>
        <w:spacing w:after="120"/>
        <w:ind w:left="567" w:hanging="283"/>
        <w:rPr>
          <w:rFonts w:ascii="TH SarabunPSK" w:hAnsi="TH SarabunPSK" w:cs="TH SarabunPSK"/>
          <w:b/>
          <w:bCs/>
          <w:sz w:val="32"/>
          <w:szCs w:val="32"/>
          <w:cs/>
        </w:rPr>
      </w:pPr>
      <w:proofErr w:type="gramStart"/>
      <w:r>
        <w:rPr>
          <w:rFonts w:ascii="TH SarabunPSK" w:hAnsi="TH SarabunPSK" w:cs="TH SarabunPSK"/>
          <w:b/>
          <w:bCs/>
          <w:sz w:val="32"/>
          <w:szCs w:val="32"/>
        </w:rPr>
        <w:t>1</w:t>
      </w:r>
      <w:r w:rsidRPr="00DA21D1">
        <w:rPr>
          <w:rFonts w:ascii="TH SarabunPSK" w:hAnsi="TH SarabunPSK" w:cs="TH SarabunPSK"/>
          <w:b/>
          <w:bCs/>
          <w:sz w:val="32"/>
          <w:szCs w:val="32"/>
          <w:cs/>
        </w:rPr>
        <w:t>.</w:t>
      </w:r>
      <w:r w:rsidRPr="00DA21D1">
        <w:rPr>
          <w:rFonts w:ascii="TH SarabunPSK" w:hAnsi="TH SarabunPSK" w:cs="TH SarabunPSK"/>
          <w:b/>
          <w:bCs/>
          <w:sz w:val="32"/>
          <w:szCs w:val="32"/>
        </w:rPr>
        <w:t xml:space="preserve">3  </w:t>
      </w:r>
      <w:r w:rsidR="008F4982" w:rsidRPr="008F4982">
        <w:rPr>
          <w:rFonts w:ascii="TH SarabunPSK" w:hAnsi="TH SarabunPSK" w:cs="TH SarabunPSK"/>
          <w:b/>
          <w:bCs/>
          <w:sz w:val="32"/>
          <w:szCs w:val="32"/>
        </w:rPr>
        <w:t>Specialized</w:t>
      </w:r>
      <w:proofErr w:type="gramEnd"/>
      <w:r w:rsidR="008F4982" w:rsidRPr="008F4982">
        <w:rPr>
          <w:rFonts w:ascii="TH SarabunPSK" w:hAnsi="TH SarabunPSK" w:cs="TH SarabunPSK"/>
          <w:b/>
          <w:bCs/>
          <w:sz w:val="32"/>
          <w:szCs w:val="32"/>
        </w:rPr>
        <w:t xml:space="preserve"> Courses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3532"/>
        <w:gridCol w:w="2551"/>
      </w:tblGrid>
      <w:tr w:rsidR="008F4982" w:rsidRPr="00DB12A9" w14:paraId="7E39C954" w14:textId="77777777" w:rsidTr="003408E0">
        <w:tc>
          <w:tcPr>
            <w:tcW w:w="3556" w:type="dxa"/>
          </w:tcPr>
          <w:p w14:paraId="13B0447D" w14:textId="0BC79624" w:rsidR="008F4982" w:rsidRPr="00955A1B" w:rsidRDefault="008F4982" w:rsidP="008F4982">
            <w:pPr>
              <w:jc w:val="center"/>
              <w:rPr>
                <w:rFonts w:ascii="TH SarabunPSK" w:hAnsi="TH SarabunPSK" w:cs="TH SarabunPSK"/>
                <w:b/>
                <w:bCs/>
                <w:szCs w:val="28"/>
              </w:rPr>
            </w:pPr>
            <w:r w:rsidRPr="008F4982">
              <w:rPr>
                <w:rFonts w:ascii="TH SarabunPSK" w:hAnsi="TH SarabunPSK" w:cs="TH SarabunPSK"/>
                <w:b/>
                <w:bCs/>
                <w:sz w:val="28"/>
                <w:szCs w:val="28"/>
              </w:rPr>
              <w:t>Previous Curriculum B.E.</w:t>
            </w:r>
            <w:r w:rsidRPr="008F4982">
              <w:rPr>
                <w:rFonts w:ascii="TH SarabunPSK" w:hAnsi="TH SarabunPSK" w:cs="TH SarabunPSK"/>
                <w:b/>
                <w:bCs/>
                <w:sz w:val="28"/>
                <w:szCs w:val="28"/>
                <w:cs/>
              </w:rPr>
              <w:t xml:space="preserve"> ………….</w:t>
            </w:r>
          </w:p>
        </w:tc>
        <w:tc>
          <w:tcPr>
            <w:tcW w:w="3532" w:type="dxa"/>
          </w:tcPr>
          <w:p w14:paraId="6C403D8F" w14:textId="26C57415" w:rsidR="008F4982" w:rsidRPr="00955A1B" w:rsidRDefault="008F4982" w:rsidP="008F4982">
            <w:pPr>
              <w:jc w:val="center"/>
              <w:rPr>
                <w:rFonts w:ascii="TH SarabunPSK" w:hAnsi="TH SarabunPSK" w:cs="TH SarabunPSK"/>
                <w:b/>
                <w:bCs/>
                <w:szCs w:val="28"/>
              </w:rPr>
            </w:pPr>
            <w:r w:rsidRPr="008F4982">
              <w:rPr>
                <w:rFonts w:ascii="TH SarabunPSK" w:hAnsi="TH SarabunPSK" w:cs="TH SarabunPSK"/>
                <w:b/>
                <w:bCs/>
                <w:sz w:val="28"/>
                <w:szCs w:val="28"/>
              </w:rPr>
              <w:t>Revised Curriculum B.E.</w:t>
            </w:r>
            <w:r w:rsidRPr="008F4982">
              <w:rPr>
                <w:rFonts w:ascii="TH SarabunPSK" w:hAnsi="TH SarabunPSK" w:cs="TH SarabunPSK"/>
                <w:b/>
                <w:bCs/>
                <w:sz w:val="28"/>
                <w:szCs w:val="28"/>
                <w:cs/>
              </w:rPr>
              <w:t xml:space="preserve"> …………</w:t>
            </w:r>
          </w:p>
        </w:tc>
        <w:tc>
          <w:tcPr>
            <w:tcW w:w="2551" w:type="dxa"/>
          </w:tcPr>
          <w:p w14:paraId="77868218" w14:textId="12216A88" w:rsidR="008F4982" w:rsidRPr="00955A1B" w:rsidRDefault="008F4982" w:rsidP="008F4982">
            <w:pPr>
              <w:jc w:val="center"/>
              <w:rPr>
                <w:rFonts w:ascii="TH SarabunPSK" w:hAnsi="TH SarabunPSK" w:cs="TH SarabunPSK"/>
                <w:szCs w:val="28"/>
                <w:cs/>
              </w:rPr>
            </w:pPr>
            <w:r w:rsidRPr="008F4982">
              <w:rPr>
                <w:rFonts w:ascii="TH SarabunPSK" w:hAnsi="TH SarabunPSK" w:cs="TH SarabunPSK"/>
                <w:sz w:val="28"/>
                <w:szCs w:val="28"/>
              </w:rPr>
              <w:t>Reason for Revision</w:t>
            </w:r>
          </w:p>
        </w:tc>
      </w:tr>
      <w:tr w:rsidR="00452ED6" w:rsidRPr="00DB12A9" w14:paraId="060D8063" w14:textId="77777777" w:rsidTr="003408E0">
        <w:tc>
          <w:tcPr>
            <w:tcW w:w="3556" w:type="dxa"/>
          </w:tcPr>
          <w:p w14:paraId="09ED8A0A" w14:textId="77777777" w:rsidR="00452ED6" w:rsidRPr="00955A1B" w:rsidRDefault="00452ED6" w:rsidP="003408E0">
            <w:pPr>
              <w:rPr>
                <w:rFonts w:ascii="TH SarabunPSK" w:hAnsi="TH SarabunPSK" w:cs="TH SarabunPSK"/>
                <w:szCs w:val="28"/>
              </w:rPr>
            </w:pPr>
          </w:p>
        </w:tc>
        <w:tc>
          <w:tcPr>
            <w:tcW w:w="3532" w:type="dxa"/>
          </w:tcPr>
          <w:p w14:paraId="78D5521C" w14:textId="77777777" w:rsidR="00452ED6" w:rsidRPr="00955A1B" w:rsidRDefault="00452ED6" w:rsidP="003408E0">
            <w:pPr>
              <w:rPr>
                <w:rFonts w:ascii="TH SarabunPSK" w:hAnsi="TH SarabunPSK" w:cs="TH SarabunPSK"/>
                <w:szCs w:val="28"/>
              </w:rPr>
            </w:pPr>
          </w:p>
        </w:tc>
        <w:tc>
          <w:tcPr>
            <w:tcW w:w="2551" w:type="dxa"/>
          </w:tcPr>
          <w:p w14:paraId="2ABBEA05" w14:textId="77777777" w:rsidR="00452ED6" w:rsidRPr="00955A1B" w:rsidRDefault="00452ED6" w:rsidP="003408E0">
            <w:pPr>
              <w:rPr>
                <w:rFonts w:ascii="TH SarabunPSK" w:hAnsi="TH SarabunPSK" w:cs="TH SarabunPSK"/>
                <w:szCs w:val="28"/>
              </w:rPr>
            </w:pPr>
          </w:p>
        </w:tc>
      </w:tr>
    </w:tbl>
    <w:p w14:paraId="4F02FCC7" w14:textId="77777777" w:rsidR="00452ED6" w:rsidRDefault="00452ED6" w:rsidP="00452ED6">
      <w:pPr>
        <w:ind w:left="567"/>
        <w:rPr>
          <w:rFonts w:ascii="TH SarabunPSK" w:hAnsi="TH SarabunPSK" w:cs="TH SarabunPSK"/>
          <w:sz w:val="32"/>
          <w:szCs w:val="32"/>
        </w:rPr>
      </w:pPr>
    </w:p>
    <w:p w14:paraId="40A83B94" w14:textId="0F0F192B" w:rsidR="00452ED6" w:rsidRPr="00DA21D1" w:rsidRDefault="00452ED6" w:rsidP="00452ED6">
      <w:pPr>
        <w:spacing w:after="120"/>
        <w:ind w:left="567" w:hanging="283"/>
        <w:rPr>
          <w:rFonts w:ascii="TH SarabunPSK" w:hAnsi="TH SarabunPSK" w:cs="TH SarabunPSK"/>
          <w:b/>
          <w:bCs/>
          <w:sz w:val="32"/>
          <w:szCs w:val="32"/>
          <w:cs/>
        </w:rPr>
      </w:pPr>
      <w:proofErr w:type="gramStart"/>
      <w:r>
        <w:rPr>
          <w:rFonts w:ascii="TH SarabunPSK" w:hAnsi="TH SarabunPSK" w:cs="TH SarabunPSK"/>
          <w:b/>
          <w:bCs/>
          <w:sz w:val="32"/>
          <w:szCs w:val="32"/>
        </w:rPr>
        <w:t>1</w:t>
      </w:r>
      <w:r>
        <w:rPr>
          <w:rFonts w:ascii="TH SarabunPSK" w:hAnsi="TH SarabunPSK" w:cs="TH SarabunPSK"/>
          <w:b/>
          <w:bCs/>
          <w:sz w:val="32"/>
          <w:szCs w:val="32"/>
          <w:cs/>
        </w:rPr>
        <w:t>.</w:t>
      </w:r>
      <w:r>
        <w:rPr>
          <w:rFonts w:ascii="TH SarabunPSK" w:hAnsi="TH SarabunPSK" w:cs="TH SarabunPSK"/>
          <w:b/>
          <w:bCs/>
          <w:sz w:val="32"/>
          <w:szCs w:val="32"/>
        </w:rPr>
        <w:t>4</w:t>
      </w:r>
      <w:r w:rsidRPr="00DA21D1">
        <w:rPr>
          <w:rFonts w:ascii="TH SarabunPSK" w:hAnsi="TH SarabunPSK" w:cs="TH SarabunPSK"/>
          <w:b/>
          <w:bCs/>
          <w:sz w:val="32"/>
          <w:szCs w:val="32"/>
          <w:cs/>
        </w:rPr>
        <w:t xml:space="preserve">  </w:t>
      </w:r>
      <w:r w:rsidR="008F4982" w:rsidRPr="008F4982">
        <w:rPr>
          <w:rFonts w:ascii="TH SarabunPSK" w:hAnsi="TH SarabunPSK" w:cs="TH SarabunPSK"/>
          <w:b/>
          <w:bCs/>
          <w:sz w:val="32"/>
          <w:szCs w:val="32"/>
        </w:rPr>
        <w:t>Free</w:t>
      </w:r>
      <w:proofErr w:type="gramEnd"/>
      <w:r w:rsidR="008F4982" w:rsidRPr="008F4982">
        <w:rPr>
          <w:rFonts w:ascii="TH SarabunPSK" w:hAnsi="TH SarabunPSK" w:cs="TH SarabunPSK"/>
          <w:b/>
          <w:bCs/>
          <w:sz w:val="32"/>
          <w:szCs w:val="32"/>
        </w:rPr>
        <w:t xml:space="preserve"> Elective Courses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3532"/>
        <w:gridCol w:w="2551"/>
      </w:tblGrid>
      <w:tr w:rsidR="008F4982" w:rsidRPr="00DB12A9" w14:paraId="0E66836F" w14:textId="77777777" w:rsidTr="003408E0">
        <w:tc>
          <w:tcPr>
            <w:tcW w:w="3556" w:type="dxa"/>
          </w:tcPr>
          <w:p w14:paraId="11027C14" w14:textId="0A52BB54" w:rsidR="008F4982" w:rsidRPr="00955A1B" w:rsidRDefault="008F4982" w:rsidP="008F4982">
            <w:pPr>
              <w:jc w:val="center"/>
              <w:rPr>
                <w:rFonts w:ascii="TH SarabunPSK" w:hAnsi="TH SarabunPSK" w:cs="TH SarabunPSK"/>
                <w:b/>
                <w:bCs/>
                <w:szCs w:val="28"/>
              </w:rPr>
            </w:pPr>
            <w:r w:rsidRPr="008F4982">
              <w:rPr>
                <w:rFonts w:ascii="TH SarabunPSK" w:hAnsi="TH SarabunPSK" w:cs="TH SarabunPSK"/>
                <w:b/>
                <w:bCs/>
                <w:sz w:val="28"/>
                <w:szCs w:val="28"/>
              </w:rPr>
              <w:t>Previous Curriculum B.E.</w:t>
            </w:r>
            <w:r w:rsidRPr="008F4982">
              <w:rPr>
                <w:rFonts w:ascii="TH SarabunPSK" w:hAnsi="TH SarabunPSK" w:cs="TH SarabunPSK"/>
                <w:b/>
                <w:bCs/>
                <w:sz w:val="28"/>
                <w:szCs w:val="28"/>
                <w:cs/>
              </w:rPr>
              <w:t xml:space="preserve"> ………….</w:t>
            </w:r>
          </w:p>
        </w:tc>
        <w:tc>
          <w:tcPr>
            <w:tcW w:w="3532" w:type="dxa"/>
          </w:tcPr>
          <w:p w14:paraId="275EC08B" w14:textId="688136D7" w:rsidR="008F4982" w:rsidRPr="00955A1B" w:rsidRDefault="008F4982" w:rsidP="008F4982">
            <w:pPr>
              <w:jc w:val="center"/>
              <w:rPr>
                <w:rFonts w:ascii="TH SarabunPSK" w:hAnsi="TH SarabunPSK" w:cs="TH SarabunPSK"/>
                <w:b/>
                <w:bCs/>
                <w:szCs w:val="28"/>
              </w:rPr>
            </w:pPr>
            <w:r w:rsidRPr="008F4982">
              <w:rPr>
                <w:rFonts w:ascii="TH SarabunPSK" w:hAnsi="TH SarabunPSK" w:cs="TH SarabunPSK"/>
                <w:b/>
                <w:bCs/>
                <w:sz w:val="28"/>
                <w:szCs w:val="28"/>
              </w:rPr>
              <w:t>Revised Curriculum B.E.</w:t>
            </w:r>
            <w:r w:rsidRPr="008F4982">
              <w:rPr>
                <w:rFonts w:ascii="TH SarabunPSK" w:hAnsi="TH SarabunPSK" w:cs="TH SarabunPSK"/>
                <w:b/>
                <w:bCs/>
                <w:sz w:val="28"/>
                <w:szCs w:val="28"/>
                <w:cs/>
              </w:rPr>
              <w:t xml:space="preserve"> …………</w:t>
            </w:r>
          </w:p>
        </w:tc>
        <w:tc>
          <w:tcPr>
            <w:tcW w:w="2551" w:type="dxa"/>
          </w:tcPr>
          <w:p w14:paraId="790D4D97" w14:textId="69C34D6D" w:rsidR="008F4982" w:rsidRPr="00955A1B" w:rsidRDefault="008F4982" w:rsidP="008F4982">
            <w:pPr>
              <w:jc w:val="center"/>
              <w:rPr>
                <w:rFonts w:ascii="TH SarabunPSK" w:hAnsi="TH SarabunPSK" w:cs="TH SarabunPSK"/>
                <w:szCs w:val="28"/>
                <w:cs/>
              </w:rPr>
            </w:pPr>
            <w:r w:rsidRPr="008F4982">
              <w:rPr>
                <w:rFonts w:ascii="TH SarabunPSK" w:hAnsi="TH SarabunPSK" w:cs="TH SarabunPSK"/>
                <w:sz w:val="28"/>
                <w:szCs w:val="28"/>
              </w:rPr>
              <w:t>Reason for Revision</w:t>
            </w:r>
          </w:p>
        </w:tc>
      </w:tr>
      <w:tr w:rsidR="00452ED6" w:rsidRPr="00DB12A9" w14:paraId="0D025CB7" w14:textId="77777777" w:rsidTr="003408E0">
        <w:tc>
          <w:tcPr>
            <w:tcW w:w="3556" w:type="dxa"/>
          </w:tcPr>
          <w:p w14:paraId="0DCCEA41" w14:textId="77777777" w:rsidR="00452ED6" w:rsidRPr="00955A1B" w:rsidRDefault="00452ED6" w:rsidP="003408E0">
            <w:pPr>
              <w:rPr>
                <w:rFonts w:ascii="TH SarabunPSK" w:hAnsi="TH SarabunPSK" w:cs="TH SarabunPSK"/>
                <w:szCs w:val="28"/>
              </w:rPr>
            </w:pPr>
          </w:p>
        </w:tc>
        <w:tc>
          <w:tcPr>
            <w:tcW w:w="3532" w:type="dxa"/>
          </w:tcPr>
          <w:p w14:paraId="09438A8C" w14:textId="77777777" w:rsidR="00452ED6" w:rsidRPr="00955A1B" w:rsidRDefault="00452ED6" w:rsidP="003408E0">
            <w:pPr>
              <w:rPr>
                <w:rFonts w:ascii="TH SarabunPSK" w:hAnsi="TH SarabunPSK" w:cs="TH SarabunPSK"/>
                <w:szCs w:val="28"/>
              </w:rPr>
            </w:pPr>
          </w:p>
        </w:tc>
        <w:tc>
          <w:tcPr>
            <w:tcW w:w="2551" w:type="dxa"/>
          </w:tcPr>
          <w:p w14:paraId="7F26C28B" w14:textId="77777777" w:rsidR="00452ED6" w:rsidRPr="00955A1B" w:rsidRDefault="00452ED6" w:rsidP="003408E0">
            <w:pPr>
              <w:rPr>
                <w:rFonts w:ascii="TH SarabunPSK" w:hAnsi="TH SarabunPSK" w:cs="TH SarabunPSK"/>
                <w:szCs w:val="28"/>
              </w:rPr>
            </w:pPr>
          </w:p>
        </w:tc>
      </w:tr>
    </w:tbl>
    <w:p w14:paraId="2EAB82AB" w14:textId="77777777" w:rsidR="00452ED6" w:rsidRDefault="00452ED6" w:rsidP="00452ED6">
      <w:pPr>
        <w:ind w:left="567"/>
        <w:rPr>
          <w:rFonts w:ascii="TH SarabunPSK" w:hAnsi="TH SarabunPSK" w:cs="TH SarabunPSK"/>
          <w:sz w:val="32"/>
          <w:szCs w:val="32"/>
        </w:rPr>
      </w:pPr>
    </w:p>
    <w:p w14:paraId="7D90D934" w14:textId="639F4C5A" w:rsidR="00452ED6" w:rsidRPr="008F4982" w:rsidRDefault="00452ED6" w:rsidP="00452ED6">
      <w:pPr>
        <w:tabs>
          <w:tab w:val="left" w:pos="426"/>
        </w:tabs>
        <w:ind w:left="426" w:right="-447" w:hanging="426"/>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ab/>
      </w:r>
      <w:r w:rsidR="008F4982" w:rsidRPr="008F4982">
        <w:rPr>
          <w:rFonts w:ascii="TH SarabunPSK" w:hAnsi="TH SarabunPSK" w:cs="TH SarabunPSK"/>
          <w:b/>
          <w:bCs/>
          <w:sz w:val="32"/>
          <w:szCs w:val="32"/>
          <w:u w:val="single"/>
        </w:rPr>
        <w:t xml:space="preserve">The structure of the curriculum after revision, </w:t>
      </w:r>
      <w:r w:rsidR="008F4982" w:rsidRPr="008F4982">
        <w:rPr>
          <w:rFonts w:ascii="TH SarabunPSK" w:hAnsi="TH SarabunPSK" w:cs="TH SarabunPSK"/>
          <w:sz w:val="32"/>
          <w:szCs w:val="32"/>
        </w:rPr>
        <w:t>when compared with the previous structure and the Curriculum Standards at the .................................. Level, B.E. 2565 (2022), of the Ministry of Higher Education, Science, Research and Innovation, is as follows:</w:t>
      </w:r>
    </w:p>
    <w:p w14:paraId="38E998E7" w14:textId="77777777" w:rsidR="00452ED6" w:rsidRDefault="00452ED6" w:rsidP="00452ED6">
      <w:pPr>
        <w:rPr>
          <w:rFonts w:ascii="TH SarabunPSK" w:hAnsi="TH SarabunPSK" w:cs="TH SarabunPSK"/>
          <w:b/>
          <w:bCs/>
          <w:sz w:val="32"/>
          <w:szCs w:val="32"/>
        </w:rPr>
      </w:pPr>
    </w:p>
    <w:tbl>
      <w:tblPr>
        <w:tblW w:w="10079"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6"/>
        <w:gridCol w:w="2693"/>
        <w:gridCol w:w="2693"/>
        <w:gridCol w:w="2827"/>
      </w:tblGrid>
      <w:tr w:rsidR="00452ED6" w:rsidRPr="001B24C1" w14:paraId="445B5F5B" w14:textId="77777777" w:rsidTr="008F4982">
        <w:trPr>
          <w:tblHeader/>
        </w:trPr>
        <w:tc>
          <w:tcPr>
            <w:tcW w:w="1866" w:type="dxa"/>
          </w:tcPr>
          <w:p w14:paraId="749B96E1" w14:textId="740D31CF" w:rsidR="00452ED6" w:rsidRPr="001B24C1" w:rsidRDefault="008F4982" w:rsidP="003408E0">
            <w:pPr>
              <w:jc w:val="center"/>
              <w:rPr>
                <w:rFonts w:ascii="TH SarabunPSK" w:hAnsi="TH SarabunPSK" w:cs="TH SarabunPSK"/>
                <w:b/>
                <w:bCs/>
                <w:sz w:val="28"/>
                <w:szCs w:val="28"/>
              </w:rPr>
            </w:pPr>
            <w:r w:rsidRPr="008F4982">
              <w:rPr>
                <w:rFonts w:ascii="TH SarabunPSK" w:hAnsi="TH SarabunPSK" w:cs="TH SarabunPSK"/>
                <w:b/>
                <w:bCs/>
                <w:sz w:val="28"/>
                <w:szCs w:val="28"/>
              </w:rPr>
              <w:t>Category of Courses</w:t>
            </w:r>
          </w:p>
        </w:tc>
        <w:tc>
          <w:tcPr>
            <w:tcW w:w="2693" w:type="dxa"/>
          </w:tcPr>
          <w:p w14:paraId="0FF82216" w14:textId="0B42E644" w:rsidR="00452ED6" w:rsidRPr="001B24C1" w:rsidRDefault="008F4982" w:rsidP="003408E0">
            <w:pPr>
              <w:jc w:val="center"/>
              <w:rPr>
                <w:rFonts w:ascii="TH SarabunPSK" w:hAnsi="TH SarabunPSK" w:cs="TH SarabunPSK"/>
                <w:b/>
                <w:bCs/>
                <w:sz w:val="28"/>
                <w:szCs w:val="28"/>
                <w:cs/>
              </w:rPr>
            </w:pPr>
            <w:r w:rsidRPr="008F4982">
              <w:rPr>
                <w:rFonts w:ascii="TH SarabunPSK" w:hAnsi="TH SarabunPSK" w:cs="TH SarabunPSK"/>
                <w:b/>
                <w:bCs/>
                <w:sz w:val="28"/>
                <w:szCs w:val="28"/>
              </w:rPr>
              <w:t>Standards of the Ministry of Higher Education, Science, Research and Innovation</w:t>
            </w:r>
          </w:p>
        </w:tc>
        <w:tc>
          <w:tcPr>
            <w:tcW w:w="2693" w:type="dxa"/>
          </w:tcPr>
          <w:p w14:paraId="3D4072A5" w14:textId="713010D8" w:rsidR="00452ED6" w:rsidRPr="001B24C1" w:rsidRDefault="008F4982" w:rsidP="003408E0">
            <w:pPr>
              <w:jc w:val="center"/>
              <w:rPr>
                <w:rFonts w:ascii="TH SarabunPSK" w:hAnsi="TH SarabunPSK" w:cs="TH SarabunPSK"/>
                <w:b/>
                <w:bCs/>
                <w:sz w:val="28"/>
                <w:szCs w:val="28"/>
              </w:rPr>
            </w:pPr>
            <w:r w:rsidRPr="008F4982">
              <w:rPr>
                <w:rFonts w:ascii="TH SarabunPSK" w:hAnsi="TH SarabunPSK" w:cs="TH SarabunPSK"/>
                <w:b/>
                <w:bCs/>
                <w:sz w:val="28"/>
                <w:szCs w:val="28"/>
              </w:rPr>
              <w:t>Previous Structure</w:t>
            </w:r>
          </w:p>
        </w:tc>
        <w:tc>
          <w:tcPr>
            <w:tcW w:w="2827" w:type="dxa"/>
          </w:tcPr>
          <w:p w14:paraId="6C7AF6CF" w14:textId="2C5CE066" w:rsidR="00452ED6" w:rsidRPr="001B24C1" w:rsidRDefault="008F4982" w:rsidP="003408E0">
            <w:pPr>
              <w:jc w:val="center"/>
              <w:rPr>
                <w:rFonts w:ascii="TH SarabunPSK" w:hAnsi="TH SarabunPSK" w:cs="TH SarabunPSK"/>
                <w:b/>
                <w:bCs/>
                <w:sz w:val="28"/>
                <w:szCs w:val="28"/>
              </w:rPr>
            </w:pPr>
            <w:r w:rsidRPr="008F4982">
              <w:rPr>
                <w:rFonts w:ascii="TH SarabunPSK" w:hAnsi="TH SarabunPSK" w:cs="TH SarabunPSK"/>
                <w:b/>
                <w:bCs/>
                <w:sz w:val="28"/>
                <w:szCs w:val="28"/>
              </w:rPr>
              <w:t>Revised Structure</w:t>
            </w:r>
          </w:p>
        </w:tc>
      </w:tr>
      <w:tr w:rsidR="00452ED6" w:rsidRPr="001B24C1" w14:paraId="7A9E8B17" w14:textId="77777777" w:rsidTr="003408E0">
        <w:tc>
          <w:tcPr>
            <w:tcW w:w="1866" w:type="dxa"/>
          </w:tcPr>
          <w:p w14:paraId="0065FF27" w14:textId="0A9816F9" w:rsidR="00452ED6" w:rsidRPr="001B24C1" w:rsidRDefault="008F4982" w:rsidP="003408E0">
            <w:pPr>
              <w:rPr>
                <w:rFonts w:ascii="TH SarabunPSK" w:hAnsi="TH SarabunPSK" w:cs="TH SarabunPSK"/>
                <w:sz w:val="28"/>
                <w:szCs w:val="28"/>
              </w:rPr>
            </w:pPr>
            <w:r w:rsidRPr="008F4982">
              <w:rPr>
                <w:rFonts w:ascii="TH SarabunPSK" w:hAnsi="TH SarabunPSK" w:cs="TH SarabunPSK"/>
                <w:sz w:val="28"/>
                <w:szCs w:val="28"/>
              </w:rPr>
              <w:t>General Education Courses</w:t>
            </w:r>
          </w:p>
        </w:tc>
        <w:tc>
          <w:tcPr>
            <w:tcW w:w="2693" w:type="dxa"/>
          </w:tcPr>
          <w:p w14:paraId="63FA2D85" w14:textId="03D475DB" w:rsidR="00452ED6" w:rsidRPr="001B24C1" w:rsidRDefault="008F4982" w:rsidP="003408E0">
            <w:pPr>
              <w:tabs>
                <w:tab w:val="left" w:pos="1099"/>
                <w:tab w:val="left" w:pos="1414"/>
              </w:tabs>
              <w:rPr>
                <w:rFonts w:ascii="TH SarabunPSK" w:hAnsi="TH SarabunPSK" w:cs="TH SarabunPSK"/>
                <w:sz w:val="28"/>
                <w:szCs w:val="28"/>
                <w:cs/>
              </w:rPr>
            </w:pPr>
            <w:r>
              <w:rPr>
                <w:rFonts w:ascii="TH SarabunPSK" w:hAnsi="TH SarabunPSK" w:cs="TH SarabunPSK"/>
                <w:sz w:val="28"/>
                <w:szCs w:val="28"/>
              </w:rPr>
              <w:t>Not less than 24 Credits</w:t>
            </w:r>
          </w:p>
        </w:tc>
        <w:tc>
          <w:tcPr>
            <w:tcW w:w="2693" w:type="dxa"/>
          </w:tcPr>
          <w:p w14:paraId="19ADD774" w14:textId="703C8BAC" w:rsidR="00452ED6" w:rsidRPr="001B24C1" w:rsidRDefault="00452ED6">
            <w:pPr>
              <w:numPr>
                <w:ilvl w:val="0"/>
                <w:numId w:val="13"/>
              </w:numPr>
              <w:ind w:left="176" w:hanging="176"/>
              <w:rPr>
                <w:rFonts w:ascii="TH SarabunPSK" w:hAnsi="TH SarabunPSK" w:cs="TH SarabunPSK"/>
                <w:sz w:val="28"/>
                <w:szCs w:val="28"/>
              </w:rPr>
            </w:pPr>
            <w:r w:rsidRPr="001B24C1">
              <w:rPr>
                <w:rFonts w:ascii="TH SarabunPSK" w:hAnsi="TH SarabunPSK" w:cs="TH SarabunPSK" w:hint="cs"/>
                <w:sz w:val="28"/>
                <w:szCs w:val="28"/>
                <w:cs/>
              </w:rPr>
              <w:t xml:space="preserve"> </w:t>
            </w:r>
            <w:r w:rsidR="008F4982">
              <w:rPr>
                <w:rFonts w:ascii="TH SarabunPSK" w:hAnsi="TH SarabunPSK" w:cs="TH SarabunPSK"/>
                <w:sz w:val="28"/>
                <w:szCs w:val="28"/>
              </w:rPr>
              <w:t>General Education Courses</w:t>
            </w:r>
            <w:r w:rsidRPr="001B24C1">
              <w:rPr>
                <w:rFonts w:ascii="TH SarabunPSK" w:hAnsi="TH SarabunPSK" w:cs="TH SarabunPSK"/>
                <w:sz w:val="28"/>
                <w:szCs w:val="28"/>
                <w:cs/>
              </w:rPr>
              <w:t xml:space="preserve">   </w:t>
            </w:r>
            <w:proofErr w:type="gramStart"/>
            <w:r w:rsidR="008F4982">
              <w:rPr>
                <w:rFonts w:ascii="TH SarabunPSK" w:hAnsi="TH SarabunPSK" w:cs="TH SarabunPSK"/>
                <w:sz w:val="28"/>
                <w:szCs w:val="28"/>
              </w:rPr>
              <w:t>30</w:t>
            </w:r>
            <w:r w:rsidRPr="001B24C1">
              <w:rPr>
                <w:rFonts w:ascii="TH SarabunPSK" w:hAnsi="TH SarabunPSK" w:cs="TH SarabunPSK"/>
                <w:sz w:val="28"/>
                <w:szCs w:val="28"/>
                <w:cs/>
              </w:rPr>
              <w:t xml:space="preserve">  </w:t>
            </w:r>
            <w:r w:rsidR="008F4982">
              <w:rPr>
                <w:rFonts w:ascii="TH SarabunPSK" w:hAnsi="TH SarabunPSK" w:cs="TH SarabunPSK"/>
                <w:sz w:val="28"/>
                <w:szCs w:val="28"/>
              </w:rPr>
              <w:t>Credits</w:t>
            </w:r>
            <w:proofErr w:type="gramEnd"/>
          </w:p>
        </w:tc>
        <w:tc>
          <w:tcPr>
            <w:tcW w:w="2827" w:type="dxa"/>
          </w:tcPr>
          <w:p w14:paraId="58DB92E0" w14:textId="50497FE6" w:rsidR="00452ED6" w:rsidRPr="001B24C1" w:rsidRDefault="00452ED6" w:rsidP="003408E0">
            <w:pPr>
              <w:ind w:left="176" w:hanging="176"/>
              <w:rPr>
                <w:rFonts w:ascii="TH SarabunPSK" w:hAnsi="TH SarabunPSK" w:cs="TH SarabunPSK"/>
                <w:sz w:val="28"/>
                <w:szCs w:val="28"/>
              </w:rPr>
            </w:pPr>
            <w:r w:rsidRPr="001B24C1">
              <w:rPr>
                <w:rFonts w:ascii="TH SarabunPSK" w:hAnsi="TH SarabunPSK" w:cs="TH SarabunPSK"/>
                <w:sz w:val="28"/>
                <w:szCs w:val="28"/>
                <w:cs/>
              </w:rPr>
              <w:t xml:space="preserve">1. </w:t>
            </w:r>
            <w:r w:rsidR="008F4982">
              <w:rPr>
                <w:rFonts w:ascii="TH SarabunPSK" w:hAnsi="TH SarabunPSK" w:cs="TH SarabunPSK"/>
                <w:sz w:val="28"/>
                <w:szCs w:val="28"/>
              </w:rPr>
              <w:t>General Education Courses</w:t>
            </w:r>
            <w:r w:rsidR="008F4982" w:rsidRPr="001B24C1">
              <w:rPr>
                <w:rFonts w:ascii="TH SarabunPSK" w:hAnsi="TH SarabunPSK" w:cs="TH SarabunPSK"/>
                <w:sz w:val="28"/>
                <w:szCs w:val="28"/>
                <w:cs/>
              </w:rPr>
              <w:t xml:space="preserve">   </w:t>
            </w:r>
            <w:proofErr w:type="gramStart"/>
            <w:r w:rsidR="008F4982">
              <w:rPr>
                <w:rFonts w:ascii="TH SarabunPSK" w:hAnsi="TH SarabunPSK" w:cs="TH SarabunPSK"/>
                <w:sz w:val="28"/>
                <w:szCs w:val="28"/>
              </w:rPr>
              <w:t>24</w:t>
            </w:r>
            <w:r w:rsidR="008F4982" w:rsidRPr="001B24C1">
              <w:rPr>
                <w:rFonts w:ascii="TH SarabunPSK" w:hAnsi="TH SarabunPSK" w:cs="TH SarabunPSK"/>
                <w:sz w:val="28"/>
                <w:szCs w:val="28"/>
                <w:cs/>
              </w:rPr>
              <w:t xml:space="preserve">  </w:t>
            </w:r>
            <w:r w:rsidR="008F4982">
              <w:rPr>
                <w:rFonts w:ascii="TH SarabunPSK" w:hAnsi="TH SarabunPSK" w:cs="TH SarabunPSK"/>
                <w:sz w:val="28"/>
                <w:szCs w:val="28"/>
              </w:rPr>
              <w:t>Credits</w:t>
            </w:r>
            <w:proofErr w:type="gramEnd"/>
          </w:p>
        </w:tc>
      </w:tr>
      <w:tr w:rsidR="008F4982" w:rsidRPr="001B24C1" w14:paraId="549C8073" w14:textId="77777777" w:rsidTr="003408E0">
        <w:tc>
          <w:tcPr>
            <w:tcW w:w="1866" w:type="dxa"/>
          </w:tcPr>
          <w:p w14:paraId="2F4AEAE4" w14:textId="6A334D12" w:rsidR="008F4982" w:rsidRPr="001B24C1" w:rsidRDefault="008F4982" w:rsidP="008F4982">
            <w:pPr>
              <w:rPr>
                <w:rFonts w:ascii="TH SarabunPSK" w:hAnsi="TH SarabunPSK" w:cs="TH SarabunPSK"/>
                <w:sz w:val="28"/>
                <w:szCs w:val="28"/>
              </w:rPr>
            </w:pPr>
            <w:r w:rsidRPr="008F4982">
              <w:rPr>
                <w:rFonts w:ascii="TH SarabunPSK" w:hAnsi="TH SarabunPSK" w:cs="TH SarabunPSK"/>
                <w:sz w:val="28"/>
                <w:szCs w:val="28"/>
              </w:rPr>
              <w:t>Specialized Courses</w:t>
            </w:r>
            <w:r w:rsidRPr="001B24C1">
              <w:rPr>
                <w:rFonts w:ascii="TH SarabunPSK" w:hAnsi="TH SarabunPSK" w:cs="TH SarabunPSK"/>
                <w:sz w:val="28"/>
                <w:szCs w:val="28"/>
                <w:cs/>
              </w:rPr>
              <w:t xml:space="preserve"> </w:t>
            </w:r>
          </w:p>
        </w:tc>
        <w:tc>
          <w:tcPr>
            <w:tcW w:w="2693" w:type="dxa"/>
          </w:tcPr>
          <w:p w14:paraId="7A3EB89F" w14:textId="2CD51863" w:rsidR="008F4982" w:rsidRPr="001B24C1" w:rsidRDefault="008F4982" w:rsidP="008F4982">
            <w:pPr>
              <w:rPr>
                <w:rFonts w:ascii="TH SarabunPSK" w:hAnsi="TH SarabunPSK" w:cs="TH SarabunPSK"/>
                <w:sz w:val="28"/>
                <w:szCs w:val="28"/>
              </w:rPr>
            </w:pPr>
            <w:r>
              <w:rPr>
                <w:rFonts w:ascii="TH SarabunPSK" w:hAnsi="TH SarabunPSK" w:cs="TH SarabunPSK"/>
                <w:sz w:val="28"/>
                <w:szCs w:val="28"/>
              </w:rPr>
              <w:t>Not less than 72 Credits</w:t>
            </w:r>
          </w:p>
        </w:tc>
        <w:tc>
          <w:tcPr>
            <w:tcW w:w="2693" w:type="dxa"/>
          </w:tcPr>
          <w:p w14:paraId="533D9D21" w14:textId="1EA540CC" w:rsidR="008F4982" w:rsidRPr="001B24C1" w:rsidRDefault="008F4982" w:rsidP="008F4982">
            <w:pPr>
              <w:rPr>
                <w:rFonts w:ascii="TH SarabunPSK" w:hAnsi="TH SarabunPSK" w:cs="TH SarabunPSK"/>
                <w:sz w:val="28"/>
                <w:szCs w:val="28"/>
              </w:rPr>
            </w:pPr>
            <w:r>
              <w:rPr>
                <w:rFonts w:ascii="TH SarabunPSK" w:hAnsi="TH SarabunPSK" w:cs="TH SarabunPSK"/>
                <w:sz w:val="28"/>
                <w:szCs w:val="28"/>
              </w:rPr>
              <w:t xml:space="preserve">2. </w:t>
            </w:r>
            <w:r w:rsidRPr="008F4982">
              <w:rPr>
                <w:rFonts w:ascii="TH SarabunPSK" w:hAnsi="TH SarabunPSK" w:cs="TH SarabunPSK"/>
                <w:sz w:val="28"/>
                <w:szCs w:val="28"/>
              </w:rPr>
              <w:t>Specialized Courses</w:t>
            </w:r>
            <w:r w:rsidRPr="001B24C1">
              <w:rPr>
                <w:rFonts w:ascii="TH SarabunPSK" w:hAnsi="TH SarabunPSK" w:cs="TH SarabunPSK"/>
                <w:sz w:val="28"/>
                <w:szCs w:val="28"/>
                <w:cs/>
              </w:rPr>
              <w:t xml:space="preserve"> </w:t>
            </w:r>
          </w:p>
          <w:p w14:paraId="7DC1CE15" w14:textId="3DFB0591" w:rsidR="008F4982" w:rsidRPr="001B24C1" w:rsidRDefault="008F4982" w:rsidP="008F4982">
            <w:pPr>
              <w:rPr>
                <w:rFonts w:ascii="TH SarabunPSK" w:hAnsi="TH SarabunPSK" w:cs="TH SarabunPSK"/>
                <w:sz w:val="28"/>
                <w:szCs w:val="28"/>
              </w:rPr>
            </w:pPr>
            <w:r>
              <w:rPr>
                <w:rFonts w:ascii="TH SarabunPSK" w:hAnsi="TH SarabunPSK" w:cs="TH SarabunPSK"/>
                <w:sz w:val="28"/>
                <w:szCs w:val="28"/>
              </w:rPr>
              <w:t>Not less than</w:t>
            </w:r>
            <w:r w:rsidRPr="001B24C1">
              <w:rPr>
                <w:rFonts w:ascii="TH SarabunPSK" w:hAnsi="TH SarabunPSK" w:cs="TH SarabunPSK"/>
                <w:sz w:val="28"/>
                <w:szCs w:val="28"/>
                <w:cs/>
              </w:rPr>
              <w:t xml:space="preserve">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w:t>
            </w:r>
            <w:r>
              <w:rPr>
                <w:rFonts w:ascii="TH SarabunPSK" w:hAnsi="TH SarabunPSK" w:cs="TH SarabunPSK"/>
                <w:sz w:val="28"/>
                <w:szCs w:val="28"/>
              </w:rPr>
              <w:t>Credits</w:t>
            </w:r>
          </w:p>
          <w:p w14:paraId="568FF12B" w14:textId="4918B109" w:rsidR="008F4982" w:rsidRPr="008F4982" w:rsidRDefault="008F4982">
            <w:pPr>
              <w:pStyle w:val="ListParagraph"/>
              <w:numPr>
                <w:ilvl w:val="1"/>
                <w:numId w:val="12"/>
              </w:numPr>
              <w:contextualSpacing/>
              <w:rPr>
                <w:rFonts w:ascii="TH SarabunPSK" w:hAnsi="TH SarabunPSK" w:cs="TH SarabunPSK"/>
                <w:sz w:val="28"/>
                <w:szCs w:val="28"/>
              </w:rPr>
            </w:pPr>
            <w:r w:rsidRPr="008F4982">
              <w:rPr>
                <w:rFonts w:ascii="TH SarabunPSK" w:hAnsi="TH SarabunPSK" w:cs="TH SarabunPSK"/>
                <w:sz w:val="28"/>
                <w:szCs w:val="28"/>
              </w:rPr>
              <w:lastRenderedPageBreak/>
              <w:t>Core Courses</w:t>
            </w:r>
            <w:r>
              <w:rPr>
                <w:rFonts w:ascii="TH SarabunPSK" w:hAnsi="TH SarabunPSK" w:cs="TH SarabunPSK"/>
                <w:sz w:val="28"/>
                <w:szCs w:val="28"/>
              </w:rPr>
              <w:t xml:space="preserve"> </w:t>
            </w:r>
            <w:r w:rsidRPr="008F4982">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8F4982">
              <w:rPr>
                <w:rFonts w:ascii="TH SarabunPSK" w:hAnsi="TH SarabunPSK" w:cs="TH SarabunPSK"/>
                <w:b/>
                <w:bCs/>
                <w:i/>
                <w:sz w:val="28"/>
                <w:szCs w:val="28"/>
                <w:cs/>
              </w:rPr>
              <w:instrText xml:space="preserve"> </w:instrText>
            </w:r>
            <w:r w:rsidRPr="008F4982">
              <w:rPr>
                <w:rFonts w:ascii="TH SarabunPSK" w:hAnsi="TH SarabunPSK" w:cs="TH SarabunPSK"/>
                <w:b/>
                <w:bCs/>
                <w:i/>
                <w:sz w:val="28"/>
                <w:szCs w:val="28"/>
              </w:rPr>
              <w:instrText>FORMTEXT</w:instrText>
            </w:r>
            <w:r w:rsidRPr="008F4982">
              <w:rPr>
                <w:rFonts w:ascii="TH SarabunPSK" w:hAnsi="TH SarabunPSK" w:cs="TH SarabunPSK"/>
                <w:b/>
                <w:bCs/>
                <w:i/>
                <w:sz w:val="28"/>
                <w:szCs w:val="28"/>
                <w:cs/>
              </w:rPr>
              <w:instrText xml:space="preserve"> </w:instrText>
            </w:r>
            <w:r w:rsidRPr="008F4982">
              <w:rPr>
                <w:rFonts w:ascii="TH SarabunPSK" w:hAnsi="TH SarabunPSK" w:cs="TH SarabunPSK"/>
                <w:b/>
                <w:bCs/>
                <w:i/>
                <w:sz w:val="28"/>
                <w:szCs w:val="28"/>
                <w:cs/>
              </w:rPr>
            </w:r>
            <w:r w:rsidRPr="008F4982">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8F4982">
              <w:rPr>
                <w:rFonts w:ascii="TH SarabunPSK" w:hAnsi="TH SarabunPSK" w:cs="TH SarabunPSK"/>
                <w:b/>
                <w:bCs/>
                <w:i/>
                <w:sz w:val="28"/>
                <w:szCs w:val="28"/>
                <w:cs/>
              </w:rPr>
              <w:fldChar w:fldCharType="end"/>
            </w:r>
            <w:r w:rsidRPr="008F4982">
              <w:rPr>
                <w:rFonts w:ascii="TH SarabunPSK" w:hAnsi="TH SarabunPSK" w:cs="TH SarabunPSK"/>
                <w:sz w:val="28"/>
                <w:szCs w:val="28"/>
              </w:rPr>
              <w:t>Credits</w:t>
            </w:r>
          </w:p>
          <w:p w14:paraId="6B23D17D" w14:textId="492B98EA" w:rsidR="008F4982" w:rsidRPr="001B24C1" w:rsidRDefault="008F4982">
            <w:pPr>
              <w:pStyle w:val="ListParagraph"/>
              <w:numPr>
                <w:ilvl w:val="1"/>
                <w:numId w:val="12"/>
              </w:numPr>
              <w:contextualSpacing/>
              <w:rPr>
                <w:rFonts w:ascii="TH SarabunPSK" w:hAnsi="TH SarabunPSK" w:cs="TH SarabunPSK"/>
                <w:sz w:val="28"/>
                <w:szCs w:val="28"/>
              </w:rPr>
            </w:pPr>
            <w:r>
              <w:rPr>
                <w:rFonts w:ascii="TH SarabunPSK" w:hAnsi="TH SarabunPSK" w:cs="TH SarabunPSK"/>
                <w:sz w:val="28"/>
                <w:szCs w:val="28"/>
              </w:rPr>
              <w:t>Major Elective Not less than</w:t>
            </w:r>
            <w:r w:rsidRPr="001B24C1">
              <w:rPr>
                <w:rFonts w:ascii="TH SarabunPSK" w:hAnsi="TH SarabunPSK" w:cs="TH SarabunPSK"/>
                <w:sz w:val="28"/>
                <w:szCs w:val="28"/>
                <w:cs/>
              </w:rPr>
              <w:t xml:space="preserve">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w:t>
            </w:r>
            <w:r>
              <w:rPr>
                <w:rFonts w:ascii="TH SarabunPSK" w:hAnsi="TH SarabunPSK" w:cs="TH SarabunPSK"/>
                <w:sz w:val="28"/>
                <w:szCs w:val="28"/>
              </w:rPr>
              <w:t>Credits</w:t>
            </w:r>
          </w:p>
          <w:p w14:paraId="2A3E27C4" w14:textId="289618BC" w:rsidR="008F4982" w:rsidRPr="001B24C1" w:rsidRDefault="008F4982" w:rsidP="008F4982">
            <w:pPr>
              <w:pStyle w:val="ListParagraph"/>
              <w:ind w:left="0"/>
              <w:rPr>
                <w:rFonts w:ascii="TH SarabunPSK" w:hAnsi="TH SarabunPSK" w:cs="TH SarabunPSK"/>
                <w:sz w:val="28"/>
                <w:szCs w:val="28"/>
              </w:rPr>
            </w:pPr>
          </w:p>
        </w:tc>
        <w:tc>
          <w:tcPr>
            <w:tcW w:w="2827" w:type="dxa"/>
          </w:tcPr>
          <w:p w14:paraId="5B12BC4E" w14:textId="77777777" w:rsidR="008F4982" w:rsidRPr="001B24C1" w:rsidRDefault="008F4982" w:rsidP="008F4982">
            <w:pPr>
              <w:rPr>
                <w:rFonts w:ascii="TH SarabunPSK" w:hAnsi="TH SarabunPSK" w:cs="TH SarabunPSK"/>
                <w:sz w:val="28"/>
                <w:szCs w:val="28"/>
              </w:rPr>
            </w:pPr>
            <w:r>
              <w:rPr>
                <w:rFonts w:ascii="TH SarabunPSK" w:hAnsi="TH SarabunPSK" w:cs="TH SarabunPSK"/>
                <w:sz w:val="28"/>
                <w:szCs w:val="28"/>
              </w:rPr>
              <w:lastRenderedPageBreak/>
              <w:t xml:space="preserve">2. </w:t>
            </w:r>
            <w:r w:rsidRPr="008F4982">
              <w:rPr>
                <w:rFonts w:ascii="TH SarabunPSK" w:hAnsi="TH SarabunPSK" w:cs="TH SarabunPSK"/>
                <w:sz w:val="28"/>
                <w:szCs w:val="28"/>
              </w:rPr>
              <w:t>Specialized Courses</w:t>
            </w:r>
            <w:r w:rsidRPr="001B24C1">
              <w:rPr>
                <w:rFonts w:ascii="TH SarabunPSK" w:hAnsi="TH SarabunPSK" w:cs="TH SarabunPSK"/>
                <w:sz w:val="28"/>
                <w:szCs w:val="28"/>
                <w:cs/>
              </w:rPr>
              <w:t xml:space="preserve"> </w:t>
            </w:r>
          </w:p>
          <w:p w14:paraId="78CEF0D9" w14:textId="77777777" w:rsidR="008F4982" w:rsidRPr="001B24C1" w:rsidRDefault="008F4982" w:rsidP="008F4982">
            <w:pPr>
              <w:rPr>
                <w:rFonts w:ascii="TH SarabunPSK" w:hAnsi="TH SarabunPSK" w:cs="TH SarabunPSK"/>
                <w:sz w:val="28"/>
                <w:szCs w:val="28"/>
              </w:rPr>
            </w:pPr>
            <w:r>
              <w:rPr>
                <w:rFonts w:ascii="TH SarabunPSK" w:hAnsi="TH SarabunPSK" w:cs="TH SarabunPSK"/>
                <w:sz w:val="28"/>
                <w:szCs w:val="28"/>
              </w:rPr>
              <w:t>Not less than</w:t>
            </w:r>
            <w:r w:rsidRPr="001B24C1">
              <w:rPr>
                <w:rFonts w:ascii="TH SarabunPSK" w:hAnsi="TH SarabunPSK" w:cs="TH SarabunPSK"/>
                <w:sz w:val="28"/>
                <w:szCs w:val="28"/>
                <w:cs/>
              </w:rPr>
              <w:t xml:space="preserve">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w:t>
            </w:r>
            <w:r>
              <w:rPr>
                <w:rFonts w:ascii="TH SarabunPSK" w:hAnsi="TH SarabunPSK" w:cs="TH SarabunPSK"/>
                <w:sz w:val="28"/>
                <w:szCs w:val="28"/>
              </w:rPr>
              <w:t>Credits</w:t>
            </w:r>
          </w:p>
          <w:p w14:paraId="35FA9FFB" w14:textId="77777777" w:rsidR="008F4982" w:rsidRPr="008F4982" w:rsidRDefault="008F4982">
            <w:pPr>
              <w:pStyle w:val="ListParagraph"/>
              <w:numPr>
                <w:ilvl w:val="1"/>
                <w:numId w:val="12"/>
              </w:numPr>
              <w:contextualSpacing/>
              <w:rPr>
                <w:rFonts w:ascii="TH SarabunPSK" w:hAnsi="TH SarabunPSK" w:cs="TH SarabunPSK"/>
                <w:sz w:val="28"/>
                <w:szCs w:val="28"/>
              </w:rPr>
            </w:pPr>
            <w:r w:rsidRPr="008F4982">
              <w:rPr>
                <w:rFonts w:ascii="TH SarabunPSK" w:hAnsi="TH SarabunPSK" w:cs="TH SarabunPSK"/>
                <w:sz w:val="28"/>
                <w:szCs w:val="28"/>
              </w:rPr>
              <w:lastRenderedPageBreak/>
              <w:t>Core Courses</w:t>
            </w:r>
            <w:r>
              <w:rPr>
                <w:rFonts w:ascii="TH SarabunPSK" w:hAnsi="TH SarabunPSK" w:cs="TH SarabunPSK"/>
                <w:sz w:val="28"/>
                <w:szCs w:val="28"/>
              </w:rPr>
              <w:t xml:space="preserve"> </w:t>
            </w:r>
            <w:r w:rsidRPr="008F4982">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8F4982">
              <w:rPr>
                <w:rFonts w:ascii="TH SarabunPSK" w:hAnsi="TH SarabunPSK" w:cs="TH SarabunPSK"/>
                <w:b/>
                <w:bCs/>
                <w:i/>
                <w:sz w:val="28"/>
                <w:szCs w:val="28"/>
                <w:cs/>
              </w:rPr>
              <w:instrText xml:space="preserve"> </w:instrText>
            </w:r>
            <w:r w:rsidRPr="008F4982">
              <w:rPr>
                <w:rFonts w:ascii="TH SarabunPSK" w:hAnsi="TH SarabunPSK" w:cs="TH SarabunPSK"/>
                <w:b/>
                <w:bCs/>
                <w:i/>
                <w:sz w:val="28"/>
                <w:szCs w:val="28"/>
              </w:rPr>
              <w:instrText>FORMTEXT</w:instrText>
            </w:r>
            <w:r w:rsidRPr="008F4982">
              <w:rPr>
                <w:rFonts w:ascii="TH SarabunPSK" w:hAnsi="TH SarabunPSK" w:cs="TH SarabunPSK"/>
                <w:b/>
                <w:bCs/>
                <w:i/>
                <w:sz w:val="28"/>
                <w:szCs w:val="28"/>
                <w:cs/>
              </w:rPr>
              <w:instrText xml:space="preserve"> </w:instrText>
            </w:r>
            <w:r w:rsidRPr="008F4982">
              <w:rPr>
                <w:rFonts w:ascii="TH SarabunPSK" w:hAnsi="TH SarabunPSK" w:cs="TH SarabunPSK"/>
                <w:b/>
                <w:bCs/>
                <w:i/>
                <w:sz w:val="28"/>
                <w:szCs w:val="28"/>
                <w:cs/>
              </w:rPr>
            </w:r>
            <w:r w:rsidRPr="008F4982">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8F4982">
              <w:rPr>
                <w:rFonts w:ascii="TH SarabunPSK" w:hAnsi="TH SarabunPSK" w:cs="TH SarabunPSK"/>
                <w:b/>
                <w:bCs/>
                <w:i/>
                <w:sz w:val="28"/>
                <w:szCs w:val="28"/>
                <w:cs/>
              </w:rPr>
              <w:fldChar w:fldCharType="end"/>
            </w:r>
            <w:r w:rsidRPr="008F4982">
              <w:rPr>
                <w:rFonts w:ascii="TH SarabunPSK" w:hAnsi="TH SarabunPSK" w:cs="TH SarabunPSK"/>
                <w:sz w:val="28"/>
                <w:szCs w:val="28"/>
              </w:rPr>
              <w:t>Credits</w:t>
            </w:r>
          </w:p>
          <w:p w14:paraId="6AD8306E" w14:textId="77777777" w:rsidR="008F4982" w:rsidRPr="001B24C1" w:rsidRDefault="008F4982">
            <w:pPr>
              <w:pStyle w:val="ListParagraph"/>
              <w:numPr>
                <w:ilvl w:val="1"/>
                <w:numId w:val="12"/>
              </w:numPr>
              <w:contextualSpacing/>
              <w:rPr>
                <w:rFonts w:ascii="TH SarabunPSK" w:hAnsi="TH SarabunPSK" w:cs="TH SarabunPSK"/>
                <w:sz w:val="28"/>
                <w:szCs w:val="28"/>
              </w:rPr>
            </w:pPr>
            <w:r>
              <w:rPr>
                <w:rFonts w:ascii="TH SarabunPSK" w:hAnsi="TH SarabunPSK" w:cs="TH SarabunPSK"/>
                <w:sz w:val="28"/>
                <w:szCs w:val="28"/>
              </w:rPr>
              <w:t>Major Elective Not less than</w:t>
            </w:r>
            <w:r w:rsidRPr="001B24C1">
              <w:rPr>
                <w:rFonts w:ascii="TH SarabunPSK" w:hAnsi="TH SarabunPSK" w:cs="TH SarabunPSK"/>
                <w:sz w:val="28"/>
                <w:szCs w:val="28"/>
                <w:cs/>
              </w:rPr>
              <w:t xml:space="preserve">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w:t>
            </w:r>
            <w:r>
              <w:rPr>
                <w:rFonts w:ascii="TH SarabunPSK" w:hAnsi="TH SarabunPSK" w:cs="TH SarabunPSK"/>
                <w:sz w:val="28"/>
                <w:szCs w:val="28"/>
              </w:rPr>
              <w:t>Credits</w:t>
            </w:r>
          </w:p>
          <w:p w14:paraId="0F94A577" w14:textId="58E818F8" w:rsidR="008F4982" w:rsidRPr="001B24C1" w:rsidRDefault="008F4982" w:rsidP="008F4982">
            <w:pPr>
              <w:ind w:left="385"/>
              <w:rPr>
                <w:rFonts w:ascii="TH SarabunPSK" w:hAnsi="TH SarabunPSK" w:cs="TH SarabunPSK"/>
                <w:sz w:val="28"/>
                <w:szCs w:val="28"/>
              </w:rPr>
            </w:pPr>
          </w:p>
        </w:tc>
      </w:tr>
      <w:tr w:rsidR="008F4982" w:rsidRPr="001B24C1" w14:paraId="4F57CF55" w14:textId="77777777" w:rsidTr="003408E0">
        <w:tc>
          <w:tcPr>
            <w:tcW w:w="1866" w:type="dxa"/>
            <w:tcBorders>
              <w:top w:val="single" w:sz="4" w:space="0" w:color="auto"/>
              <w:left w:val="single" w:sz="4" w:space="0" w:color="auto"/>
              <w:bottom w:val="single" w:sz="4" w:space="0" w:color="auto"/>
              <w:right w:val="single" w:sz="4" w:space="0" w:color="auto"/>
            </w:tcBorders>
          </w:tcPr>
          <w:p w14:paraId="12F89ACA" w14:textId="028BCDF7" w:rsidR="008F4982" w:rsidRPr="001B24C1" w:rsidRDefault="008F4982" w:rsidP="008F4982">
            <w:pPr>
              <w:rPr>
                <w:rFonts w:ascii="TH SarabunPSK" w:hAnsi="TH SarabunPSK" w:cs="TH SarabunPSK"/>
                <w:sz w:val="28"/>
                <w:szCs w:val="28"/>
              </w:rPr>
            </w:pPr>
            <w:r w:rsidRPr="008F4982">
              <w:rPr>
                <w:rFonts w:ascii="TH SarabunPSK" w:hAnsi="TH SarabunPSK" w:cs="TH SarabunPSK"/>
                <w:sz w:val="28"/>
                <w:szCs w:val="28"/>
              </w:rPr>
              <w:lastRenderedPageBreak/>
              <w:t>Free Elective Courses</w:t>
            </w:r>
          </w:p>
        </w:tc>
        <w:tc>
          <w:tcPr>
            <w:tcW w:w="2693" w:type="dxa"/>
            <w:tcBorders>
              <w:top w:val="single" w:sz="4" w:space="0" w:color="auto"/>
              <w:left w:val="single" w:sz="4" w:space="0" w:color="auto"/>
              <w:bottom w:val="single" w:sz="4" w:space="0" w:color="auto"/>
              <w:right w:val="single" w:sz="4" w:space="0" w:color="auto"/>
            </w:tcBorders>
          </w:tcPr>
          <w:p w14:paraId="6656F725" w14:textId="07D7F384" w:rsidR="008F4982" w:rsidRPr="001B24C1" w:rsidRDefault="008F4982" w:rsidP="008F4982">
            <w:pPr>
              <w:rPr>
                <w:rFonts w:ascii="TH SarabunPSK" w:hAnsi="TH SarabunPSK" w:cs="TH SarabunPSK"/>
                <w:sz w:val="28"/>
                <w:szCs w:val="28"/>
              </w:rPr>
            </w:pPr>
            <w:r>
              <w:rPr>
                <w:rFonts w:ascii="TH SarabunPSK" w:hAnsi="TH SarabunPSK" w:cs="TH SarabunPSK"/>
                <w:sz w:val="28"/>
                <w:szCs w:val="28"/>
              </w:rPr>
              <w:t>Not less than 6 Credits</w:t>
            </w:r>
          </w:p>
        </w:tc>
        <w:tc>
          <w:tcPr>
            <w:tcW w:w="2693" w:type="dxa"/>
            <w:tcBorders>
              <w:top w:val="single" w:sz="4" w:space="0" w:color="auto"/>
              <w:left w:val="single" w:sz="4" w:space="0" w:color="auto"/>
              <w:bottom w:val="single" w:sz="4" w:space="0" w:color="auto"/>
              <w:right w:val="single" w:sz="4" w:space="0" w:color="auto"/>
            </w:tcBorders>
          </w:tcPr>
          <w:p w14:paraId="31543663" w14:textId="347D77CA" w:rsidR="008F4982" w:rsidRPr="001B24C1" w:rsidRDefault="008F4982" w:rsidP="008F4982">
            <w:pPr>
              <w:rPr>
                <w:rFonts w:ascii="TH SarabunPSK" w:hAnsi="TH SarabunPSK" w:cs="TH SarabunPSK"/>
                <w:sz w:val="28"/>
                <w:szCs w:val="28"/>
              </w:rPr>
            </w:pPr>
            <w:r w:rsidRPr="001B24C1">
              <w:rPr>
                <w:rFonts w:ascii="TH SarabunPSK" w:hAnsi="TH SarabunPSK" w:cs="TH SarabunPSK"/>
                <w:sz w:val="28"/>
                <w:szCs w:val="28"/>
                <w:cs/>
              </w:rPr>
              <w:t xml:space="preserve">3. </w:t>
            </w:r>
            <w:proofErr w:type="spellStart"/>
            <w:r>
              <w:rPr>
                <w:rFonts w:ascii="TH SarabunPSK" w:hAnsi="TH SarabunPSK" w:cs="TH SarabunPSK"/>
                <w:sz w:val="28"/>
                <w:szCs w:val="28"/>
              </w:rPr>
              <w:t>Fress</w:t>
            </w:r>
            <w:proofErr w:type="spellEnd"/>
            <w:r>
              <w:rPr>
                <w:rFonts w:ascii="TH SarabunPSK" w:hAnsi="TH SarabunPSK" w:cs="TH SarabunPSK"/>
                <w:sz w:val="28"/>
                <w:szCs w:val="28"/>
              </w:rPr>
              <w:t xml:space="preserve"> Elective</w:t>
            </w:r>
          </w:p>
          <w:p w14:paraId="06B735AE" w14:textId="1CC417A8" w:rsidR="008F4982" w:rsidRPr="001B24C1" w:rsidRDefault="008F4982" w:rsidP="008F4982">
            <w:pPr>
              <w:rPr>
                <w:rFonts w:ascii="TH SarabunPSK" w:hAnsi="TH SarabunPSK" w:cs="TH SarabunPSK"/>
                <w:sz w:val="28"/>
                <w:szCs w:val="28"/>
              </w:rPr>
            </w:pPr>
            <w:r w:rsidRPr="001B24C1">
              <w:rPr>
                <w:rFonts w:ascii="TH SarabunPSK" w:hAnsi="TH SarabunPSK" w:cs="TH SarabunPSK" w:hint="cs"/>
                <w:sz w:val="28"/>
                <w:szCs w:val="28"/>
                <w:cs/>
              </w:rPr>
              <w:t xml:space="preserve">    </w:t>
            </w:r>
            <w:r>
              <w:rPr>
                <w:rFonts w:ascii="TH SarabunPSK" w:hAnsi="TH SarabunPSK" w:cs="TH SarabunPSK"/>
                <w:sz w:val="28"/>
                <w:szCs w:val="28"/>
              </w:rPr>
              <w:t xml:space="preserve">Not less </w:t>
            </w:r>
            <w:proofErr w:type="gramStart"/>
            <w:r>
              <w:rPr>
                <w:rFonts w:ascii="TH SarabunPSK" w:hAnsi="TH SarabunPSK" w:cs="TH SarabunPSK"/>
                <w:sz w:val="28"/>
                <w:szCs w:val="28"/>
              </w:rPr>
              <w:t>than</w:t>
            </w:r>
            <w:r w:rsidRPr="001B24C1">
              <w:rPr>
                <w:rFonts w:ascii="TH SarabunPSK" w:hAnsi="TH SarabunPSK" w:cs="TH SarabunPSK"/>
                <w:sz w:val="28"/>
                <w:szCs w:val="28"/>
                <w:cs/>
              </w:rPr>
              <w:t xml:space="preserve">  6</w:t>
            </w:r>
            <w:proofErr w:type="gramEnd"/>
            <w:r w:rsidRPr="001B24C1">
              <w:rPr>
                <w:rFonts w:ascii="TH SarabunPSK" w:hAnsi="TH SarabunPSK" w:cs="TH SarabunPSK"/>
                <w:sz w:val="28"/>
                <w:szCs w:val="28"/>
                <w:cs/>
              </w:rPr>
              <w:t xml:space="preserve">  </w:t>
            </w:r>
            <w:r>
              <w:rPr>
                <w:rFonts w:ascii="TH SarabunPSK" w:hAnsi="TH SarabunPSK" w:cs="TH SarabunPSK"/>
                <w:sz w:val="28"/>
                <w:szCs w:val="28"/>
              </w:rPr>
              <w:t>Credits</w:t>
            </w:r>
          </w:p>
        </w:tc>
        <w:tc>
          <w:tcPr>
            <w:tcW w:w="2827" w:type="dxa"/>
            <w:tcBorders>
              <w:top w:val="single" w:sz="4" w:space="0" w:color="auto"/>
              <w:left w:val="single" w:sz="4" w:space="0" w:color="auto"/>
              <w:bottom w:val="single" w:sz="4" w:space="0" w:color="auto"/>
              <w:right w:val="single" w:sz="4" w:space="0" w:color="auto"/>
            </w:tcBorders>
          </w:tcPr>
          <w:p w14:paraId="5BA0BE83" w14:textId="77777777" w:rsidR="008F4982" w:rsidRPr="001B24C1" w:rsidRDefault="008F4982" w:rsidP="008F4982">
            <w:pPr>
              <w:rPr>
                <w:rFonts w:ascii="TH SarabunPSK" w:hAnsi="TH SarabunPSK" w:cs="TH SarabunPSK"/>
                <w:sz w:val="28"/>
                <w:szCs w:val="28"/>
              </w:rPr>
            </w:pPr>
            <w:r w:rsidRPr="001B24C1">
              <w:rPr>
                <w:rFonts w:ascii="TH SarabunPSK" w:hAnsi="TH SarabunPSK" w:cs="TH SarabunPSK"/>
                <w:sz w:val="28"/>
                <w:szCs w:val="28"/>
                <w:cs/>
              </w:rPr>
              <w:t xml:space="preserve">3. </w:t>
            </w:r>
            <w:proofErr w:type="spellStart"/>
            <w:r>
              <w:rPr>
                <w:rFonts w:ascii="TH SarabunPSK" w:hAnsi="TH SarabunPSK" w:cs="TH SarabunPSK"/>
                <w:sz w:val="28"/>
                <w:szCs w:val="28"/>
              </w:rPr>
              <w:t>Fress</w:t>
            </w:r>
            <w:proofErr w:type="spellEnd"/>
            <w:r>
              <w:rPr>
                <w:rFonts w:ascii="TH SarabunPSK" w:hAnsi="TH SarabunPSK" w:cs="TH SarabunPSK"/>
                <w:sz w:val="28"/>
                <w:szCs w:val="28"/>
              </w:rPr>
              <w:t xml:space="preserve"> Elective</w:t>
            </w:r>
          </w:p>
          <w:p w14:paraId="4E5288D2" w14:textId="40B99E47" w:rsidR="008F4982" w:rsidRPr="001B24C1" w:rsidRDefault="008F4982" w:rsidP="008F4982">
            <w:pPr>
              <w:rPr>
                <w:rFonts w:ascii="TH SarabunPSK" w:hAnsi="TH SarabunPSK" w:cs="TH SarabunPSK"/>
                <w:sz w:val="28"/>
                <w:szCs w:val="28"/>
              </w:rPr>
            </w:pPr>
            <w:r w:rsidRPr="001B24C1">
              <w:rPr>
                <w:rFonts w:ascii="TH SarabunPSK" w:hAnsi="TH SarabunPSK" w:cs="TH SarabunPSK" w:hint="cs"/>
                <w:sz w:val="28"/>
                <w:szCs w:val="28"/>
                <w:cs/>
              </w:rPr>
              <w:t xml:space="preserve">    </w:t>
            </w:r>
            <w:r>
              <w:rPr>
                <w:rFonts w:ascii="TH SarabunPSK" w:hAnsi="TH SarabunPSK" w:cs="TH SarabunPSK"/>
                <w:sz w:val="28"/>
                <w:szCs w:val="28"/>
              </w:rPr>
              <w:t xml:space="preserve">Not less </w:t>
            </w:r>
            <w:proofErr w:type="gramStart"/>
            <w:r>
              <w:rPr>
                <w:rFonts w:ascii="TH SarabunPSK" w:hAnsi="TH SarabunPSK" w:cs="TH SarabunPSK"/>
                <w:sz w:val="28"/>
                <w:szCs w:val="28"/>
              </w:rPr>
              <w:t>than</w:t>
            </w:r>
            <w:r w:rsidRPr="001B24C1">
              <w:rPr>
                <w:rFonts w:ascii="TH SarabunPSK" w:hAnsi="TH SarabunPSK" w:cs="TH SarabunPSK"/>
                <w:sz w:val="28"/>
                <w:szCs w:val="28"/>
                <w:cs/>
              </w:rPr>
              <w:t xml:space="preserve">  6</w:t>
            </w:r>
            <w:proofErr w:type="gramEnd"/>
            <w:r w:rsidRPr="001B24C1">
              <w:rPr>
                <w:rFonts w:ascii="TH SarabunPSK" w:hAnsi="TH SarabunPSK" w:cs="TH SarabunPSK"/>
                <w:sz w:val="28"/>
                <w:szCs w:val="28"/>
                <w:cs/>
              </w:rPr>
              <w:t xml:space="preserve">  </w:t>
            </w:r>
            <w:r>
              <w:rPr>
                <w:rFonts w:ascii="TH SarabunPSK" w:hAnsi="TH SarabunPSK" w:cs="TH SarabunPSK"/>
                <w:sz w:val="28"/>
                <w:szCs w:val="28"/>
              </w:rPr>
              <w:t>Credits</w:t>
            </w:r>
          </w:p>
        </w:tc>
      </w:tr>
      <w:tr w:rsidR="008F4982" w:rsidRPr="001B24C1" w14:paraId="2ABD7814" w14:textId="77777777" w:rsidTr="003408E0">
        <w:tc>
          <w:tcPr>
            <w:tcW w:w="1866" w:type="dxa"/>
            <w:tcBorders>
              <w:top w:val="single" w:sz="4" w:space="0" w:color="auto"/>
              <w:left w:val="single" w:sz="4" w:space="0" w:color="auto"/>
              <w:bottom w:val="single" w:sz="4" w:space="0" w:color="auto"/>
              <w:right w:val="single" w:sz="4" w:space="0" w:color="auto"/>
            </w:tcBorders>
          </w:tcPr>
          <w:p w14:paraId="76B9D10F" w14:textId="18FF9002" w:rsidR="008F4982" w:rsidRPr="001B24C1" w:rsidRDefault="008F4982" w:rsidP="008F4982">
            <w:pPr>
              <w:rPr>
                <w:rFonts w:ascii="TH SarabunPSK" w:hAnsi="TH SarabunPSK" w:cs="TH SarabunPSK"/>
                <w:sz w:val="28"/>
                <w:szCs w:val="28"/>
                <w:lang w:bidi="th-TH"/>
              </w:rPr>
            </w:pPr>
            <w:r>
              <w:rPr>
                <w:rFonts w:ascii="TH SarabunPSK" w:hAnsi="TH SarabunPSK" w:cs="TH SarabunPSK"/>
                <w:sz w:val="28"/>
                <w:szCs w:val="28"/>
                <w:lang w:bidi="th-TH"/>
              </w:rPr>
              <w:t>Grand Total</w:t>
            </w:r>
          </w:p>
        </w:tc>
        <w:tc>
          <w:tcPr>
            <w:tcW w:w="2693" w:type="dxa"/>
            <w:tcBorders>
              <w:top w:val="single" w:sz="4" w:space="0" w:color="auto"/>
              <w:left w:val="single" w:sz="4" w:space="0" w:color="auto"/>
              <w:bottom w:val="single" w:sz="4" w:space="0" w:color="auto"/>
              <w:right w:val="single" w:sz="4" w:space="0" w:color="auto"/>
            </w:tcBorders>
          </w:tcPr>
          <w:p w14:paraId="51961CD7" w14:textId="225206D9" w:rsidR="008F4982" w:rsidRPr="001B24C1" w:rsidRDefault="008F4982" w:rsidP="008F4982">
            <w:pPr>
              <w:rPr>
                <w:rFonts w:ascii="TH SarabunPSK" w:hAnsi="TH SarabunPSK" w:cs="TH SarabunPSK"/>
                <w:sz w:val="28"/>
                <w:szCs w:val="28"/>
              </w:rPr>
            </w:pPr>
            <w:r>
              <w:rPr>
                <w:rFonts w:ascii="TH SarabunPSK" w:hAnsi="TH SarabunPSK" w:cs="TH SarabunPSK"/>
                <w:sz w:val="28"/>
                <w:szCs w:val="28"/>
              </w:rPr>
              <w:t>Not less than 120 Credits</w:t>
            </w:r>
          </w:p>
        </w:tc>
        <w:tc>
          <w:tcPr>
            <w:tcW w:w="2693" w:type="dxa"/>
            <w:tcBorders>
              <w:top w:val="single" w:sz="4" w:space="0" w:color="auto"/>
              <w:left w:val="single" w:sz="4" w:space="0" w:color="auto"/>
              <w:bottom w:val="single" w:sz="4" w:space="0" w:color="auto"/>
              <w:right w:val="single" w:sz="4" w:space="0" w:color="auto"/>
            </w:tcBorders>
          </w:tcPr>
          <w:p w14:paraId="06DD4FA2" w14:textId="2D57AED6" w:rsidR="008F4982" w:rsidRPr="001B24C1" w:rsidRDefault="008F4982" w:rsidP="008F4982">
            <w:pPr>
              <w:rPr>
                <w:rFonts w:ascii="TH SarabunPSK" w:hAnsi="TH SarabunPSK" w:cs="TH SarabunPSK"/>
                <w:sz w:val="28"/>
                <w:szCs w:val="28"/>
                <w:cs/>
              </w:rPr>
            </w:pPr>
            <w:r>
              <w:rPr>
                <w:rFonts w:ascii="TH SarabunPSK" w:hAnsi="TH SarabunPSK" w:cs="TH SarabunPSK"/>
                <w:sz w:val="28"/>
                <w:szCs w:val="28"/>
              </w:rPr>
              <w:t>Not less than</w:t>
            </w:r>
            <w:r w:rsidRPr="001B24C1">
              <w:rPr>
                <w:rFonts w:ascii="TH SarabunPSK" w:hAnsi="TH SarabunPSK" w:cs="TH SarabunPSK"/>
                <w:sz w:val="28"/>
                <w:szCs w:val="28"/>
                <w:cs/>
              </w:rPr>
              <w:t xml:space="preserve">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w:t>
            </w:r>
            <w:r>
              <w:rPr>
                <w:rFonts w:ascii="TH SarabunPSK" w:hAnsi="TH SarabunPSK" w:cs="TH SarabunPSK"/>
                <w:sz w:val="28"/>
                <w:szCs w:val="28"/>
              </w:rPr>
              <w:t>Credits</w:t>
            </w:r>
          </w:p>
        </w:tc>
        <w:tc>
          <w:tcPr>
            <w:tcW w:w="2827" w:type="dxa"/>
            <w:tcBorders>
              <w:top w:val="single" w:sz="4" w:space="0" w:color="auto"/>
              <w:left w:val="single" w:sz="4" w:space="0" w:color="auto"/>
              <w:bottom w:val="single" w:sz="4" w:space="0" w:color="auto"/>
              <w:right w:val="single" w:sz="4" w:space="0" w:color="auto"/>
            </w:tcBorders>
          </w:tcPr>
          <w:p w14:paraId="7344A010" w14:textId="34CF0716" w:rsidR="008F4982" w:rsidRPr="001B24C1" w:rsidRDefault="008F4982" w:rsidP="008F4982">
            <w:pPr>
              <w:rPr>
                <w:rFonts w:ascii="TH SarabunPSK" w:hAnsi="TH SarabunPSK" w:cs="TH SarabunPSK"/>
                <w:sz w:val="28"/>
                <w:szCs w:val="28"/>
                <w:cs/>
              </w:rPr>
            </w:pPr>
            <w:r>
              <w:rPr>
                <w:rFonts w:ascii="TH SarabunPSK" w:hAnsi="TH SarabunPSK" w:cs="TH SarabunPSK"/>
                <w:sz w:val="28"/>
                <w:szCs w:val="28"/>
              </w:rPr>
              <w:t>Not less than</w:t>
            </w:r>
            <w:r w:rsidRPr="001B24C1">
              <w:rPr>
                <w:rFonts w:ascii="TH SarabunPSK" w:hAnsi="TH SarabunPSK" w:cs="TH SarabunPSK"/>
                <w:sz w:val="28"/>
                <w:szCs w:val="28"/>
                <w:cs/>
              </w:rPr>
              <w:t xml:space="preserve">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w:t>
            </w:r>
            <w:r>
              <w:rPr>
                <w:rFonts w:ascii="TH SarabunPSK" w:hAnsi="TH SarabunPSK" w:cs="TH SarabunPSK"/>
                <w:sz w:val="28"/>
                <w:szCs w:val="28"/>
              </w:rPr>
              <w:t>Credits</w:t>
            </w:r>
          </w:p>
        </w:tc>
      </w:tr>
    </w:tbl>
    <w:p w14:paraId="41B47141" w14:textId="77777777" w:rsidR="00452ED6" w:rsidRDefault="00452ED6" w:rsidP="00452ED6">
      <w:pPr>
        <w:rPr>
          <w:rFonts w:ascii="TH SarabunPSK" w:hAnsi="TH SarabunPSK" w:cs="TH SarabunPSK"/>
          <w:b/>
          <w:bCs/>
          <w:sz w:val="32"/>
          <w:szCs w:val="32"/>
        </w:rPr>
      </w:pPr>
    </w:p>
    <w:p w14:paraId="4269AA39" w14:textId="77777777" w:rsidR="00452ED6" w:rsidRPr="00DB12A9" w:rsidRDefault="00452ED6" w:rsidP="00452ED6">
      <w:pPr>
        <w:rPr>
          <w:rFonts w:ascii="TH SarabunPSK" w:hAnsi="TH SarabunPSK" w:cs="TH SarabunPSK"/>
          <w:b/>
          <w:bCs/>
          <w:sz w:val="32"/>
          <w:szCs w:val="32"/>
        </w:rPr>
      </w:pPr>
    </w:p>
    <w:p w14:paraId="6AB41DDA" w14:textId="77777777" w:rsidR="00452ED6" w:rsidRDefault="00452ED6" w:rsidP="00452ED6">
      <w:pPr>
        <w:rPr>
          <w:rFonts w:ascii="TH SarabunPSK" w:hAnsi="TH SarabunPSK" w:cs="TH SarabunPSK"/>
          <w:b/>
          <w:bCs/>
          <w:sz w:val="32"/>
          <w:szCs w:val="32"/>
        </w:rPr>
      </w:pPr>
    </w:p>
    <w:p w14:paraId="1AEA2989" w14:textId="4E1E83B5" w:rsidR="00452ED6" w:rsidRPr="003D6B1D" w:rsidRDefault="00452ED6" w:rsidP="00452ED6">
      <w:pPr>
        <w:tabs>
          <w:tab w:val="left" w:pos="720"/>
          <w:tab w:val="left" w:pos="1440"/>
          <w:tab w:val="left" w:pos="1800"/>
          <w:tab w:val="left" w:pos="2520"/>
        </w:tabs>
        <w:jc w:val="thaiDistribute"/>
        <w:rPr>
          <w:rFonts w:ascii="TH SarabunPSK" w:hAnsi="TH SarabunPSK" w:cs="TH SarabunPSK"/>
          <w:sz w:val="32"/>
          <w:szCs w:val="32"/>
        </w:rPr>
      </w:pPr>
      <w:r w:rsidRPr="00437465">
        <w:rPr>
          <w:rFonts w:ascii="TH SarabunPSK" w:hAnsi="TH SarabunPSK" w:cs="TH SarabunPSK"/>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263D58" w:rsidRPr="00263D58">
        <w:rPr>
          <w:rFonts w:ascii="TH SarabunPSK" w:hAnsi="TH SarabunPSK" w:cs="TH SarabunPSK"/>
          <w:sz w:val="32"/>
          <w:szCs w:val="32"/>
        </w:rPr>
        <w:t>Certification of Data Accuracy</w:t>
      </w:r>
    </w:p>
    <w:p w14:paraId="2448317B" w14:textId="77777777" w:rsidR="00452ED6" w:rsidRPr="003D6B1D" w:rsidRDefault="00452ED6" w:rsidP="00452ED6">
      <w:pPr>
        <w:tabs>
          <w:tab w:val="left" w:pos="720"/>
          <w:tab w:val="left" w:pos="1440"/>
          <w:tab w:val="left" w:pos="1800"/>
          <w:tab w:val="left" w:pos="2520"/>
        </w:tabs>
        <w:jc w:val="thaiDistribute"/>
        <w:rPr>
          <w:rFonts w:ascii="TH SarabunPSK" w:hAnsi="TH SarabunPSK" w:cs="TH SarabunPSK"/>
          <w:sz w:val="32"/>
          <w:szCs w:val="32"/>
        </w:rPr>
      </w:pP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p>
    <w:p w14:paraId="009F04D1" w14:textId="77777777" w:rsidR="00452ED6" w:rsidRPr="003D6B1D" w:rsidRDefault="00452ED6" w:rsidP="00452ED6">
      <w:pPr>
        <w:tabs>
          <w:tab w:val="left" w:pos="720"/>
          <w:tab w:val="left" w:pos="1440"/>
          <w:tab w:val="left" w:pos="1800"/>
          <w:tab w:val="left" w:pos="2520"/>
        </w:tabs>
        <w:spacing w:before="240"/>
        <w:jc w:val="thaiDistribute"/>
        <w:rPr>
          <w:rFonts w:ascii="TH SarabunPSK" w:hAnsi="TH SarabunPSK" w:cs="TH SarabunPSK"/>
          <w:sz w:val="32"/>
          <w:szCs w:val="32"/>
        </w:rPr>
      </w:pP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t xml:space="preserve">       (ลงชื่อ)</w:t>
      </w:r>
    </w:p>
    <w:p w14:paraId="6F888430" w14:textId="4E6D99F5" w:rsidR="00452ED6" w:rsidRPr="00406193" w:rsidRDefault="00452ED6" w:rsidP="00452ED6">
      <w:pPr>
        <w:rPr>
          <w:rFonts w:ascii="TH SarabunPSK" w:hAnsi="TH SarabunPSK" w:cs="TH SarabunPSK"/>
          <w:color w:val="FF0000"/>
          <w:sz w:val="32"/>
          <w:szCs w:val="32"/>
          <w:lang w:bidi="th-TH"/>
        </w:rPr>
      </w:pP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00263D58">
        <w:rPr>
          <w:rFonts w:ascii="TH SarabunPSK" w:hAnsi="TH SarabunPSK" w:cs="TH SarabunPSK"/>
          <w:sz w:val="32"/>
          <w:szCs w:val="32"/>
        </w:rPr>
        <w:t xml:space="preserve">                </w:t>
      </w:r>
      <w:r w:rsidR="00263D58" w:rsidRPr="00263D58">
        <w:rPr>
          <w:rFonts w:ascii="TH SarabunPSK" w:hAnsi="TH SarabunPSK" w:cs="TH SarabunPSK"/>
          <w:color w:val="FF0000"/>
          <w:sz w:val="32"/>
          <w:szCs w:val="32"/>
          <w:lang w:bidi="th-TH"/>
        </w:rPr>
        <w:t>Vice President for Academic Affairs and Research</w:t>
      </w:r>
    </w:p>
    <w:p w14:paraId="63442377" w14:textId="57C0E49B" w:rsidR="00452ED6" w:rsidRPr="003D6B1D" w:rsidRDefault="00452ED6" w:rsidP="00452ED6">
      <w:pPr>
        <w:tabs>
          <w:tab w:val="left" w:pos="720"/>
          <w:tab w:val="left" w:pos="1440"/>
          <w:tab w:val="left" w:pos="1800"/>
          <w:tab w:val="left" w:pos="2520"/>
        </w:tabs>
        <w:jc w:val="thaiDistribute"/>
        <w:rPr>
          <w:rFonts w:ascii="TH SarabunPSK" w:hAnsi="TH SarabunPSK" w:cs="TH SarabunPSK"/>
          <w:sz w:val="32"/>
          <w:szCs w:val="32"/>
          <w:cs/>
        </w:rPr>
      </w:pP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hint="cs"/>
          <w:color w:val="FF0000"/>
          <w:sz w:val="32"/>
          <w:szCs w:val="32"/>
          <w:cs/>
          <w:lang w:bidi="th-TH"/>
        </w:rPr>
        <w:t xml:space="preserve">  </w:t>
      </w:r>
      <w:r>
        <w:rPr>
          <w:rFonts w:ascii="TH SarabunPSK" w:hAnsi="TH SarabunPSK" w:cs="TH SarabunPSK" w:hint="cs"/>
          <w:color w:val="FF0000"/>
          <w:sz w:val="32"/>
          <w:szCs w:val="32"/>
          <w:cs/>
        </w:rPr>
        <w:t xml:space="preserve">       </w:t>
      </w:r>
      <w:r w:rsidR="00263D58" w:rsidRPr="00263D58">
        <w:rPr>
          <w:rFonts w:ascii="TH SarabunPSK" w:hAnsi="TH SarabunPSK" w:cs="TH SarabunPSK"/>
          <w:color w:val="FF0000"/>
          <w:sz w:val="32"/>
          <w:szCs w:val="32"/>
          <w:lang w:bidi="th-TH"/>
        </w:rPr>
        <w:t>Acting for the President</w:t>
      </w:r>
      <w:r>
        <w:rPr>
          <w:rFonts w:ascii="TH SarabunPSK" w:hAnsi="TH SarabunPSK" w:cs="TH SarabunPSK"/>
          <w:sz w:val="32"/>
          <w:szCs w:val="32"/>
          <w:cs/>
        </w:rPr>
        <w:t xml:space="preserve"> </w:t>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t xml:space="preserve">              </w:t>
      </w:r>
      <w:r>
        <w:rPr>
          <w:rFonts w:ascii="TH SarabunPSK" w:hAnsi="TH SarabunPSK" w:cs="TH SarabunPSK"/>
          <w:sz w:val="32"/>
          <w:szCs w:val="32"/>
          <w:cs/>
        </w:rPr>
        <w:t xml:space="preserve">                     </w:t>
      </w:r>
      <w:r w:rsidR="00263D58">
        <w:rPr>
          <w:rFonts w:ascii="TH SarabunPSK" w:hAnsi="TH SarabunPSK" w:cs="TH SarabunPSK"/>
          <w:sz w:val="32"/>
          <w:szCs w:val="32"/>
        </w:rPr>
        <w:t>Date</w:t>
      </w:r>
      <w:r>
        <w:rPr>
          <w:rFonts w:ascii="TH SarabunPSK" w:hAnsi="TH SarabunPSK" w:cs="TH SarabunPSK" w:hint="cs"/>
          <w:sz w:val="32"/>
          <w:szCs w:val="32"/>
          <w:cs/>
        </w:rPr>
        <w:t xml:space="preserve"> </w:t>
      </w:r>
      <w:r w:rsidRPr="003D6B1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rPr>
        <w:instrText>FORMTEXT</w:instrText>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cs/>
        </w:rPr>
      </w:r>
      <w:r w:rsidRPr="003D6B1D">
        <w:rPr>
          <w:rFonts w:ascii="TH SarabunPSK" w:hAnsi="TH SarabunPSK" w:cs="TH SarabunPSK"/>
          <w:b/>
          <w:bCs/>
          <w:i/>
          <w:sz w:val="32"/>
          <w:szCs w:val="32"/>
          <w:cs/>
        </w:rPr>
        <w:fldChar w:fldCharType="separate"/>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sz w:val="32"/>
          <w:szCs w:val="32"/>
          <w:cs/>
        </w:rPr>
        <w:fldChar w:fldCharType="end"/>
      </w:r>
      <w:r>
        <w:rPr>
          <w:rFonts w:ascii="TH SarabunPSK" w:hAnsi="TH SarabunPSK" w:cs="TH SarabunPSK" w:hint="cs"/>
          <w:sz w:val="32"/>
          <w:szCs w:val="32"/>
          <w:cs/>
        </w:rPr>
        <w:t xml:space="preserve"> </w:t>
      </w:r>
      <w:r w:rsidR="00263D58">
        <w:rPr>
          <w:rFonts w:ascii="TH SarabunPSK" w:hAnsi="TH SarabunPSK" w:cs="TH SarabunPSK"/>
          <w:sz w:val="32"/>
          <w:szCs w:val="32"/>
        </w:rPr>
        <w:t>Month</w:t>
      </w:r>
      <w:r>
        <w:rPr>
          <w:rFonts w:ascii="TH SarabunPSK" w:hAnsi="TH SarabunPSK" w:cs="TH SarabunPSK" w:hint="cs"/>
          <w:sz w:val="32"/>
          <w:szCs w:val="32"/>
          <w:cs/>
        </w:rPr>
        <w:t xml:space="preserve"> </w:t>
      </w:r>
      <w:r w:rsidRPr="003D6B1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rPr>
        <w:instrText>FORMTEXT</w:instrText>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cs/>
        </w:rPr>
      </w:r>
      <w:r w:rsidRPr="003D6B1D">
        <w:rPr>
          <w:rFonts w:ascii="TH SarabunPSK" w:hAnsi="TH SarabunPSK" w:cs="TH SarabunPSK"/>
          <w:b/>
          <w:bCs/>
          <w:i/>
          <w:sz w:val="32"/>
          <w:szCs w:val="32"/>
          <w:cs/>
        </w:rPr>
        <w:fldChar w:fldCharType="separate"/>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sz w:val="32"/>
          <w:szCs w:val="32"/>
          <w:cs/>
        </w:rPr>
        <w:fldChar w:fldCharType="end"/>
      </w:r>
      <w:r w:rsidRPr="003D6B1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rPr>
        <w:instrText>FORMTEXT</w:instrText>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cs/>
        </w:rPr>
      </w:r>
      <w:r w:rsidRPr="003D6B1D">
        <w:rPr>
          <w:rFonts w:ascii="TH SarabunPSK" w:hAnsi="TH SarabunPSK" w:cs="TH SarabunPSK"/>
          <w:b/>
          <w:bCs/>
          <w:i/>
          <w:sz w:val="32"/>
          <w:szCs w:val="32"/>
          <w:cs/>
        </w:rPr>
        <w:fldChar w:fldCharType="separate"/>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sz w:val="32"/>
          <w:szCs w:val="32"/>
          <w:cs/>
        </w:rPr>
        <w:fldChar w:fldCharType="end"/>
      </w:r>
      <w:r w:rsidRPr="003D6B1D">
        <w:rPr>
          <w:rFonts w:ascii="TH SarabunPSK" w:hAnsi="TH SarabunPSK" w:cs="TH SarabunPSK"/>
          <w:sz w:val="32"/>
          <w:szCs w:val="32"/>
          <w:cs/>
        </w:rPr>
        <w:t xml:space="preserve"> </w:t>
      </w:r>
      <w:r w:rsidR="00263D58">
        <w:rPr>
          <w:rFonts w:ascii="TH SarabunPSK" w:hAnsi="TH SarabunPSK" w:cs="TH SarabunPSK"/>
          <w:sz w:val="32"/>
          <w:szCs w:val="32"/>
        </w:rPr>
        <w:t>B.E</w:t>
      </w:r>
      <w:r>
        <w:rPr>
          <w:rFonts w:ascii="TH SarabunPSK" w:hAnsi="TH SarabunPSK" w:cs="TH SarabunPSK" w:hint="cs"/>
          <w:sz w:val="32"/>
          <w:szCs w:val="32"/>
          <w:cs/>
        </w:rPr>
        <w:t xml:space="preserve"> </w:t>
      </w:r>
      <w:r w:rsidRPr="003D6B1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rPr>
        <w:instrText>FORMTEXT</w:instrText>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cs/>
        </w:rPr>
      </w:r>
      <w:r w:rsidRPr="003D6B1D">
        <w:rPr>
          <w:rFonts w:ascii="TH SarabunPSK" w:hAnsi="TH SarabunPSK" w:cs="TH SarabunPSK"/>
          <w:b/>
          <w:bCs/>
          <w:i/>
          <w:sz w:val="32"/>
          <w:szCs w:val="32"/>
          <w:cs/>
        </w:rPr>
        <w:fldChar w:fldCharType="separate"/>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sz w:val="32"/>
          <w:szCs w:val="32"/>
          <w:cs/>
        </w:rPr>
        <w:fldChar w:fldCharType="end"/>
      </w:r>
    </w:p>
    <w:p w14:paraId="39635CB7" w14:textId="77777777" w:rsidR="00452ED6" w:rsidRPr="00452ED6" w:rsidRDefault="00452ED6" w:rsidP="00452ED6">
      <w:pPr>
        <w:ind w:firstLine="709"/>
        <w:rPr>
          <w:rFonts w:ascii="TH SarabunPSK" w:hAnsi="TH SarabunPSK" w:cs="TH SarabunPSK"/>
          <w:sz w:val="32"/>
          <w:szCs w:val="32"/>
          <w:cs/>
        </w:rPr>
      </w:pPr>
    </w:p>
    <w:p w14:paraId="3B8E67D0" w14:textId="77777777" w:rsidR="00C10FB4" w:rsidRDefault="00C10FB4" w:rsidP="008362AC">
      <w:pPr>
        <w:jc w:val="center"/>
        <w:rPr>
          <w:rFonts w:ascii="TH SarabunPSK" w:hAnsi="TH SarabunPSK" w:cs="TH SarabunPSK"/>
          <w:b/>
          <w:bCs/>
          <w:sz w:val="32"/>
          <w:szCs w:val="32"/>
          <w:lang w:bidi="th-TH"/>
        </w:rPr>
      </w:pPr>
    </w:p>
    <w:p w14:paraId="61317113" w14:textId="77777777" w:rsidR="008E19D3" w:rsidRDefault="008E19D3" w:rsidP="008362AC">
      <w:pPr>
        <w:jc w:val="center"/>
        <w:rPr>
          <w:rFonts w:ascii="TH SarabunPSK" w:hAnsi="TH SarabunPSK" w:cs="TH SarabunPSK"/>
          <w:b/>
          <w:bCs/>
          <w:sz w:val="32"/>
          <w:szCs w:val="32"/>
          <w:lang w:bidi="th-TH"/>
        </w:rPr>
      </w:pPr>
    </w:p>
    <w:p w14:paraId="40CBCFED" w14:textId="77777777" w:rsidR="008E19D3" w:rsidRDefault="008E19D3" w:rsidP="008362AC">
      <w:pPr>
        <w:jc w:val="center"/>
        <w:rPr>
          <w:rFonts w:ascii="TH SarabunPSK" w:hAnsi="TH SarabunPSK" w:cs="TH SarabunPSK"/>
          <w:b/>
          <w:bCs/>
          <w:sz w:val="32"/>
          <w:szCs w:val="32"/>
          <w:lang w:bidi="th-TH"/>
        </w:rPr>
      </w:pPr>
    </w:p>
    <w:p w14:paraId="65F491C2" w14:textId="77777777" w:rsidR="008E19D3" w:rsidRDefault="008E19D3" w:rsidP="008362AC">
      <w:pPr>
        <w:jc w:val="center"/>
        <w:rPr>
          <w:rFonts w:ascii="TH SarabunPSK" w:hAnsi="TH SarabunPSK" w:cs="TH SarabunPSK"/>
          <w:b/>
          <w:bCs/>
          <w:sz w:val="32"/>
          <w:szCs w:val="32"/>
          <w:lang w:bidi="th-TH"/>
        </w:rPr>
      </w:pPr>
    </w:p>
    <w:p w14:paraId="7288B76F" w14:textId="77777777" w:rsidR="008E19D3" w:rsidRDefault="008E19D3" w:rsidP="008362AC">
      <w:pPr>
        <w:jc w:val="center"/>
        <w:rPr>
          <w:rFonts w:ascii="TH SarabunPSK" w:hAnsi="TH SarabunPSK" w:cs="TH SarabunPSK"/>
          <w:b/>
          <w:bCs/>
          <w:sz w:val="32"/>
          <w:szCs w:val="32"/>
          <w:lang w:bidi="th-TH"/>
        </w:rPr>
      </w:pPr>
    </w:p>
    <w:p w14:paraId="01F2161D" w14:textId="77777777" w:rsidR="008E19D3" w:rsidRDefault="008E19D3" w:rsidP="008362AC">
      <w:pPr>
        <w:jc w:val="center"/>
        <w:rPr>
          <w:rFonts w:ascii="TH SarabunPSK" w:hAnsi="TH SarabunPSK" w:cs="TH SarabunPSK"/>
          <w:b/>
          <w:bCs/>
          <w:sz w:val="32"/>
          <w:szCs w:val="32"/>
          <w:lang w:bidi="th-TH"/>
        </w:rPr>
      </w:pPr>
    </w:p>
    <w:p w14:paraId="3F470285" w14:textId="77777777" w:rsidR="008E19D3" w:rsidRDefault="008E19D3" w:rsidP="008362AC">
      <w:pPr>
        <w:jc w:val="center"/>
        <w:rPr>
          <w:rFonts w:ascii="TH SarabunPSK" w:hAnsi="TH SarabunPSK" w:cs="TH SarabunPSK"/>
          <w:b/>
          <w:bCs/>
          <w:sz w:val="32"/>
          <w:szCs w:val="32"/>
          <w:lang w:bidi="th-TH"/>
        </w:rPr>
      </w:pPr>
    </w:p>
    <w:p w14:paraId="223873B3" w14:textId="77777777" w:rsidR="008E19D3" w:rsidRDefault="008E19D3" w:rsidP="008362AC">
      <w:pPr>
        <w:jc w:val="center"/>
        <w:rPr>
          <w:rFonts w:ascii="TH SarabunPSK" w:hAnsi="TH SarabunPSK" w:cs="TH SarabunPSK"/>
          <w:b/>
          <w:bCs/>
          <w:sz w:val="32"/>
          <w:szCs w:val="32"/>
          <w:lang w:bidi="th-TH"/>
        </w:rPr>
      </w:pPr>
    </w:p>
    <w:p w14:paraId="6ABB5A2A" w14:textId="77777777" w:rsidR="008E19D3" w:rsidRDefault="008E19D3" w:rsidP="008362AC">
      <w:pPr>
        <w:jc w:val="center"/>
        <w:rPr>
          <w:rFonts w:ascii="TH SarabunPSK" w:hAnsi="TH SarabunPSK" w:cs="TH SarabunPSK"/>
          <w:b/>
          <w:bCs/>
          <w:sz w:val="32"/>
          <w:szCs w:val="32"/>
          <w:lang w:bidi="th-TH"/>
        </w:rPr>
      </w:pPr>
    </w:p>
    <w:p w14:paraId="307EE9AE" w14:textId="77777777" w:rsidR="008E19D3" w:rsidRDefault="008E19D3" w:rsidP="008362AC">
      <w:pPr>
        <w:jc w:val="center"/>
        <w:rPr>
          <w:rFonts w:ascii="TH SarabunPSK" w:hAnsi="TH SarabunPSK" w:cs="TH SarabunPSK"/>
          <w:b/>
          <w:bCs/>
          <w:sz w:val="32"/>
          <w:szCs w:val="32"/>
          <w:lang w:bidi="th-TH"/>
        </w:rPr>
      </w:pPr>
    </w:p>
    <w:p w14:paraId="0FD78BAF" w14:textId="77777777" w:rsidR="008E19D3" w:rsidRDefault="008E19D3" w:rsidP="008362AC">
      <w:pPr>
        <w:jc w:val="center"/>
        <w:rPr>
          <w:rFonts w:ascii="TH SarabunPSK" w:hAnsi="TH SarabunPSK" w:cs="TH SarabunPSK"/>
          <w:b/>
          <w:bCs/>
          <w:sz w:val="32"/>
          <w:szCs w:val="32"/>
          <w:lang w:bidi="th-TH"/>
        </w:rPr>
      </w:pPr>
    </w:p>
    <w:p w14:paraId="5B167963" w14:textId="77777777" w:rsidR="008E19D3" w:rsidRDefault="008E19D3" w:rsidP="008362AC">
      <w:pPr>
        <w:jc w:val="center"/>
        <w:rPr>
          <w:rFonts w:ascii="TH SarabunPSK" w:hAnsi="TH SarabunPSK" w:cs="TH SarabunPSK"/>
          <w:b/>
          <w:bCs/>
          <w:sz w:val="32"/>
          <w:szCs w:val="32"/>
          <w:lang w:bidi="th-TH"/>
        </w:rPr>
      </w:pPr>
    </w:p>
    <w:p w14:paraId="04D5DDFB" w14:textId="77777777" w:rsidR="00551474" w:rsidRPr="00172814" w:rsidRDefault="00551474" w:rsidP="008362AC">
      <w:pPr>
        <w:jc w:val="center"/>
        <w:rPr>
          <w:rFonts w:ascii="TH SarabunPSK" w:hAnsi="TH SarabunPSK" w:cs="TH SarabunPSK"/>
          <w:b/>
          <w:bCs/>
          <w:sz w:val="32"/>
          <w:szCs w:val="32"/>
        </w:rPr>
      </w:pPr>
    </w:p>
    <w:p w14:paraId="1BB1989D" w14:textId="77777777" w:rsidR="00551474" w:rsidRPr="00172814" w:rsidRDefault="00551474" w:rsidP="008362AC">
      <w:pPr>
        <w:jc w:val="center"/>
        <w:rPr>
          <w:rFonts w:ascii="TH SarabunPSK" w:hAnsi="TH SarabunPSK" w:cs="TH SarabunPSK"/>
          <w:b/>
          <w:bCs/>
          <w:sz w:val="32"/>
          <w:szCs w:val="32"/>
          <w:lang w:bidi="th-TH"/>
        </w:rPr>
      </w:pPr>
    </w:p>
    <w:p w14:paraId="07387BE1" w14:textId="77777777" w:rsidR="00551474" w:rsidRPr="00172814" w:rsidRDefault="00551474" w:rsidP="008362AC">
      <w:pPr>
        <w:jc w:val="center"/>
        <w:rPr>
          <w:rFonts w:ascii="TH SarabunPSK" w:hAnsi="TH SarabunPSK" w:cs="TH SarabunPSK"/>
          <w:b/>
          <w:bCs/>
          <w:sz w:val="32"/>
          <w:szCs w:val="32"/>
          <w:lang w:bidi="th-TH"/>
        </w:rPr>
      </w:pPr>
    </w:p>
    <w:p w14:paraId="1CF52D19" w14:textId="77777777" w:rsidR="00551474" w:rsidRPr="00172814" w:rsidRDefault="00551474" w:rsidP="008362AC">
      <w:pPr>
        <w:jc w:val="center"/>
        <w:rPr>
          <w:rFonts w:ascii="TH SarabunPSK" w:hAnsi="TH SarabunPSK" w:cs="TH SarabunPSK"/>
          <w:b/>
          <w:bCs/>
          <w:sz w:val="32"/>
          <w:szCs w:val="32"/>
          <w:lang w:bidi="th-TH"/>
        </w:rPr>
      </w:pPr>
    </w:p>
    <w:p w14:paraId="04CFE111" w14:textId="77777777" w:rsidR="00551474" w:rsidRPr="00172814" w:rsidRDefault="00551474" w:rsidP="008362AC">
      <w:pPr>
        <w:jc w:val="center"/>
        <w:rPr>
          <w:rFonts w:ascii="TH SarabunPSK" w:hAnsi="TH SarabunPSK" w:cs="TH SarabunPSK"/>
          <w:b/>
          <w:bCs/>
          <w:sz w:val="32"/>
          <w:szCs w:val="32"/>
          <w:lang w:bidi="th-TH"/>
        </w:rPr>
      </w:pPr>
    </w:p>
    <w:p w14:paraId="35F9F981" w14:textId="77777777" w:rsidR="00551474" w:rsidRPr="00172814" w:rsidRDefault="00551474" w:rsidP="008362AC">
      <w:pPr>
        <w:jc w:val="center"/>
        <w:rPr>
          <w:rFonts w:ascii="TH SarabunPSK" w:hAnsi="TH SarabunPSK" w:cs="TH SarabunPSK"/>
          <w:b/>
          <w:bCs/>
          <w:sz w:val="32"/>
          <w:szCs w:val="32"/>
          <w:lang w:bidi="th-TH"/>
        </w:rPr>
      </w:pPr>
    </w:p>
    <w:p w14:paraId="51E5A9C5" w14:textId="77777777" w:rsidR="00551474" w:rsidRPr="00172814" w:rsidRDefault="00551474" w:rsidP="008362AC">
      <w:pPr>
        <w:jc w:val="center"/>
        <w:rPr>
          <w:rFonts w:ascii="TH SarabunPSK" w:hAnsi="TH SarabunPSK" w:cs="TH SarabunPSK"/>
          <w:b/>
          <w:bCs/>
          <w:sz w:val="32"/>
          <w:szCs w:val="32"/>
          <w:lang w:bidi="th-TH"/>
        </w:rPr>
      </w:pPr>
    </w:p>
    <w:p w14:paraId="72AED796" w14:textId="77777777" w:rsidR="00551474" w:rsidRPr="00172814" w:rsidRDefault="00551474" w:rsidP="008362AC">
      <w:pPr>
        <w:jc w:val="center"/>
        <w:rPr>
          <w:rFonts w:ascii="TH SarabunPSK" w:hAnsi="TH SarabunPSK" w:cs="TH SarabunPSK"/>
          <w:b/>
          <w:bCs/>
          <w:sz w:val="32"/>
          <w:szCs w:val="32"/>
          <w:lang w:bidi="th-TH"/>
        </w:rPr>
      </w:pPr>
    </w:p>
    <w:p w14:paraId="38917A59" w14:textId="77777777" w:rsidR="00551474" w:rsidRPr="00172814" w:rsidRDefault="00551474" w:rsidP="008362AC">
      <w:pPr>
        <w:jc w:val="center"/>
        <w:rPr>
          <w:rFonts w:ascii="TH SarabunPSK" w:hAnsi="TH SarabunPSK" w:cs="TH SarabunPSK"/>
          <w:b/>
          <w:bCs/>
          <w:sz w:val="32"/>
          <w:szCs w:val="32"/>
          <w:lang w:bidi="th-TH"/>
        </w:rPr>
      </w:pPr>
    </w:p>
    <w:p w14:paraId="5B4CC6A7" w14:textId="77777777" w:rsidR="00172BFF" w:rsidRDefault="00172BFF" w:rsidP="002D1934">
      <w:pPr>
        <w:jc w:val="center"/>
        <w:rPr>
          <w:rFonts w:ascii="TH SarabunPSK" w:hAnsi="TH SarabunPSK" w:cs="TH SarabunPSK"/>
          <w:b/>
          <w:bCs/>
          <w:sz w:val="48"/>
          <w:szCs w:val="48"/>
          <w:lang w:bidi="th-TH"/>
        </w:rPr>
      </w:pPr>
    </w:p>
    <w:p w14:paraId="3301D013" w14:textId="77777777" w:rsidR="00172BFF" w:rsidRDefault="00172BFF" w:rsidP="002D1934">
      <w:pPr>
        <w:jc w:val="center"/>
        <w:rPr>
          <w:rFonts w:ascii="TH SarabunPSK" w:hAnsi="TH SarabunPSK" w:cs="TH SarabunPSK"/>
          <w:b/>
          <w:bCs/>
          <w:sz w:val="48"/>
          <w:szCs w:val="48"/>
          <w:lang w:bidi="th-TH"/>
        </w:rPr>
      </w:pPr>
    </w:p>
    <w:p w14:paraId="55F4F3D3" w14:textId="77777777" w:rsidR="00172BFF" w:rsidRDefault="00172BFF" w:rsidP="002D1934">
      <w:pPr>
        <w:jc w:val="center"/>
        <w:rPr>
          <w:rFonts w:ascii="TH SarabunPSK" w:hAnsi="TH SarabunPSK" w:cs="TH SarabunPSK"/>
          <w:b/>
          <w:bCs/>
          <w:sz w:val="48"/>
          <w:szCs w:val="48"/>
          <w:lang w:bidi="th-TH"/>
        </w:rPr>
      </w:pPr>
    </w:p>
    <w:p w14:paraId="39045197" w14:textId="77777777" w:rsidR="00172BFF" w:rsidRDefault="00172BFF" w:rsidP="002D1934">
      <w:pPr>
        <w:jc w:val="center"/>
        <w:rPr>
          <w:rFonts w:ascii="TH SarabunPSK" w:hAnsi="TH SarabunPSK" w:cs="TH SarabunPSK"/>
          <w:b/>
          <w:bCs/>
          <w:sz w:val="48"/>
          <w:szCs w:val="48"/>
          <w:lang w:bidi="th-TH"/>
        </w:rPr>
      </w:pPr>
    </w:p>
    <w:p w14:paraId="1ABCB2DA" w14:textId="77777777" w:rsidR="00172BFF" w:rsidRDefault="00172BFF" w:rsidP="002D1934">
      <w:pPr>
        <w:jc w:val="center"/>
        <w:rPr>
          <w:rFonts w:ascii="TH SarabunPSK" w:hAnsi="TH SarabunPSK" w:cs="TH SarabunPSK"/>
          <w:b/>
          <w:bCs/>
          <w:sz w:val="48"/>
          <w:szCs w:val="48"/>
          <w:lang w:bidi="th-TH"/>
        </w:rPr>
      </w:pPr>
    </w:p>
    <w:p w14:paraId="54DF20DC" w14:textId="77777777" w:rsidR="00172BFF" w:rsidRDefault="00172BFF" w:rsidP="002D1934">
      <w:pPr>
        <w:jc w:val="center"/>
        <w:rPr>
          <w:rFonts w:ascii="TH SarabunPSK" w:hAnsi="TH SarabunPSK" w:cs="TH SarabunPSK"/>
          <w:b/>
          <w:bCs/>
          <w:sz w:val="48"/>
          <w:szCs w:val="48"/>
          <w:lang w:bidi="th-TH"/>
        </w:rPr>
      </w:pPr>
    </w:p>
    <w:p w14:paraId="05999808" w14:textId="77777777" w:rsidR="00172BFF" w:rsidRDefault="00172BFF" w:rsidP="002D1934">
      <w:pPr>
        <w:jc w:val="center"/>
        <w:rPr>
          <w:rFonts w:ascii="TH SarabunPSK" w:hAnsi="TH SarabunPSK" w:cs="TH SarabunPSK"/>
          <w:b/>
          <w:bCs/>
          <w:sz w:val="48"/>
          <w:szCs w:val="48"/>
          <w:lang w:bidi="th-TH"/>
        </w:rPr>
      </w:pPr>
    </w:p>
    <w:p w14:paraId="34838B99" w14:textId="77777777" w:rsidR="00172BFF" w:rsidRDefault="00172BFF" w:rsidP="002D1934">
      <w:pPr>
        <w:jc w:val="center"/>
        <w:rPr>
          <w:rFonts w:ascii="TH SarabunPSK" w:hAnsi="TH SarabunPSK" w:cs="TH SarabunPSK"/>
          <w:b/>
          <w:bCs/>
          <w:sz w:val="48"/>
          <w:szCs w:val="48"/>
          <w:lang w:bidi="th-TH"/>
        </w:rPr>
      </w:pPr>
    </w:p>
    <w:p w14:paraId="548D6EE8" w14:textId="77777777" w:rsidR="00172BFF" w:rsidRDefault="00172BFF" w:rsidP="002D1934">
      <w:pPr>
        <w:jc w:val="center"/>
        <w:rPr>
          <w:rFonts w:ascii="TH SarabunPSK" w:hAnsi="TH SarabunPSK" w:cs="TH SarabunPSK"/>
          <w:b/>
          <w:bCs/>
          <w:sz w:val="48"/>
          <w:szCs w:val="48"/>
          <w:lang w:bidi="th-TH"/>
        </w:rPr>
      </w:pPr>
    </w:p>
    <w:p w14:paraId="6C01FBB5" w14:textId="77777777" w:rsidR="00172BFF" w:rsidRDefault="00172BFF" w:rsidP="002D1934">
      <w:pPr>
        <w:jc w:val="center"/>
        <w:rPr>
          <w:rFonts w:ascii="TH SarabunPSK" w:hAnsi="TH SarabunPSK" w:cs="TH SarabunPSK"/>
          <w:b/>
          <w:bCs/>
          <w:sz w:val="48"/>
          <w:szCs w:val="48"/>
          <w:lang w:bidi="th-TH"/>
        </w:rPr>
      </w:pPr>
    </w:p>
    <w:p w14:paraId="741F7710" w14:textId="77777777" w:rsidR="00172BFF" w:rsidRDefault="00172BFF" w:rsidP="002D1934">
      <w:pPr>
        <w:jc w:val="center"/>
        <w:rPr>
          <w:rFonts w:ascii="TH SarabunPSK" w:hAnsi="TH SarabunPSK" w:cs="TH SarabunPSK"/>
          <w:b/>
          <w:bCs/>
          <w:sz w:val="48"/>
          <w:szCs w:val="48"/>
          <w:lang w:bidi="th-TH"/>
        </w:rPr>
      </w:pPr>
    </w:p>
    <w:p w14:paraId="65B2B24E" w14:textId="77777777" w:rsidR="00172BFF" w:rsidRDefault="00172BFF" w:rsidP="002D1934">
      <w:pPr>
        <w:jc w:val="center"/>
        <w:rPr>
          <w:rFonts w:ascii="TH SarabunPSK" w:hAnsi="TH SarabunPSK" w:cs="TH SarabunPSK"/>
          <w:b/>
          <w:bCs/>
          <w:sz w:val="48"/>
          <w:szCs w:val="48"/>
          <w:lang w:bidi="th-TH"/>
        </w:rPr>
      </w:pPr>
    </w:p>
    <w:p w14:paraId="2DB8626F" w14:textId="77777777" w:rsidR="00172BFF" w:rsidRDefault="00172BFF" w:rsidP="002D1934">
      <w:pPr>
        <w:jc w:val="center"/>
        <w:rPr>
          <w:rFonts w:ascii="TH SarabunPSK" w:hAnsi="TH SarabunPSK" w:cs="TH SarabunPSK"/>
          <w:b/>
          <w:bCs/>
          <w:sz w:val="48"/>
          <w:szCs w:val="48"/>
          <w:lang w:bidi="th-TH"/>
        </w:rPr>
      </w:pPr>
    </w:p>
    <w:p w14:paraId="75BE040D" w14:textId="77777777" w:rsidR="00172BFF" w:rsidRDefault="00172BFF" w:rsidP="002D1934">
      <w:pPr>
        <w:jc w:val="center"/>
        <w:rPr>
          <w:rFonts w:ascii="TH SarabunPSK" w:hAnsi="TH SarabunPSK" w:cs="TH SarabunPSK"/>
          <w:b/>
          <w:bCs/>
          <w:sz w:val="48"/>
          <w:szCs w:val="48"/>
          <w:lang w:bidi="th-TH"/>
        </w:rPr>
      </w:pPr>
    </w:p>
    <w:p w14:paraId="1B02FA2C" w14:textId="3380ECF1" w:rsidR="002D1934" w:rsidRPr="002D29B5" w:rsidRDefault="00172BFF" w:rsidP="002D1934">
      <w:pPr>
        <w:jc w:val="center"/>
        <w:rPr>
          <w:rFonts w:ascii="TH SarabunPSK" w:hAnsi="TH SarabunPSK" w:cs="TH SarabunPSK"/>
          <w:b/>
          <w:bCs/>
          <w:sz w:val="48"/>
          <w:szCs w:val="48"/>
          <w:lang w:bidi="th-TH"/>
        </w:rPr>
      </w:pPr>
      <w:r w:rsidRPr="00172BFF">
        <w:rPr>
          <w:rFonts w:ascii="TH SarabunPSK" w:hAnsi="TH SarabunPSK" w:cs="TH SarabunPSK"/>
          <w:b/>
          <w:bCs/>
          <w:sz w:val="48"/>
          <w:szCs w:val="48"/>
          <w:lang w:bidi="th-TH"/>
        </w:rPr>
        <w:t>Appendix</w:t>
      </w:r>
      <w:r w:rsidR="002D1934" w:rsidRPr="002D29B5">
        <w:rPr>
          <w:rFonts w:ascii="TH SarabunPSK" w:hAnsi="TH SarabunPSK" w:cs="TH SarabunPSK"/>
          <w:b/>
          <w:bCs/>
          <w:sz w:val="48"/>
          <w:szCs w:val="48"/>
          <w:cs/>
          <w:lang w:bidi="th-TH"/>
        </w:rPr>
        <w:t xml:space="preserve">  </w:t>
      </w:r>
    </w:p>
    <w:p w14:paraId="5C4421E1" w14:textId="77777777" w:rsidR="00551474" w:rsidRPr="00172814" w:rsidRDefault="00551474" w:rsidP="008362AC">
      <w:pPr>
        <w:jc w:val="center"/>
        <w:rPr>
          <w:rFonts w:ascii="TH SarabunPSK" w:hAnsi="TH SarabunPSK" w:cs="TH SarabunPSK"/>
          <w:b/>
          <w:bCs/>
          <w:sz w:val="32"/>
          <w:szCs w:val="32"/>
          <w:lang w:bidi="th-TH"/>
        </w:rPr>
      </w:pPr>
    </w:p>
    <w:p w14:paraId="3CD4A1E9" w14:textId="77777777" w:rsidR="00551474" w:rsidRDefault="00551474" w:rsidP="002D1934">
      <w:pPr>
        <w:rPr>
          <w:rFonts w:ascii="TH SarabunPSK" w:hAnsi="TH SarabunPSK" w:cs="TH SarabunPSK"/>
          <w:b/>
          <w:bCs/>
          <w:sz w:val="32"/>
          <w:szCs w:val="32"/>
          <w:lang w:bidi="th-TH"/>
        </w:rPr>
      </w:pPr>
    </w:p>
    <w:p w14:paraId="701995CF" w14:textId="77777777" w:rsidR="00172BFF" w:rsidRPr="00172BFF" w:rsidRDefault="00172BFF" w:rsidP="00172BFF">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hAnsi="TH SarabunPSK" w:cs="TH SarabunPSK"/>
          <w:b/>
          <w:bCs/>
          <w:sz w:val="52"/>
          <w:szCs w:val="52"/>
          <w:lang w:bidi="th-TH"/>
        </w:rPr>
      </w:pPr>
      <w:r w:rsidRPr="00172BFF">
        <w:rPr>
          <w:rFonts w:ascii="TH SarabunPSK" w:hAnsi="TH SarabunPSK" w:cs="TH SarabunPSK"/>
          <w:b/>
          <w:bCs/>
          <w:sz w:val="52"/>
          <w:szCs w:val="52"/>
          <w:lang w:bidi="th-TH"/>
        </w:rPr>
        <w:t xml:space="preserve">For the convenience of arranging the book. </w:t>
      </w:r>
    </w:p>
    <w:p w14:paraId="6D5E7ADE" w14:textId="20952AAD" w:rsidR="00551474" w:rsidRPr="00172814" w:rsidRDefault="00172BFF" w:rsidP="00172BFF">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52"/>
          <w:szCs w:val="52"/>
          <w:cs/>
          <w:lang w:bidi="th-TH"/>
        </w:rPr>
      </w:pPr>
      <w:r w:rsidRPr="00172BFF">
        <w:rPr>
          <w:rFonts w:ascii="TH SarabunPSK" w:hAnsi="TH SarabunPSK" w:cs="TH SarabunPSK"/>
          <w:b/>
          <w:bCs/>
          <w:sz w:val="52"/>
          <w:szCs w:val="52"/>
          <w:lang w:bidi="th-TH"/>
        </w:rPr>
        <w:t>Please separate the cover sheet for each appendix.</w:t>
      </w:r>
    </w:p>
    <w:p w14:paraId="5C9C78CE" w14:textId="77777777" w:rsidR="003957A2" w:rsidRPr="00172814" w:rsidRDefault="003957A2" w:rsidP="008362AC">
      <w:pPr>
        <w:jc w:val="center"/>
        <w:rPr>
          <w:rFonts w:ascii="TH SarabunPSK" w:hAnsi="TH SarabunPSK" w:cs="TH SarabunPSK"/>
          <w:b/>
          <w:bCs/>
          <w:sz w:val="44"/>
          <w:szCs w:val="44"/>
        </w:rPr>
      </w:pPr>
    </w:p>
    <w:p w14:paraId="79D34EE0" w14:textId="77777777" w:rsidR="003957A2" w:rsidRPr="00172814" w:rsidRDefault="003957A2" w:rsidP="008362AC">
      <w:pPr>
        <w:jc w:val="center"/>
        <w:rPr>
          <w:rFonts w:ascii="TH SarabunPSK" w:hAnsi="TH SarabunPSK" w:cs="TH SarabunPSK"/>
          <w:b/>
          <w:bCs/>
          <w:sz w:val="32"/>
          <w:szCs w:val="32"/>
          <w:lang w:bidi="th-TH"/>
        </w:rPr>
      </w:pPr>
    </w:p>
    <w:p w14:paraId="3A85D1A0" w14:textId="77777777" w:rsidR="003957A2" w:rsidRPr="00172814" w:rsidRDefault="003957A2" w:rsidP="008362AC">
      <w:pPr>
        <w:jc w:val="center"/>
        <w:rPr>
          <w:rFonts w:ascii="TH SarabunPSK" w:hAnsi="TH SarabunPSK" w:cs="TH SarabunPSK"/>
          <w:b/>
          <w:bCs/>
          <w:sz w:val="32"/>
          <w:szCs w:val="32"/>
          <w:lang w:bidi="th-TH"/>
        </w:rPr>
      </w:pPr>
    </w:p>
    <w:p w14:paraId="3AC7B07B" w14:textId="77777777" w:rsidR="003957A2" w:rsidRPr="00172814" w:rsidRDefault="003957A2" w:rsidP="008362AC">
      <w:pPr>
        <w:jc w:val="center"/>
        <w:rPr>
          <w:rFonts w:ascii="TH SarabunPSK" w:hAnsi="TH SarabunPSK" w:cs="TH SarabunPSK"/>
          <w:b/>
          <w:bCs/>
          <w:sz w:val="32"/>
          <w:szCs w:val="32"/>
          <w:lang w:bidi="th-TH"/>
        </w:rPr>
      </w:pPr>
    </w:p>
    <w:p w14:paraId="19CA31DB" w14:textId="77777777" w:rsidR="003957A2" w:rsidRPr="00172814" w:rsidRDefault="003957A2" w:rsidP="008362AC">
      <w:pPr>
        <w:jc w:val="center"/>
        <w:rPr>
          <w:rFonts w:ascii="TH SarabunPSK" w:hAnsi="TH SarabunPSK" w:cs="TH SarabunPSK"/>
          <w:b/>
          <w:bCs/>
          <w:sz w:val="32"/>
          <w:szCs w:val="32"/>
          <w:lang w:bidi="th-TH"/>
        </w:rPr>
      </w:pPr>
    </w:p>
    <w:p w14:paraId="7CE769DC" w14:textId="77777777" w:rsidR="003957A2" w:rsidRPr="00172814" w:rsidRDefault="003957A2" w:rsidP="008362AC">
      <w:pPr>
        <w:jc w:val="center"/>
        <w:rPr>
          <w:rFonts w:ascii="TH SarabunPSK" w:hAnsi="TH SarabunPSK" w:cs="TH SarabunPSK"/>
          <w:b/>
          <w:bCs/>
          <w:sz w:val="32"/>
          <w:szCs w:val="32"/>
          <w:lang w:bidi="th-TH"/>
        </w:rPr>
      </w:pPr>
    </w:p>
    <w:p w14:paraId="54D50BD1" w14:textId="77777777" w:rsidR="003957A2" w:rsidRPr="00172814" w:rsidRDefault="003957A2" w:rsidP="008362AC">
      <w:pPr>
        <w:jc w:val="center"/>
        <w:rPr>
          <w:rFonts w:ascii="TH SarabunPSK" w:hAnsi="TH SarabunPSK" w:cs="TH SarabunPSK"/>
          <w:b/>
          <w:bCs/>
          <w:sz w:val="32"/>
          <w:szCs w:val="32"/>
          <w:lang w:bidi="th-TH"/>
        </w:rPr>
      </w:pPr>
    </w:p>
    <w:p w14:paraId="0C33242D" w14:textId="77777777" w:rsidR="00FD441B" w:rsidRPr="00172814" w:rsidRDefault="00FD441B" w:rsidP="008362AC">
      <w:pPr>
        <w:jc w:val="center"/>
        <w:rPr>
          <w:rFonts w:ascii="TH SarabunPSK" w:hAnsi="TH SarabunPSK" w:cs="TH SarabunPSK"/>
          <w:b/>
          <w:bCs/>
          <w:sz w:val="32"/>
          <w:szCs w:val="32"/>
          <w:lang w:bidi="th-TH"/>
        </w:rPr>
      </w:pPr>
    </w:p>
    <w:p w14:paraId="20FF7E42" w14:textId="77777777" w:rsidR="00FD441B" w:rsidRPr="00172814" w:rsidRDefault="00FD441B" w:rsidP="008362AC">
      <w:pPr>
        <w:jc w:val="center"/>
        <w:rPr>
          <w:rFonts w:ascii="TH SarabunPSK" w:hAnsi="TH SarabunPSK" w:cs="TH SarabunPSK"/>
          <w:b/>
          <w:bCs/>
          <w:sz w:val="32"/>
          <w:szCs w:val="32"/>
          <w:lang w:val="en-GB" w:bidi="th-TH"/>
        </w:rPr>
      </w:pPr>
    </w:p>
    <w:p w14:paraId="049B6E64" w14:textId="77777777" w:rsidR="004F76E0" w:rsidRPr="00172814" w:rsidRDefault="004F76E0" w:rsidP="00C753CE">
      <w:pPr>
        <w:jc w:val="center"/>
        <w:rPr>
          <w:rFonts w:ascii="TH SarabunPSK" w:hAnsi="TH SarabunPSK" w:cs="TH SarabunPSK"/>
          <w:b/>
          <w:bCs/>
          <w:sz w:val="32"/>
          <w:szCs w:val="32"/>
          <w:lang w:bidi="th-TH"/>
        </w:rPr>
      </w:pPr>
    </w:p>
    <w:p w14:paraId="59E69F95" w14:textId="77777777" w:rsidR="00553783" w:rsidRPr="00172814" w:rsidRDefault="00553783" w:rsidP="00C753CE">
      <w:pPr>
        <w:jc w:val="center"/>
        <w:rPr>
          <w:rFonts w:ascii="TH SarabunPSK" w:hAnsi="TH SarabunPSK" w:cs="TH SarabunPSK"/>
          <w:b/>
          <w:bCs/>
          <w:sz w:val="32"/>
          <w:szCs w:val="32"/>
          <w:lang w:bidi="th-TH"/>
        </w:rPr>
      </w:pPr>
    </w:p>
    <w:p w14:paraId="7F850C3D" w14:textId="77777777" w:rsidR="00553783" w:rsidRPr="00172814" w:rsidRDefault="00553783" w:rsidP="00C753CE">
      <w:pPr>
        <w:jc w:val="center"/>
        <w:rPr>
          <w:rFonts w:ascii="TH SarabunPSK" w:hAnsi="TH SarabunPSK" w:cs="TH SarabunPSK"/>
          <w:b/>
          <w:bCs/>
          <w:sz w:val="32"/>
          <w:szCs w:val="32"/>
          <w:lang w:bidi="th-TH"/>
        </w:rPr>
      </w:pPr>
    </w:p>
    <w:p w14:paraId="2E337CB1" w14:textId="77777777" w:rsidR="00553783" w:rsidRPr="00172814" w:rsidRDefault="00553783" w:rsidP="00C753CE">
      <w:pPr>
        <w:jc w:val="center"/>
        <w:rPr>
          <w:rFonts w:ascii="TH SarabunPSK" w:hAnsi="TH SarabunPSK" w:cs="TH SarabunPSK"/>
          <w:b/>
          <w:bCs/>
          <w:sz w:val="32"/>
          <w:szCs w:val="32"/>
          <w:lang w:bidi="th-TH"/>
        </w:rPr>
      </w:pPr>
    </w:p>
    <w:p w14:paraId="084367F3" w14:textId="77777777" w:rsidR="00553783" w:rsidRPr="00172814" w:rsidRDefault="00553783" w:rsidP="00C753CE">
      <w:pPr>
        <w:jc w:val="center"/>
        <w:rPr>
          <w:rFonts w:ascii="TH SarabunPSK" w:hAnsi="TH SarabunPSK" w:cs="TH SarabunPSK"/>
          <w:b/>
          <w:bCs/>
          <w:sz w:val="32"/>
          <w:szCs w:val="32"/>
          <w:lang w:bidi="th-TH"/>
        </w:rPr>
      </w:pPr>
    </w:p>
    <w:p w14:paraId="1CF779FF" w14:textId="77777777" w:rsidR="00553783" w:rsidRPr="00172814" w:rsidRDefault="00553783" w:rsidP="00C753CE">
      <w:pPr>
        <w:jc w:val="center"/>
        <w:rPr>
          <w:rFonts w:ascii="TH SarabunPSK" w:hAnsi="TH SarabunPSK" w:cs="TH SarabunPSK"/>
          <w:b/>
          <w:bCs/>
          <w:sz w:val="32"/>
          <w:szCs w:val="32"/>
          <w:lang w:bidi="th-TH"/>
        </w:rPr>
      </w:pPr>
    </w:p>
    <w:p w14:paraId="5D0FDF43" w14:textId="77777777" w:rsidR="00553783" w:rsidRPr="00172814" w:rsidRDefault="00553783" w:rsidP="00C753CE">
      <w:pPr>
        <w:jc w:val="center"/>
        <w:rPr>
          <w:rFonts w:ascii="TH SarabunPSK" w:hAnsi="TH SarabunPSK" w:cs="TH SarabunPSK"/>
          <w:b/>
          <w:bCs/>
          <w:sz w:val="32"/>
          <w:szCs w:val="32"/>
          <w:lang w:bidi="th-TH"/>
        </w:rPr>
      </w:pPr>
    </w:p>
    <w:p w14:paraId="44F4ECF3" w14:textId="77777777" w:rsidR="00553783" w:rsidRPr="00172814" w:rsidRDefault="00553783" w:rsidP="00C753CE">
      <w:pPr>
        <w:jc w:val="center"/>
        <w:rPr>
          <w:rFonts w:ascii="TH SarabunPSK" w:hAnsi="TH SarabunPSK" w:cs="TH SarabunPSK"/>
          <w:b/>
          <w:bCs/>
          <w:sz w:val="32"/>
          <w:szCs w:val="32"/>
          <w:lang w:bidi="th-TH"/>
        </w:rPr>
      </w:pPr>
    </w:p>
    <w:p w14:paraId="0332F76E" w14:textId="77777777" w:rsidR="008E19D3" w:rsidRDefault="008E19D3" w:rsidP="008E19D3">
      <w:pPr>
        <w:jc w:val="center"/>
        <w:rPr>
          <w:rFonts w:ascii="TH SarabunPSK" w:hAnsi="TH SarabunPSK" w:cs="TH SarabunPSK"/>
          <w:b/>
          <w:bCs/>
          <w:sz w:val="48"/>
          <w:szCs w:val="48"/>
          <w:lang w:bidi="th-TH"/>
        </w:rPr>
      </w:pPr>
    </w:p>
    <w:p w14:paraId="554ADF92" w14:textId="77777777" w:rsidR="008E19D3" w:rsidRDefault="008E19D3" w:rsidP="008E19D3">
      <w:pPr>
        <w:jc w:val="center"/>
        <w:rPr>
          <w:rFonts w:ascii="TH SarabunPSK" w:hAnsi="TH SarabunPSK" w:cs="TH SarabunPSK"/>
          <w:b/>
          <w:bCs/>
          <w:sz w:val="48"/>
          <w:szCs w:val="48"/>
          <w:lang w:bidi="th-TH"/>
        </w:rPr>
      </w:pPr>
    </w:p>
    <w:p w14:paraId="346FCF1D" w14:textId="77777777" w:rsidR="008E19D3" w:rsidRDefault="008E19D3" w:rsidP="008E19D3">
      <w:pPr>
        <w:jc w:val="center"/>
        <w:rPr>
          <w:rFonts w:ascii="TH SarabunPSK" w:hAnsi="TH SarabunPSK" w:cs="TH SarabunPSK"/>
          <w:b/>
          <w:bCs/>
          <w:sz w:val="48"/>
          <w:szCs w:val="48"/>
          <w:lang w:bidi="th-TH"/>
        </w:rPr>
      </w:pPr>
    </w:p>
    <w:p w14:paraId="40696BAB" w14:textId="77777777" w:rsidR="008E19D3" w:rsidRDefault="008E19D3" w:rsidP="008E19D3">
      <w:pPr>
        <w:jc w:val="center"/>
        <w:rPr>
          <w:rFonts w:ascii="TH SarabunPSK" w:hAnsi="TH SarabunPSK" w:cs="TH SarabunPSK"/>
          <w:b/>
          <w:bCs/>
          <w:sz w:val="48"/>
          <w:szCs w:val="48"/>
          <w:lang w:bidi="th-TH"/>
        </w:rPr>
      </w:pPr>
    </w:p>
    <w:p w14:paraId="27545AAF" w14:textId="77777777" w:rsidR="008E19D3" w:rsidRDefault="008E19D3" w:rsidP="008E19D3">
      <w:pPr>
        <w:jc w:val="center"/>
        <w:rPr>
          <w:rFonts w:ascii="TH SarabunPSK" w:hAnsi="TH SarabunPSK" w:cs="TH SarabunPSK"/>
          <w:b/>
          <w:bCs/>
          <w:sz w:val="48"/>
          <w:szCs w:val="48"/>
          <w:lang w:bidi="th-TH"/>
        </w:rPr>
      </w:pPr>
    </w:p>
    <w:p w14:paraId="6A27C410" w14:textId="77777777" w:rsidR="008E19D3" w:rsidRDefault="008E19D3" w:rsidP="008E19D3">
      <w:pPr>
        <w:jc w:val="center"/>
        <w:rPr>
          <w:rFonts w:ascii="TH SarabunPSK" w:hAnsi="TH SarabunPSK" w:cs="TH SarabunPSK"/>
          <w:b/>
          <w:bCs/>
          <w:sz w:val="48"/>
          <w:szCs w:val="48"/>
          <w:lang w:bidi="th-TH"/>
        </w:rPr>
      </w:pPr>
    </w:p>
    <w:p w14:paraId="12998783" w14:textId="77777777" w:rsidR="008E19D3" w:rsidRDefault="008E19D3" w:rsidP="008E19D3">
      <w:pPr>
        <w:jc w:val="center"/>
        <w:rPr>
          <w:rFonts w:ascii="TH SarabunPSK" w:hAnsi="TH SarabunPSK" w:cs="TH SarabunPSK"/>
          <w:b/>
          <w:bCs/>
          <w:sz w:val="48"/>
          <w:szCs w:val="48"/>
          <w:lang w:bidi="th-TH"/>
        </w:rPr>
      </w:pPr>
    </w:p>
    <w:p w14:paraId="26F05D12" w14:textId="77777777" w:rsidR="008E19D3" w:rsidRDefault="008E19D3" w:rsidP="008E19D3">
      <w:pPr>
        <w:jc w:val="center"/>
        <w:rPr>
          <w:rFonts w:ascii="TH SarabunPSK" w:hAnsi="TH SarabunPSK" w:cs="TH SarabunPSK"/>
          <w:b/>
          <w:bCs/>
          <w:sz w:val="48"/>
          <w:szCs w:val="48"/>
          <w:lang w:bidi="th-TH"/>
        </w:rPr>
      </w:pPr>
    </w:p>
    <w:p w14:paraId="6E2F4305" w14:textId="77777777" w:rsidR="008E19D3" w:rsidRDefault="008E19D3" w:rsidP="008E19D3">
      <w:pPr>
        <w:jc w:val="center"/>
        <w:rPr>
          <w:rFonts w:ascii="TH SarabunPSK" w:hAnsi="TH SarabunPSK" w:cs="TH SarabunPSK"/>
          <w:b/>
          <w:bCs/>
          <w:sz w:val="48"/>
          <w:szCs w:val="48"/>
          <w:lang w:bidi="th-TH"/>
        </w:rPr>
      </w:pPr>
    </w:p>
    <w:p w14:paraId="262AFB99" w14:textId="35619F9C" w:rsidR="008E19D3" w:rsidRDefault="00172BFF" w:rsidP="008E19D3">
      <w:pPr>
        <w:jc w:val="center"/>
        <w:rPr>
          <w:rFonts w:ascii="TH SarabunPSK" w:hAnsi="TH SarabunPSK" w:cs="TH SarabunPSK"/>
          <w:b/>
          <w:bCs/>
          <w:sz w:val="48"/>
          <w:szCs w:val="48"/>
          <w:lang w:bidi="th-TH"/>
        </w:rPr>
      </w:pPr>
      <w:r w:rsidRPr="00172BFF">
        <w:rPr>
          <w:rFonts w:ascii="TH SarabunPSK" w:hAnsi="TH SarabunPSK" w:cs="TH SarabunPSK"/>
          <w:b/>
          <w:bCs/>
          <w:sz w:val="48"/>
          <w:szCs w:val="48"/>
          <w:lang w:bidi="th-TH"/>
        </w:rPr>
        <w:t>Appendix A</w:t>
      </w:r>
    </w:p>
    <w:p w14:paraId="5A02DBE5" w14:textId="77777777" w:rsidR="008E19D3" w:rsidRPr="00FE357F" w:rsidRDefault="008E19D3" w:rsidP="008E19D3">
      <w:pPr>
        <w:jc w:val="center"/>
        <w:rPr>
          <w:rFonts w:ascii="TH SarabunPSK" w:hAnsi="TH SarabunPSK" w:cs="TH SarabunPSK"/>
          <w:b/>
          <w:bCs/>
          <w:sz w:val="48"/>
          <w:szCs w:val="48"/>
          <w:lang w:bidi="th-TH"/>
        </w:rPr>
      </w:pPr>
    </w:p>
    <w:p w14:paraId="3ABACCB0" w14:textId="53D97B4B" w:rsidR="008E19D3" w:rsidRDefault="00172BFF" w:rsidP="008E19D3">
      <w:pPr>
        <w:jc w:val="center"/>
        <w:rPr>
          <w:rFonts w:ascii="TH SarabunPSK" w:hAnsi="TH SarabunPSK" w:cs="TH SarabunPSK"/>
          <w:b/>
          <w:bCs/>
          <w:sz w:val="40"/>
          <w:szCs w:val="40"/>
          <w:lang w:bidi="th-TH"/>
        </w:rPr>
      </w:pPr>
      <w:r w:rsidRPr="00172BFF">
        <w:rPr>
          <w:rFonts w:ascii="TH SarabunPSK" w:hAnsi="TH SarabunPSK" w:cs="TH SarabunPSK"/>
          <w:b/>
          <w:bCs/>
          <w:sz w:val="40"/>
          <w:szCs w:val="40"/>
          <w:lang w:bidi="th-TH"/>
        </w:rPr>
        <w:t>Table showing Program Learning Outcomes (PLOs) with Knowledge/Skill/Ethic/Character</w:t>
      </w:r>
    </w:p>
    <w:p w14:paraId="2B4B5661" w14:textId="77777777" w:rsidR="008E19D3" w:rsidRDefault="008E19D3" w:rsidP="008E19D3">
      <w:pPr>
        <w:jc w:val="center"/>
        <w:rPr>
          <w:rFonts w:ascii="TH SarabunPSK" w:hAnsi="TH SarabunPSK" w:cs="TH SarabunPSK"/>
          <w:b/>
          <w:bCs/>
          <w:sz w:val="48"/>
          <w:szCs w:val="48"/>
          <w:lang w:bidi="th-TH"/>
        </w:rPr>
      </w:pPr>
    </w:p>
    <w:p w14:paraId="043D83EF" w14:textId="77777777" w:rsidR="008E19D3" w:rsidRDefault="008E19D3" w:rsidP="008E19D3">
      <w:pPr>
        <w:jc w:val="center"/>
        <w:rPr>
          <w:rFonts w:ascii="TH SarabunPSK" w:hAnsi="TH SarabunPSK" w:cs="TH SarabunPSK"/>
          <w:b/>
          <w:bCs/>
          <w:sz w:val="48"/>
          <w:szCs w:val="48"/>
          <w:lang w:bidi="th-TH"/>
        </w:rPr>
      </w:pPr>
    </w:p>
    <w:p w14:paraId="46FB203F" w14:textId="77777777" w:rsidR="008E19D3" w:rsidRDefault="008E19D3" w:rsidP="008E19D3">
      <w:pPr>
        <w:jc w:val="center"/>
        <w:rPr>
          <w:rFonts w:ascii="TH SarabunPSK" w:hAnsi="TH SarabunPSK" w:cs="TH SarabunPSK"/>
          <w:b/>
          <w:bCs/>
          <w:sz w:val="48"/>
          <w:szCs w:val="48"/>
          <w:lang w:bidi="th-TH"/>
        </w:rPr>
      </w:pPr>
    </w:p>
    <w:p w14:paraId="2B10E21C" w14:textId="77777777" w:rsidR="008E19D3" w:rsidRDefault="008E19D3" w:rsidP="008E19D3">
      <w:pPr>
        <w:jc w:val="center"/>
        <w:rPr>
          <w:rFonts w:ascii="TH SarabunPSK" w:hAnsi="TH SarabunPSK" w:cs="TH SarabunPSK"/>
          <w:b/>
          <w:bCs/>
          <w:sz w:val="48"/>
          <w:szCs w:val="48"/>
          <w:lang w:bidi="th-TH"/>
        </w:rPr>
      </w:pPr>
    </w:p>
    <w:p w14:paraId="41BF221D" w14:textId="77777777" w:rsidR="008E19D3" w:rsidRDefault="008E19D3" w:rsidP="008E19D3">
      <w:pPr>
        <w:jc w:val="center"/>
        <w:rPr>
          <w:rFonts w:ascii="TH SarabunPSK" w:hAnsi="TH SarabunPSK" w:cs="TH SarabunPSK"/>
          <w:b/>
          <w:bCs/>
          <w:sz w:val="48"/>
          <w:szCs w:val="48"/>
          <w:lang w:bidi="th-TH"/>
        </w:rPr>
      </w:pPr>
    </w:p>
    <w:p w14:paraId="5C8C997C" w14:textId="77777777" w:rsidR="008E19D3" w:rsidRDefault="008E19D3" w:rsidP="008E19D3">
      <w:pPr>
        <w:jc w:val="center"/>
        <w:rPr>
          <w:rFonts w:ascii="TH SarabunPSK" w:hAnsi="TH SarabunPSK" w:cs="TH SarabunPSK"/>
          <w:b/>
          <w:bCs/>
          <w:sz w:val="48"/>
          <w:szCs w:val="48"/>
          <w:lang w:bidi="th-TH"/>
        </w:rPr>
      </w:pPr>
    </w:p>
    <w:p w14:paraId="18E919EB" w14:textId="77777777" w:rsidR="008E19D3" w:rsidRDefault="008E19D3" w:rsidP="008E19D3">
      <w:pPr>
        <w:jc w:val="center"/>
        <w:rPr>
          <w:rFonts w:ascii="TH SarabunPSK" w:hAnsi="TH SarabunPSK" w:cs="TH SarabunPSK"/>
          <w:b/>
          <w:bCs/>
          <w:sz w:val="48"/>
          <w:szCs w:val="48"/>
          <w:lang w:bidi="th-TH"/>
        </w:rPr>
      </w:pPr>
    </w:p>
    <w:p w14:paraId="4194071D" w14:textId="77777777" w:rsidR="008E19D3" w:rsidRDefault="008E19D3" w:rsidP="008E19D3">
      <w:pPr>
        <w:jc w:val="center"/>
        <w:rPr>
          <w:rFonts w:ascii="TH SarabunPSK" w:hAnsi="TH SarabunPSK" w:cs="TH SarabunPSK"/>
          <w:b/>
          <w:bCs/>
          <w:sz w:val="48"/>
          <w:szCs w:val="48"/>
          <w:lang w:bidi="th-TH"/>
        </w:rPr>
      </w:pPr>
    </w:p>
    <w:p w14:paraId="66E1CCF5" w14:textId="77777777" w:rsidR="008E19D3" w:rsidRDefault="008E19D3" w:rsidP="008E19D3">
      <w:pPr>
        <w:jc w:val="center"/>
        <w:rPr>
          <w:rFonts w:ascii="TH SarabunPSK" w:hAnsi="TH SarabunPSK" w:cs="TH SarabunPSK"/>
          <w:b/>
          <w:bCs/>
          <w:sz w:val="48"/>
          <w:szCs w:val="48"/>
          <w:lang w:bidi="th-TH"/>
        </w:rPr>
      </w:pPr>
    </w:p>
    <w:p w14:paraId="7F80C2A5" w14:textId="77777777" w:rsidR="008E19D3" w:rsidRDefault="008E19D3" w:rsidP="008E19D3">
      <w:pPr>
        <w:jc w:val="center"/>
        <w:rPr>
          <w:rFonts w:ascii="TH SarabunPSK" w:hAnsi="TH SarabunPSK" w:cs="TH SarabunPSK"/>
          <w:b/>
          <w:bCs/>
          <w:sz w:val="48"/>
          <w:szCs w:val="48"/>
          <w:lang w:bidi="th-TH"/>
        </w:rPr>
      </w:pPr>
    </w:p>
    <w:p w14:paraId="09B82683" w14:textId="77777777" w:rsidR="008E19D3" w:rsidRDefault="008E19D3" w:rsidP="008E19D3">
      <w:pPr>
        <w:jc w:val="center"/>
        <w:rPr>
          <w:rFonts w:ascii="TH SarabunPSK" w:hAnsi="TH SarabunPSK" w:cs="TH SarabunPSK"/>
          <w:b/>
          <w:bCs/>
          <w:sz w:val="48"/>
          <w:szCs w:val="48"/>
          <w:lang w:bidi="th-TH"/>
        </w:rPr>
      </w:pPr>
    </w:p>
    <w:p w14:paraId="78AA18B9" w14:textId="77777777" w:rsidR="008E19D3" w:rsidRDefault="008E19D3" w:rsidP="008E19D3">
      <w:pPr>
        <w:jc w:val="center"/>
        <w:rPr>
          <w:rFonts w:ascii="TH SarabunPSK" w:hAnsi="TH SarabunPSK" w:cs="TH SarabunPSK"/>
          <w:b/>
          <w:bCs/>
          <w:sz w:val="48"/>
          <w:szCs w:val="48"/>
          <w:lang w:bidi="th-TH"/>
        </w:rPr>
      </w:pPr>
    </w:p>
    <w:p w14:paraId="308366B2" w14:textId="77777777" w:rsidR="008E19D3" w:rsidRDefault="008E19D3" w:rsidP="008E19D3">
      <w:pPr>
        <w:jc w:val="center"/>
        <w:rPr>
          <w:rFonts w:ascii="TH SarabunPSK" w:hAnsi="TH SarabunPSK" w:cs="TH SarabunPSK"/>
          <w:b/>
          <w:bCs/>
          <w:sz w:val="48"/>
          <w:szCs w:val="48"/>
          <w:lang w:bidi="th-TH"/>
        </w:rPr>
      </w:pPr>
    </w:p>
    <w:p w14:paraId="3C078D4F" w14:textId="77777777" w:rsidR="008E19D3" w:rsidRDefault="008E19D3" w:rsidP="008E19D3">
      <w:pPr>
        <w:jc w:val="center"/>
        <w:rPr>
          <w:rFonts w:ascii="TH SarabunPSK" w:hAnsi="TH SarabunPSK" w:cs="TH SarabunPSK"/>
          <w:b/>
          <w:bCs/>
          <w:sz w:val="36"/>
          <w:szCs w:val="36"/>
        </w:rPr>
        <w:sectPr w:rsidR="008E19D3" w:rsidSect="00CD0255">
          <w:pgSz w:w="11909" w:h="16834" w:code="9"/>
          <w:pgMar w:top="1440" w:right="1152" w:bottom="284" w:left="1440" w:header="706" w:footer="706" w:gutter="0"/>
          <w:cols w:space="708"/>
          <w:titlePg/>
          <w:docGrid w:linePitch="360"/>
        </w:sectPr>
      </w:pPr>
    </w:p>
    <w:p w14:paraId="08C4F6F4" w14:textId="77777777" w:rsidR="008E19D3" w:rsidRPr="008F3A32" w:rsidRDefault="008E19D3" w:rsidP="008E19D3">
      <w:pPr>
        <w:jc w:val="center"/>
        <w:rPr>
          <w:rFonts w:ascii="TH SarabunPSK" w:hAnsi="TH SarabunPSK" w:cs="TH SarabunPSK"/>
          <w:b/>
          <w:bCs/>
          <w:sz w:val="40"/>
          <w:szCs w:val="40"/>
        </w:rPr>
      </w:pPr>
      <w:r w:rsidRPr="008F3A32">
        <w:rPr>
          <w:rFonts w:ascii="TH SarabunPSK" w:hAnsi="TH SarabunPSK" w:cs="TH SarabunPSK"/>
          <w:b/>
          <w:bCs/>
          <w:sz w:val="36"/>
          <w:szCs w:val="36"/>
          <w:cs/>
        </w:rPr>
        <w:lastRenderedPageBreak/>
        <w:t>ตารางแสดงผลลัพธ์การเรียนรู้ระดับหลักสูตร (</w:t>
      </w:r>
      <w:r w:rsidRPr="008F3A32">
        <w:rPr>
          <w:rFonts w:ascii="TH SarabunPSK" w:hAnsi="TH SarabunPSK" w:cs="TH SarabunPSK"/>
          <w:b/>
          <w:bCs/>
          <w:sz w:val="36"/>
          <w:szCs w:val="36"/>
        </w:rPr>
        <w:t>PLOs)</w:t>
      </w:r>
      <w:r w:rsidRPr="008F3A32">
        <w:rPr>
          <w:rFonts w:ascii="TH SarabunPSK" w:hAnsi="TH SarabunPSK" w:cs="TH SarabunPSK"/>
          <w:b/>
          <w:bCs/>
          <w:sz w:val="36"/>
          <w:szCs w:val="36"/>
          <w:cs/>
        </w:rPr>
        <w:t xml:space="preserve"> กับ </w:t>
      </w:r>
      <w:r w:rsidRPr="008F3A32">
        <w:rPr>
          <w:rFonts w:ascii="TH SarabunPSK" w:hAnsi="TH SarabunPSK" w:cs="TH SarabunPSK"/>
          <w:b/>
          <w:bCs/>
          <w:sz w:val="40"/>
          <w:szCs w:val="40"/>
        </w:rPr>
        <w:t>Knowledge/</w:t>
      </w:r>
      <w:r w:rsidR="009C5B91">
        <w:rPr>
          <w:rFonts w:ascii="TH SarabunPSK" w:hAnsi="TH SarabunPSK" w:cs="TH SarabunPSK"/>
          <w:b/>
          <w:bCs/>
          <w:sz w:val="40"/>
          <w:szCs w:val="40"/>
        </w:rPr>
        <w:t xml:space="preserve"> Skill/ Ethic/ Character</w:t>
      </w:r>
    </w:p>
    <w:p w14:paraId="0742ADA9" w14:textId="77777777" w:rsidR="008E19D3" w:rsidRPr="008F3A32" w:rsidRDefault="008E19D3" w:rsidP="008E19D3">
      <w:pPr>
        <w:jc w:val="center"/>
        <w:rPr>
          <w:rFonts w:ascii="TH SarabunPSK" w:hAnsi="TH SarabunPSK" w:cs="TH SarabunPSK"/>
          <w:b/>
          <w:bCs/>
          <w:sz w:val="36"/>
          <w:szCs w:val="36"/>
        </w:rPr>
      </w:pPr>
      <w:r>
        <w:rPr>
          <w:rFonts w:ascii="TH SarabunPSK" w:hAnsi="TH SarabunPSK" w:cs="TH SarabunPSK" w:hint="cs"/>
          <w:b/>
          <w:bCs/>
          <w:sz w:val="36"/>
          <w:szCs w:val="36"/>
          <w:cs/>
        </w:rPr>
        <w:t>สาขา ......</w:t>
      </w:r>
      <w:r w:rsidRPr="008F3A32">
        <w:rPr>
          <w:rFonts w:ascii="TH SarabunPSK" w:hAnsi="TH SarabunPSK" w:cs="TH SarabunPSK" w:hint="cs"/>
          <w:b/>
          <w:bCs/>
          <w:sz w:val="36"/>
          <w:szCs w:val="36"/>
          <w:cs/>
        </w:rPr>
        <w:t xml:space="preserve"> </w:t>
      </w:r>
      <w:r w:rsidR="009C5B91">
        <w:rPr>
          <w:rFonts w:ascii="TH SarabunPSK" w:hAnsi="TH SarabunPSK" w:cs="TH SarabunPSK" w:hint="cs"/>
          <w:b/>
          <w:bCs/>
          <w:sz w:val="36"/>
          <w:szCs w:val="36"/>
          <w:cs/>
          <w:lang w:bidi="th-TH"/>
        </w:rPr>
        <w:t>หลักสูตรปรับปรุงพ.ศ.</w:t>
      </w:r>
      <w:r w:rsidRPr="008F3A32">
        <w:rPr>
          <w:rFonts w:ascii="TH SarabunPSK" w:hAnsi="TH SarabunPSK" w:cs="TH SarabunPSK" w:hint="cs"/>
          <w:b/>
          <w:bCs/>
          <w:sz w:val="36"/>
          <w:szCs w:val="36"/>
          <w:cs/>
        </w:rPr>
        <w:t xml:space="preserve"> 2565</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912"/>
        <w:gridCol w:w="2996"/>
        <w:gridCol w:w="2583"/>
        <w:gridCol w:w="2583"/>
      </w:tblGrid>
      <w:tr w:rsidR="008E19D3" w14:paraId="17EC4E8A" w14:textId="77777777" w:rsidTr="00955A1B">
        <w:trPr>
          <w:tblHeader/>
        </w:trPr>
        <w:tc>
          <w:tcPr>
            <w:tcW w:w="2874" w:type="dxa"/>
          </w:tcPr>
          <w:p w14:paraId="240CD6A8" w14:textId="631046D0" w:rsidR="008E19D3" w:rsidRDefault="00172BFF" w:rsidP="00955A1B">
            <w:pPr>
              <w:jc w:val="center"/>
            </w:pPr>
            <w:r>
              <w:rPr>
                <w:rFonts w:ascii="TH SarabunPSK" w:hAnsi="TH SarabunPSK" w:cs="TH SarabunPSK"/>
                <w:b/>
                <w:bCs/>
                <w:sz w:val="32"/>
                <w:szCs w:val="32"/>
              </w:rPr>
              <w:t>Program Learning Outcomes</w:t>
            </w:r>
            <w:r w:rsidR="008E19D3" w:rsidRPr="00955A1B">
              <w:rPr>
                <w:rFonts w:ascii="TH SarabunPSK" w:hAnsi="TH SarabunPSK" w:cs="TH SarabunPSK"/>
                <w:b/>
                <w:bCs/>
                <w:sz w:val="32"/>
                <w:szCs w:val="32"/>
                <w:cs/>
              </w:rPr>
              <w:t xml:space="preserve"> (</w:t>
            </w:r>
            <w:r w:rsidR="008E19D3" w:rsidRPr="00955A1B">
              <w:rPr>
                <w:rFonts w:ascii="TH SarabunPSK" w:hAnsi="TH SarabunPSK" w:cs="TH SarabunPSK"/>
                <w:b/>
                <w:bCs/>
                <w:sz w:val="32"/>
                <w:szCs w:val="32"/>
              </w:rPr>
              <w:t>PLOs)</w:t>
            </w:r>
          </w:p>
        </w:tc>
        <w:tc>
          <w:tcPr>
            <w:tcW w:w="2912" w:type="dxa"/>
          </w:tcPr>
          <w:p w14:paraId="1B93AF98" w14:textId="77777777" w:rsidR="008E19D3" w:rsidRPr="00955A1B" w:rsidRDefault="008E19D3" w:rsidP="00955A1B">
            <w:pPr>
              <w:jc w:val="center"/>
              <w:rPr>
                <w:rFonts w:ascii="TH SarabunPSK" w:hAnsi="TH SarabunPSK" w:cs="TH SarabunPSK"/>
                <w:b/>
                <w:bCs/>
                <w:sz w:val="32"/>
                <w:szCs w:val="32"/>
              </w:rPr>
            </w:pPr>
            <w:r w:rsidRPr="00955A1B">
              <w:rPr>
                <w:rFonts w:ascii="TH SarabunPSK" w:hAnsi="TH SarabunPSK" w:cs="TH SarabunPSK"/>
                <w:b/>
                <w:bCs/>
                <w:sz w:val="32"/>
                <w:szCs w:val="32"/>
              </w:rPr>
              <w:t>Knowledge</w:t>
            </w:r>
          </w:p>
          <w:p w14:paraId="0BC4156A" w14:textId="77777777" w:rsidR="008E19D3" w:rsidRDefault="008E19D3" w:rsidP="00955A1B">
            <w:pPr>
              <w:jc w:val="center"/>
            </w:pPr>
            <w:r w:rsidRPr="00955A1B">
              <w:rPr>
                <w:rFonts w:ascii="TH SarabunPSK" w:hAnsi="TH SarabunPSK" w:cs="TH SarabunPSK"/>
                <w:b/>
                <w:bCs/>
                <w:sz w:val="32"/>
                <w:szCs w:val="32"/>
                <w:cs/>
              </w:rPr>
              <w:t>(</w:t>
            </w:r>
            <w:r w:rsidRPr="00955A1B">
              <w:rPr>
                <w:rFonts w:ascii="TH SarabunPSK" w:hAnsi="TH SarabunPSK" w:cs="TH SarabunPSK"/>
                <w:b/>
                <w:bCs/>
                <w:sz w:val="32"/>
                <w:szCs w:val="32"/>
              </w:rPr>
              <w:t>Cognitive)</w:t>
            </w:r>
          </w:p>
        </w:tc>
        <w:tc>
          <w:tcPr>
            <w:tcW w:w="2996" w:type="dxa"/>
          </w:tcPr>
          <w:p w14:paraId="7C764A03" w14:textId="77777777" w:rsidR="008E19D3" w:rsidRPr="00955A1B" w:rsidRDefault="008E19D3" w:rsidP="00955A1B">
            <w:pPr>
              <w:jc w:val="center"/>
              <w:rPr>
                <w:rFonts w:ascii="TH SarabunPSK" w:hAnsi="TH SarabunPSK" w:cs="TH SarabunPSK"/>
                <w:b/>
                <w:bCs/>
                <w:sz w:val="32"/>
                <w:szCs w:val="32"/>
              </w:rPr>
            </w:pPr>
            <w:r w:rsidRPr="00955A1B">
              <w:rPr>
                <w:rFonts w:ascii="TH SarabunPSK" w:hAnsi="TH SarabunPSK" w:cs="TH SarabunPSK"/>
                <w:b/>
                <w:bCs/>
                <w:sz w:val="32"/>
                <w:szCs w:val="32"/>
              </w:rPr>
              <w:t>Skill</w:t>
            </w:r>
          </w:p>
          <w:p w14:paraId="6102525E" w14:textId="77777777" w:rsidR="008E19D3" w:rsidRDefault="008E19D3" w:rsidP="00955A1B">
            <w:pPr>
              <w:jc w:val="center"/>
            </w:pPr>
            <w:r w:rsidRPr="00955A1B">
              <w:rPr>
                <w:rFonts w:ascii="TH SarabunPSK" w:hAnsi="TH SarabunPSK" w:cs="TH SarabunPSK"/>
                <w:b/>
                <w:bCs/>
                <w:sz w:val="32"/>
                <w:szCs w:val="32"/>
              </w:rPr>
              <w:t>(Psychomotor)</w:t>
            </w:r>
          </w:p>
        </w:tc>
        <w:tc>
          <w:tcPr>
            <w:tcW w:w="2583" w:type="dxa"/>
          </w:tcPr>
          <w:p w14:paraId="311ED4F6" w14:textId="77777777" w:rsidR="008E19D3" w:rsidRPr="00955A1B" w:rsidRDefault="008E19D3" w:rsidP="00955A1B">
            <w:pPr>
              <w:jc w:val="center"/>
              <w:rPr>
                <w:rFonts w:ascii="TH SarabunPSK" w:hAnsi="TH SarabunPSK" w:cs="TH SarabunPSK"/>
                <w:b/>
                <w:bCs/>
                <w:sz w:val="32"/>
                <w:szCs w:val="32"/>
              </w:rPr>
            </w:pPr>
            <w:proofErr w:type="gramStart"/>
            <w:r w:rsidRPr="00955A1B">
              <w:rPr>
                <w:rFonts w:ascii="TH SarabunPSK" w:hAnsi="TH SarabunPSK" w:cs="TH SarabunPSK"/>
                <w:b/>
                <w:bCs/>
                <w:sz w:val="32"/>
                <w:szCs w:val="32"/>
              </w:rPr>
              <w:t>Ethic</w:t>
            </w:r>
            <w:proofErr w:type="gramEnd"/>
          </w:p>
          <w:p w14:paraId="06DCC207" w14:textId="77777777" w:rsidR="008E19D3" w:rsidRPr="00955A1B" w:rsidRDefault="008E19D3" w:rsidP="00955A1B">
            <w:pPr>
              <w:jc w:val="center"/>
              <w:rPr>
                <w:rFonts w:ascii="TH SarabunPSK" w:hAnsi="TH SarabunPSK" w:cs="TH SarabunPSK"/>
                <w:b/>
                <w:bCs/>
                <w:sz w:val="32"/>
                <w:szCs w:val="32"/>
              </w:rPr>
            </w:pPr>
            <w:r w:rsidRPr="00955A1B">
              <w:rPr>
                <w:rFonts w:ascii="TH SarabunPSK" w:hAnsi="TH SarabunPSK" w:cs="TH SarabunPSK"/>
                <w:b/>
                <w:bCs/>
                <w:sz w:val="32"/>
                <w:szCs w:val="32"/>
              </w:rPr>
              <w:t>(Affective)</w:t>
            </w:r>
          </w:p>
        </w:tc>
        <w:tc>
          <w:tcPr>
            <w:tcW w:w="2583" w:type="dxa"/>
          </w:tcPr>
          <w:p w14:paraId="5E0C4628" w14:textId="77777777" w:rsidR="008E19D3" w:rsidRPr="00955A1B" w:rsidRDefault="008E19D3" w:rsidP="00955A1B">
            <w:pPr>
              <w:jc w:val="center"/>
              <w:rPr>
                <w:rFonts w:ascii="TH SarabunPSK" w:hAnsi="TH SarabunPSK" w:cs="TH SarabunPSK"/>
                <w:b/>
                <w:bCs/>
                <w:sz w:val="32"/>
                <w:szCs w:val="32"/>
              </w:rPr>
            </w:pPr>
            <w:r w:rsidRPr="00955A1B">
              <w:rPr>
                <w:rFonts w:ascii="TH SarabunPSK" w:hAnsi="TH SarabunPSK" w:cs="TH SarabunPSK"/>
                <w:b/>
                <w:bCs/>
                <w:sz w:val="32"/>
                <w:szCs w:val="32"/>
              </w:rPr>
              <w:t>Character</w:t>
            </w:r>
          </w:p>
        </w:tc>
      </w:tr>
      <w:tr w:rsidR="008E19D3" w14:paraId="5C3E11D7" w14:textId="77777777" w:rsidTr="00955A1B">
        <w:trPr>
          <w:tblHeader/>
        </w:trPr>
        <w:tc>
          <w:tcPr>
            <w:tcW w:w="2874" w:type="dxa"/>
          </w:tcPr>
          <w:p w14:paraId="5F8DCE16"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PLO 1:</w:t>
            </w:r>
          </w:p>
        </w:tc>
        <w:tc>
          <w:tcPr>
            <w:tcW w:w="2912" w:type="dxa"/>
          </w:tcPr>
          <w:p w14:paraId="5E28068B"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K1</w:t>
            </w:r>
          </w:p>
          <w:p w14:paraId="408FF98F"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K2</w:t>
            </w:r>
          </w:p>
        </w:tc>
        <w:tc>
          <w:tcPr>
            <w:tcW w:w="2996" w:type="dxa"/>
          </w:tcPr>
          <w:p w14:paraId="6E65AE79"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S1</w:t>
            </w:r>
          </w:p>
          <w:p w14:paraId="4DE35BC1"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S2</w:t>
            </w:r>
          </w:p>
        </w:tc>
        <w:tc>
          <w:tcPr>
            <w:tcW w:w="2583" w:type="dxa"/>
          </w:tcPr>
          <w:p w14:paraId="2643E870"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E1</w:t>
            </w:r>
          </w:p>
          <w:p w14:paraId="1638C4B1"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E2</w:t>
            </w:r>
          </w:p>
        </w:tc>
        <w:tc>
          <w:tcPr>
            <w:tcW w:w="2583" w:type="dxa"/>
          </w:tcPr>
          <w:p w14:paraId="1ADE7007"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C1</w:t>
            </w:r>
          </w:p>
          <w:p w14:paraId="627C7915"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C2</w:t>
            </w:r>
          </w:p>
        </w:tc>
      </w:tr>
      <w:tr w:rsidR="008E19D3" w14:paraId="1E9FA484" w14:textId="77777777" w:rsidTr="00955A1B">
        <w:trPr>
          <w:tblHeader/>
        </w:trPr>
        <w:tc>
          <w:tcPr>
            <w:tcW w:w="2874" w:type="dxa"/>
          </w:tcPr>
          <w:p w14:paraId="543F3E92" w14:textId="77777777" w:rsidR="008E19D3" w:rsidRPr="00955A1B" w:rsidRDefault="008E19D3" w:rsidP="00955A1B">
            <w:pPr>
              <w:rPr>
                <w:rFonts w:ascii="TH SarabunPSK" w:hAnsi="TH SarabunPSK" w:cs="TH SarabunPSK"/>
                <w:b/>
                <w:bCs/>
                <w:sz w:val="32"/>
                <w:szCs w:val="32"/>
                <w:cs/>
              </w:rPr>
            </w:pPr>
            <w:r w:rsidRPr="00955A1B">
              <w:rPr>
                <w:rFonts w:ascii="TH SarabunPSK" w:hAnsi="TH SarabunPSK" w:cs="TH SarabunPSK"/>
                <w:b/>
                <w:bCs/>
                <w:sz w:val="32"/>
                <w:szCs w:val="32"/>
              </w:rPr>
              <w:t>PLO 2:</w:t>
            </w:r>
          </w:p>
        </w:tc>
        <w:tc>
          <w:tcPr>
            <w:tcW w:w="2912" w:type="dxa"/>
          </w:tcPr>
          <w:p w14:paraId="19503C3C" w14:textId="77777777" w:rsidR="008E19D3" w:rsidRPr="00955A1B" w:rsidRDefault="008E19D3" w:rsidP="00955A1B">
            <w:pPr>
              <w:rPr>
                <w:rFonts w:ascii="TH SarabunPSK" w:hAnsi="TH SarabunPSK" w:cs="TH SarabunPSK"/>
                <w:b/>
                <w:bCs/>
                <w:sz w:val="32"/>
                <w:szCs w:val="32"/>
              </w:rPr>
            </w:pPr>
          </w:p>
        </w:tc>
        <w:tc>
          <w:tcPr>
            <w:tcW w:w="2996" w:type="dxa"/>
          </w:tcPr>
          <w:p w14:paraId="3623916E" w14:textId="77777777" w:rsidR="008E19D3" w:rsidRPr="00955A1B" w:rsidRDefault="008E19D3" w:rsidP="00955A1B">
            <w:pPr>
              <w:rPr>
                <w:rFonts w:ascii="TH SarabunPSK" w:hAnsi="TH SarabunPSK" w:cs="TH SarabunPSK"/>
                <w:b/>
                <w:bCs/>
                <w:sz w:val="32"/>
                <w:szCs w:val="32"/>
              </w:rPr>
            </w:pPr>
          </w:p>
        </w:tc>
        <w:tc>
          <w:tcPr>
            <w:tcW w:w="2583" w:type="dxa"/>
          </w:tcPr>
          <w:p w14:paraId="0D8EF551" w14:textId="77777777" w:rsidR="008E19D3" w:rsidRPr="00955A1B" w:rsidRDefault="008E19D3" w:rsidP="00955A1B">
            <w:pPr>
              <w:rPr>
                <w:rFonts w:ascii="TH SarabunPSK" w:hAnsi="TH SarabunPSK" w:cs="TH SarabunPSK"/>
                <w:b/>
                <w:bCs/>
                <w:sz w:val="32"/>
                <w:szCs w:val="32"/>
              </w:rPr>
            </w:pPr>
          </w:p>
        </w:tc>
        <w:tc>
          <w:tcPr>
            <w:tcW w:w="2583" w:type="dxa"/>
          </w:tcPr>
          <w:p w14:paraId="4065DB6C" w14:textId="77777777" w:rsidR="008E19D3" w:rsidRPr="00955A1B" w:rsidRDefault="008E19D3" w:rsidP="00955A1B">
            <w:pPr>
              <w:rPr>
                <w:rFonts w:ascii="TH SarabunPSK" w:hAnsi="TH SarabunPSK" w:cs="TH SarabunPSK"/>
                <w:b/>
                <w:bCs/>
                <w:sz w:val="32"/>
                <w:szCs w:val="32"/>
              </w:rPr>
            </w:pPr>
          </w:p>
        </w:tc>
      </w:tr>
    </w:tbl>
    <w:p w14:paraId="6D770D1B" w14:textId="77777777" w:rsidR="008E19D3" w:rsidRDefault="008E19D3" w:rsidP="008E19D3">
      <w:pPr>
        <w:jc w:val="right"/>
        <w:rPr>
          <w:rFonts w:ascii="TH SarabunPSK" w:hAnsi="TH SarabunPSK" w:cs="TH SarabunPSK"/>
        </w:rPr>
      </w:pPr>
    </w:p>
    <w:p w14:paraId="0B3EA4A5" w14:textId="77777777" w:rsidR="008E19D3" w:rsidRDefault="008E19D3" w:rsidP="008E19D3">
      <w:pPr>
        <w:jc w:val="right"/>
        <w:rPr>
          <w:rFonts w:ascii="TH SarabunPSK" w:hAnsi="TH SarabunPSK" w:cs="TH SarabunPSK"/>
        </w:rPr>
      </w:pPr>
    </w:p>
    <w:p w14:paraId="7D3F0DB4" w14:textId="604DAA5A" w:rsidR="008E19D3" w:rsidRDefault="00172BFF" w:rsidP="008E19D3">
      <w:pPr>
        <w:jc w:val="center"/>
        <w:rPr>
          <w:rFonts w:ascii="TH SarabunPSK" w:hAnsi="TH SarabunPSK" w:cs="TH SarabunPSK"/>
          <w:b/>
          <w:bCs/>
          <w:sz w:val="28"/>
          <w:szCs w:val="36"/>
          <w:lang w:bidi="th-TH"/>
        </w:rPr>
      </w:pPr>
      <w:r w:rsidRPr="00AF7A25">
        <w:rPr>
          <w:rFonts w:ascii="TH SarabunPSK" w:hAnsi="TH SarabunPSK" w:cs="TH SarabunPSK"/>
          <w:b/>
          <w:bCs/>
          <w:sz w:val="40"/>
          <w:szCs w:val="40"/>
        </w:rPr>
        <w:t>Table of program subject with</w:t>
      </w:r>
      <w:r w:rsidR="009C5B91">
        <w:rPr>
          <w:rFonts w:ascii="TH SarabunPSK" w:hAnsi="TH SarabunPSK" w:cs="TH SarabunPSK" w:hint="cs"/>
          <w:b/>
          <w:bCs/>
          <w:sz w:val="28"/>
          <w:szCs w:val="36"/>
          <w:cs/>
          <w:lang w:bidi="th-TH"/>
        </w:rPr>
        <w:t xml:space="preserve"> </w:t>
      </w:r>
      <w:r w:rsidR="009C5B91" w:rsidRPr="008F3A32">
        <w:rPr>
          <w:rFonts w:ascii="TH SarabunPSK" w:hAnsi="TH SarabunPSK" w:cs="TH SarabunPSK"/>
          <w:b/>
          <w:bCs/>
          <w:sz w:val="40"/>
          <w:szCs w:val="40"/>
        </w:rPr>
        <w:t>Knowledge/</w:t>
      </w:r>
      <w:r w:rsidR="009C5B91">
        <w:rPr>
          <w:rFonts w:ascii="TH SarabunPSK" w:hAnsi="TH SarabunPSK" w:cs="TH SarabunPSK"/>
          <w:b/>
          <w:bCs/>
          <w:sz w:val="40"/>
          <w:szCs w:val="40"/>
        </w:rPr>
        <w:t xml:space="preserve"> Skill/ Ethic/ Character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7938"/>
      </w:tblGrid>
      <w:tr w:rsidR="009C5B91" w:rsidRPr="00172BFF" w14:paraId="4D9DFBC2" w14:textId="77777777" w:rsidTr="00955A1B">
        <w:tc>
          <w:tcPr>
            <w:tcW w:w="6062" w:type="dxa"/>
          </w:tcPr>
          <w:p w14:paraId="76FDA255" w14:textId="160C26EA" w:rsidR="009C5B91" w:rsidRPr="00172BFF" w:rsidRDefault="00172BFF" w:rsidP="00955A1B">
            <w:pPr>
              <w:rPr>
                <w:rFonts w:ascii="TH SarabunPSK" w:hAnsi="TH SarabunPSK" w:cs="TH SarabunPSK"/>
                <w:b/>
                <w:bCs/>
                <w:sz w:val="32"/>
                <w:szCs w:val="32"/>
              </w:rPr>
            </w:pPr>
            <w:r w:rsidRPr="00172BFF">
              <w:rPr>
                <w:rFonts w:ascii="TH SarabunPSK" w:hAnsi="TH SarabunPSK" w:cs="TH SarabunPSK"/>
                <w:b/>
                <w:bCs/>
                <w:sz w:val="32"/>
                <w:szCs w:val="32"/>
              </w:rPr>
              <w:t>Program subject</w:t>
            </w:r>
          </w:p>
        </w:tc>
        <w:tc>
          <w:tcPr>
            <w:tcW w:w="7938" w:type="dxa"/>
          </w:tcPr>
          <w:p w14:paraId="7B497F1A" w14:textId="77777777" w:rsidR="009C5B91" w:rsidRPr="00172BFF" w:rsidRDefault="009C5B91" w:rsidP="00955A1B">
            <w:pPr>
              <w:jc w:val="center"/>
              <w:rPr>
                <w:rFonts w:ascii="TH SarabunPSK" w:hAnsi="TH SarabunPSK" w:cs="TH SarabunPSK"/>
                <w:b/>
                <w:bCs/>
                <w:sz w:val="32"/>
                <w:szCs w:val="32"/>
              </w:rPr>
            </w:pPr>
          </w:p>
        </w:tc>
      </w:tr>
      <w:tr w:rsidR="009C5B91" w:rsidRPr="00172BFF" w14:paraId="70D79DDB" w14:textId="77777777" w:rsidTr="00955A1B">
        <w:tc>
          <w:tcPr>
            <w:tcW w:w="6062" w:type="dxa"/>
          </w:tcPr>
          <w:p w14:paraId="40D0304C" w14:textId="74471712" w:rsidR="009C5B91" w:rsidRPr="00172BFF" w:rsidRDefault="00172BFF" w:rsidP="00955A1B">
            <w:pPr>
              <w:rPr>
                <w:rFonts w:ascii="TH SarabunPSK" w:hAnsi="TH SarabunPSK" w:cs="TH SarabunPSK"/>
                <w:b/>
                <w:bCs/>
                <w:sz w:val="32"/>
                <w:szCs w:val="32"/>
                <w:cs/>
                <w:lang w:bidi="th-TH"/>
              </w:rPr>
            </w:pPr>
            <w:r w:rsidRPr="00172BFF">
              <w:rPr>
                <w:rFonts w:ascii="TH SarabunPSK" w:hAnsi="TH SarabunPSK" w:cs="TH SarabunPSK"/>
                <w:b/>
                <w:bCs/>
                <w:sz w:val="32"/>
                <w:szCs w:val="32"/>
                <w:lang w:bidi="th-TH"/>
              </w:rPr>
              <w:t>Major Courses</w:t>
            </w:r>
          </w:p>
        </w:tc>
        <w:tc>
          <w:tcPr>
            <w:tcW w:w="7938" w:type="dxa"/>
          </w:tcPr>
          <w:p w14:paraId="0DD99FE4" w14:textId="77777777" w:rsidR="009C5B91" w:rsidRPr="00172BFF" w:rsidRDefault="009C5B91" w:rsidP="00955A1B">
            <w:pPr>
              <w:jc w:val="center"/>
              <w:rPr>
                <w:rFonts w:ascii="TH SarabunPSK" w:hAnsi="TH SarabunPSK" w:cs="TH SarabunPSK"/>
                <w:b/>
                <w:bCs/>
                <w:sz w:val="32"/>
                <w:szCs w:val="32"/>
              </w:rPr>
            </w:pPr>
          </w:p>
        </w:tc>
      </w:tr>
      <w:tr w:rsidR="009C5B91" w:rsidRPr="00172BFF" w14:paraId="3BBCA1C2" w14:textId="77777777" w:rsidTr="00955A1B">
        <w:tc>
          <w:tcPr>
            <w:tcW w:w="6062" w:type="dxa"/>
          </w:tcPr>
          <w:p w14:paraId="721EAE67" w14:textId="6945AA98" w:rsidR="009C5B91" w:rsidRPr="00172BFF" w:rsidRDefault="009C5B91" w:rsidP="00955A1B">
            <w:pPr>
              <w:rPr>
                <w:rFonts w:ascii="TH SarabunPSK" w:hAnsi="TH SarabunPSK" w:cs="TH SarabunPSK"/>
                <w:sz w:val="32"/>
                <w:szCs w:val="32"/>
                <w:cs/>
                <w:lang w:bidi="th-TH"/>
              </w:rPr>
            </w:pPr>
            <w:r w:rsidRPr="00172BFF">
              <w:rPr>
                <w:rFonts w:ascii="TH SarabunPSK" w:hAnsi="TH SarabunPSK" w:cs="TH SarabunPSK"/>
                <w:sz w:val="32"/>
                <w:szCs w:val="32"/>
              </w:rPr>
              <w:t>XX</w:t>
            </w:r>
            <w:proofErr w:type="gramStart"/>
            <w:r w:rsidRPr="00172BFF">
              <w:rPr>
                <w:rFonts w:ascii="TH SarabunPSK" w:hAnsi="TH SarabunPSK" w:cs="TH SarabunPSK"/>
                <w:sz w:val="32"/>
                <w:szCs w:val="32"/>
              </w:rPr>
              <w:t xml:space="preserve">101  </w:t>
            </w:r>
            <w:r w:rsidR="00172BFF" w:rsidRPr="00172BFF">
              <w:rPr>
                <w:rFonts w:ascii="TH SarabunPSK" w:hAnsi="TH SarabunPSK" w:cs="TH SarabunPSK"/>
                <w:sz w:val="32"/>
                <w:szCs w:val="32"/>
                <w:lang w:bidi="th-TH"/>
              </w:rPr>
              <w:t>program</w:t>
            </w:r>
            <w:proofErr w:type="gramEnd"/>
            <w:r w:rsidR="00172BFF" w:rsidRPr="00172BFF">
              <w:rPr>
                <w:rFonts w:ascii="TH SarabunPSK" w:hAnsi="TH SarabunPSK" w:cs="TH SarabunPSK"/>
                <w:sz w:val="32"/>
                <w:szCs w:val="32"/>
                <w:lang w:bidi="th-TH"/>
              </w:rPr>
              <w:t xml:space="preserve"> subject</w:t>
            </w:r>
            <w:r w:rsidRPr="00172BFF">
              <w:rPr>
                <w:rFonts w:ascii="TH SarabunPSK" w:hAnsi="TH SarabunPSK" w:cs="TH SarabunPSK" w:hint="cs"/>
                <w:sz w:val="32"/>
                <w:szCs w:val="32"/>
                <w:cs/>
                <w:lang w:bidi="th-TH"/>
              </w:rPr>
              <w:t>....</w:t>
            </w:r>
          </w:p>
        </w:tc>
        <w:tc>
          <w:tcPr>
            <w:tcW w:w="7938" w:type="dxa"/>
          </w:tcPr>
          <w:p w14:paraId="1E158C86" w14:textId="77777777" w:rsidR="009C5B91" w:rsidRPr="00172BFF" w:rsidRDefault="009C5B91" w:rsidP="009C5B91">
            <w:pPr>
              <w:rPr>
                <w:rFonts w:ascii="TH SarabunPSK" w:hAnsi="TH SarabunPSK" w:cs="TH SarabunPSK"/>
                <w:sz w:val="32"/>
                <w:szCs w:val="32"/>
              </w:rPr>
            </w:pPr>
            <w:r w:rsidRPr="00172BFF">
              <w:rPr>
                <w:rFonts w:ascii="TH SarabunPSK" w:hAnsi="TH SarabunPSK" w:cs="TH SarabunPSK"/>
                <w:sz w:val="32"/>
                <w:szCs w:val="32"/>
              </w:rPr>
              <w:t>K1</w:t>
            </w:r>
            <w:r w:rsidRPr="00172BFF">
              <w:rPr>
                <w:rFonts w:ascii="TH SarabunPSK" w:hAnsi="TH SarabunPSK" w:cs="TH SarabunPSK" w:hint="cs"/>
                <w:sz w:val="32"/>
                <w:szCs w:val="32"/>
                <w:cs/>
                <w:lang w:bidi="th-TH"/>
              </w:rPr>
              <w:t xml:space="preserve">, </w:t>
            </w:r>
            <w:r w:rsidRPr="00172BFF">
              <w:rPr>
                <w:rFonts w:ascii="TH SarabunPSK" w:hAnsi="TH SarabunPSK" w:cs="TH SarabunPSK"/>
                <w:sz w:val="32"/>
                <w:szCs w:val="32"/>
              </w:rPr>
              <w:t>S3, S8</w:t>
            </w:r>
            <w:r w:rsidRPr="00172BFF">
              <w:rPr>
                <w:rFonts w:ascii="TH SarabunPSK" w:hAnsi="TH SarabunPSK" w:cs="TH SarabunPSK" w:hint="cs"/>
                <w:sz w:val="32"/>
                <w:szCs w:val="32"/>
                <w:cs/>
                <w:lang w:bidi="th-TH"/>
              </w:rPr>
              <w:t xml:space="preserve">, </w:t>
            </w:r>
            <w:r w:rsidRPr="00172BFF">
              <w:rPr>
                <w:rFonts w:ascii="TH SarabunPSK" w:hAnsi="TH SarabunPSK" w:cs="TH SarabunPSK"/>
                <w:sz w:val="32"/>
                <w:szCs w:val="32"/>
              </w:rPr>
              <w:t>E1</w:t>
            </w:r>
            <w:r w:rsidRPr="00172BFF">
              <w:rPr>
                <w:rFonts w:ascii="TH SarabunPSK" w:hAnsi="TH SarabunPSK" w:cs="TH SarabunPSK" w:hint="cs"/>
                <w:sz w:val="32"/>
                <w:szCs w:val="32"/>
                <w:cs/>
                <w:lang w:bidi="th-TH"/>
              </w:rPr>
              <w:t xml:space="preserve">, </w:t>
            </w:r>
            <w:r w:rsidRPr="00172BFF">
              <w:rPr>
                <w:rFonts w:ascii="TH SarabunPSK" w:hAnsi="TH SarabunPSK" w:cs="TH SarabunPSK"/>
                <w:sz w:val="32"/>
                <w:szCs w:val="32"/>
              </w:rPr>
              <w:t>A5, A10</w:t>
            </w:r>
          </w:p>
        </w:tc>
      </w:tr>
      <w:tr w:rsidR="009C5B91" w:rsidRPr="00172BFF" w14:paraId="2489A9E5" w14:textId="77777777" w:rsidTr="00955A1B">
        <w:tc>
          <w:tcPr>
            <w:tcW w:w="6062" w:type="dxa"/>
          </w:tcPr>
          <w:p w14:paraId="4E966857" w14:textId="0E500832" w:rsidR="009C5B91" w:rsidRPr="00172BFF" w:rsidRDefault="009C5B91" w:rsidP="00955A1B">
            <w:pPr>
              <w:rPr>
                <w:rFonts w:ascii="TH SarabunPSK" w:hAnsi="TH SarabunPSK" w:cs="TH SarabunPSK"/>
                <w:sz w:val="32"/>
                <w:szCs w:val="32"/>
                <w:lang w:bidi="th-TH"/>
              </w:rPr>
            </w:pPr>
            <w:r w:rsidRPr="00172BFF">
              <w:rPr>
                <w:rFonts w:ascii="TH SarabunPSK" w:hAnsi="TH SarabunPSK" w:cs="TH SarabunPSK"/>
                <w:sz w:val="32"/>
                <w:szCs w:val="32"/>
              </w:rPr>
              <w:t>XX</w:t>
            </w:r>
            <w:proofErr w:type="gramStart"/>
            <w:r w:rsidRPr="00172BFF">
              <w:rPr>
                <w:rFonts w:ascii="TH SarabunPSK" w:hAnsi="TH SarabunPSK" w:cs="TH SarabunPSK"/>
                <w:sz w:val="32"/>
                <w:szCs w:val="32"/>
              </w:rPr>
              <w:t>102</w:t>
            </w:r>
            <w:r w:rsidRPr="00172BFF">
              <w:rPr>
                <w:rFonts w:ascii="TH SarabunPSK" w:hAnsi="TH SarabunPSK" w:cs="TH SarabunPSK" w:hint="cs"/>
                <w:sz w:val="32"/>
                <w:szCs w:val="32"/>
                <w:cs/>
                <w:lang w:bidi="th-TH"/>
              </w:rPr>
              <w:t xml:space="preserve">  </w:t>
            </w:r>
            <w:r w:rsidR="00172BFF" w:rsidRPr="00172BFF">
              <w:rPr>
                <w:rFonts w:ascii="TH SarabunPSK" w:hAnsi="TH SarabunPSK" w:cs="TH SarabunPSK"/>
                <w:sz w:val="32"/>
                <w:szCs w:val="32"/>
                <w:lang w:bidi="th-TH"/>
              </w:rPr>
              <w:t>program</w:t>
            </w:r>
            <w:proofErr w:type="gramEnd"/>
            <w:r w:rsidR="00172BFF" w:rsidRPr="00172BFF">
              <w:rPr>
                <w:rFonts w:ascii="TH SarabunPSK" w:hAnsi="TH SarabunPSK" w:cs="TH SarabunPSK"/>
                <w:sz w:val="32"/>
                <w:szCs w:val="32"/>
                <w:lang w:bidi="th-TH"/>
              </w:rPr>
              <w:t xml:space="preserve"> subject</w:t>
            </w:r>
            <w:r w:rsidRPr="00172BFF">
              <w:rPr>
                <w:rFonts w:ascii="TH SarabunPSK" w:hAnsi="TH SarabunPSK" w:cs="TH SarabunPSK" w:hint="cs"/>
                <w:sz w:val="32"/>
                <w:szCs w:val="32"/>
                <w:cs/>
                <w:lang w:bidi="th-TH"/>
              </w:rPr>
              <w:t xml:space="preserve"> ...</w:t>
            </w:r>
          </w:p>
        </w:tc>
        <w:tc>
          <w:tcPr>
            <w:tcW w:w="7938" w:type="dxa"/>
          </w:tcPr>
          <w:p w14:paraId="7B2DBBC7" w14:textId="77777777" w:rsidR="009C5B91" w:rsidRPr="00172BFF" w:rsidRDefault="009C5B91" w:rsidP="00955A1B">
            <w:pPr>
              <w:rPr>
                <w:rFonts w:ascii="TH SarabunPSK" w:hAnsi="TH SarabunPSK" w:cs="TH SarabunPSK"/>
                <w:sz w:val="32"/>
                <w:szCs w:val="32"/>
                <w:lang w:bidi="th-TH"/>
              </w:rPr>
            </w:pPr>
            <w:r w:rsidRPr="00172BFF">
              <w:rPr>
                <w:rFonts w:ascii="TH SarabunPSK" w:hAnsi="TH SarabunPSK" w:cs="TH SarabunPSK"/>
                <w:sz w:val="32"/>
                <w:szCs w:val="32"/>
                <w:lang w:bidi="th-TH"/>
              </w:rPr>
              <w:t>K….</w:t>
            </w:r>
          </w:p>
        </w:tc>
      </w:tr>
    </w:tbl>
    <w:p w14:paraId="50477F8C" w14:textId="77777777" w:rsidR="008E19D3" w:rsidRDefault="008E19D3" w:rsidP="008E19D3">
      <w:pPr>
        <w:jc w:val="center"/>
        <w:rPr>
          <w:rFonts w:ascii="TH SarabunPSK" w:hAnsi="TH SarabunPSK" w:cs="TH SarabunPSK"/>
          <w:b/>
          <w:bCs/>
          <w:sz w:val="48"/>
          <w:szCs w:val="48"/>
          <w:lang w:bidi="th-TH"/>
        </w:rPr>
        <w:sectPr w:rsidR="008E19D3" w:rsidSect="008E19D3">
          <w:pgSz w:w="16834" w:h="11909" w:orient="landscape" w:code="9"/>
          <w:pgMar w:top="1151" w:right="284" w:bottom="1440" w:left="1440" w:header="709" w:footer="709" w:gutter="0"/>
          <w:cols w:space="708"/>
          <w:titlePg/>
          <w:docGrid w:linePitch="360"/>
        </w:sectPr>
      </w:pPr>
    </w:p>
    <w:p w14:paraId="61F4F107" w14:textId="77777777" w:rsidR="008E19D3" w:rsidRDefault="008E19D3" w:rsidP="008E19D3">
      <w:pPr>
        <w:jc w:val="center"/>
        <w:rPr>
          <w:rFonts w:ascii="TH SarabunPSK" w:hAnsi="TH SarabunPSK" w:cs="TH SarabunPSK"/>
          <w:b/>
          <w:bCs/>
          <w:sz w:val="48"/>
          <w:szCs w:val="48"/>
          <w:lang w:bidi="th-TH"/>
        </w:rPr>
      </w:pPr>
    </w:p>
    <w:p w14:paraId="0CCF8B36" w14:textId="77777777" w:rsidR="008E19D3" w:rsidRDefault="008E19D3" w:rsidP="008E19D3">
      <w:pPr>
        <w:jc w:val="center"/>
        <w:rPr>
          <w:rFonts w:ascii="TH SarabunPSK" w:hAnsi="TH SarabunPSK" w:cs="TH SarabunPSK"/>
          <w:b/>
          <w:bCs/>
          <w:sz w:val="48"/>
          <w:szCs w:val="48"/>
          <w:lang w:bidi="th-TH"/>
        </w:rPr>
      </w:pPr>
    </w:p>
    <w:p w14:paraId="111C5F27" w14:textId="77777777" w:rsidR="008E19D3" w:rsidRDefault="008E19D3" w:rsidP="008E19D3">
      <w:pPr>
        <w:jc w:val="center"/>
        <w:rPr>
          <w:rFonts w:ascii="TH SarabunPSK" w:hAnsi="TH SarabunPSK" w:cs="TH SarabunPSK"/>
          <w:b/>
          <w:bCs/>
          <w:sz w:val="48"/>
          <w:szCs w:val="48"/>
          <w:lang w:bidi="th-TH"/>
        </w:rPr>
      </w:pPr>
    </w:p>
    <w:p w14:paraId="087B080E" w14:textId="77777777" w:rsidR="008E19D3" w:rsidRDefault="008E19D3" w:rsidP="008E19D3">
      <w:pPr>
        <w:jc w:val="center"/>
        <w:rPr>
          <w:rFonts w:ascii="TH SarabunPSK" w:hAnsi="TH SarabunPSK" w:cs="TH SarabunPSK"/>
          <w:b/>
          <w:bCs/>
          <w:sz w:val="48"/>
          <w:szCs w:val="48"/>
          <w:lang w:bidi="th-TH"/>
        </w:rPr>
      </w:pPr>
    </w:p>
    <w:p w14:paraId="72F0ACFE" w14:textId="77777777" w:rsidR="008E19D3" w:rsidRDefault="008E19D3" w:rsidP="008E19D3">
      <w:pPr>
        <w:jc w:val="center"/>
        <w:rPr>
          <w:rFonts w:ascii="TH SarabunPSK" w:hAnsi="TH SarabunPSK" w:cs="TH SarabunPSK"/>
          <w:b/>
          <w:bCs/>
          <w:sz w:val="48"/>
          <w:szCs w:val="48"/>
          <w:lang w:bidi="th-TH"/>
        </w:rPr>
      </w:pPr>
    </w:p>
    <w:p w14:paraId="1629770D" w14:textId="77777777" w:rsidR="008E19D3" w:rsidRDefault="008E19D3" w:rsidP="008E19D3">
      <w:pPr>
        <w:jc w:val="center"/>
        <w:rPr>
          <w:rFonts w:ascii="TH SarabunPSK" w:hAnsi="TH SarabunPSK" w:cs="TH SarabunPSK"/>
          <w:b/>
          <w:bCs/>
          <w:sz w:val="48"/>
          <w:szCs w:val="48"/>
          <w:lang w:bidi="th-TH"/>
        </w:rPr>
      </w:pPr>
    </w:p>
    <w:p w14:paraId="4FC8DB0E" w14:textId="77777777" w:rsidR="008E19D3" w:rsidRDefault="008E19D3" w:rsidP="008E19D3">
      <w:pPr>
        <w:jc w:val="center"/>
        <w:rPr>
          <w:rFonts w:ascii="TH SarabunPSK" w:hAnsi="TH SarabunPSK" w:cs="TH SarabunPSK"/>
          <w:b/>
          <w:bCs/>
          <w:sz w:val="48"/>
          <w:szCs w:val="48"/>
          <w:lang w:bidi="th-TH"/>
        </w:rPr>
      </w:pPr>
    </w:p>
    <w:p w14:paraId="67887DCD" w14:textId="77777777" w:rsidR="008E19D3" w:rsidRDefault="008E19D3" w:rsidP="008E19D3">
      <w:pPr>
        <w:jc w:val="center"/>
        <w:rPr>
          <w:rFonts w:ascii="TH SarabunPSK" w:hAnsi="TH SarabunPSK" w:cs="TH SarabunPSK"/>
          <w:b/>
          <w:bCs/>
          <w:sz w:val="48"/>
          <w:szCs w:val="48"/>
          <w:lang w:bidi="th-TH"/>
        </w:rPr>
      </w:pPr>
    </w:p>
    <w:p w14:paraId="7A4F19E1" w14:textId="77777777" w:rsidR="008E19D3" w:rsidRDefault="008E19D3" w:rsidP="008E19D3">
      <w:pPr>
        <w:jc w:val="center"/>
        <w:rPr>
          <w:rFonts w:ascii="TH SarabunPSK" w:hAnsi="TH SarabunPSK" w:cs="TH SarabunPSK"/>
          <w:b/>
          <w:bCs/>
          <w:sz w:val="48"/>
          <w:szCs w:val="48"/>
          <w:lang w:bidi="th-TH"/>
        </w:rPr>
      </w:pPr>
    </w:p>
    <w:p w14:paraId="47A0C8F8" w14:textId="31320302" w:rsidR="008E19D3" w:rsidRDefault="00172BFF" w:rsidP="008E19D3">
      <w:pPr>
        <w:jc w:val="center"/>
        <w:rPr>
          <w:rFonts w:ascii="TH SarabunPSK" w:hAnsi="TH SarabunPSK" w:cs="TH SarabunPSK"/>
          <w:b/>
          <w:bCs/>
          <w:sz w:val="48"/>
          <w:szCs w:val="48"/>
          <w:cs/>
          <w:lang w:bidi="th-TH"/>
        </w:rPr>
      </w:pPr>
      <w:r>
        <w:rPr>
          <w:rFonts w:ascii="TH SarabunPSK" w:hAnsi="TH SarabunPSK" w:cs="TH SarabunPSK"/>
          <w:b/>
          <w:bCs/>
          <w:sz w:val="48"/>
          <w:szCs w:val="48"/>
          <w:lang w:bidi="th-TH"/>
        </w:rPr>
        <w:t>Appendix</w:t>
      </w:r>
      <w:r w:rsidRPr="00D25875">
        <w:rPr>
          <w:rFonts w:ascii="TH SarabunPSK" w:hAnsi="TH SarabunPSK" w:cs="TH SarabunPSK"/>
          <w:b/>
          <w:bCs/>
          <w:sz w:val="48"/>
          <w:szCs w:val="48"/>
          <w:cs/>
          <w:lang w:bidi="th-TH"/>
        </w:rPr>
        <w:t xml:space="preserve"> </w:t>
      </w:r>
      <w:r>
        <w:rPr>
          <w:rFonts w:ascii="TH SarabunPSK" w:hAnsi="TH SarabunPSK" w:cs="TH SarabunPSK"/>
          <w:b/>
          <w:bCs/>
          <w:sz w:val="48"/>
          <w:szCs w:val="48"/>
          <w:lang w:bidi="th-TH"/>
        </w:rPr>
        <w:t>B</w:t>
      </w:r>
    </w:p>
    <w:p w14:paraId="7E4AB239" w14:textId="77777777" w:rsidR="008E19D3" w:rsidRPr="00FE357F" w:rsidRDefault="008E19D3" w:rsidP="008E19D3">
      <w:pPr>
        <w:jc w:val="center"/>
        <w:rPr>
          <w:rFonts w:ascii="TH SarabunPSK" w:hAnsi="TH SarabunPSK" w:cs="TH SarabunPSK"/>
          <w:b/>
          <w:bCs/>
          <w:sz w:val="48"/>
          <w:szCs w:val="48"/>
          <w:lang w:bidi="th-TH"/>
        </w:rPr>
      </w:pPr>
    </w:p>
    <w:p w14:paraId="40D0BD7E" w14:textId="70F66AC2" w:rsidR="008E19D3" w:rsidRDefault="00172BFF" w:rsidP="008E19D3">
      <w:pPr>
        <w:jc w:val="center"/>
        <w:rPr>
          <w:rFonts w:ascii="TH SarabunPSK" w:hAnsi="TH SarabunPSK" w:cs="TH SarabunPSK"/>
          <w:b/>
          <w:bCs/>
          <w:sz w:val="40"/>
          <w:szCs w:val="40"/>
          <w:lang w:bidi="th-TH"/>
        </w:rPr>
      </w:pPr>
      <w:r w:rsidRPr="00172BFF">
        <w:rPr>
          <w:rFonts w:ascii="TH SarabunPSK" w:hAnsi="TH SarabunPSK" w:cs="TH SarabunPSK"/>
          <w:b/>
          <w:bCs/>
          <w:sz w:val="40"/>
          <w:szCs w:val="40"/>
          <w:lang w:bidi="th-TH"/>
        </w:rPr>
        <w:t xml:space="preserve">Payap University Announcement Criteria for Credit Transfer of Academic Results, Knowledge, Skills, and Experience, B.E. </w:t>
      </w:r>
      <w:r w:rsidRPr="00172BFF">
        <w:rPr>
          <w:rFonts w:ascii="TH SarabunPSK" w:hAnsi="TH SarabunPSK" w:cs="TH SarabunPSK"/>
          <w:b/>
          <w:bCs/>
          <w:sz w:val="40"/>
          <w:szCs w:val="40"/>
          <w:cs/>
          <w:lang w:bidi="th-TH"/>
        </w:rPr>
        <w:t>2568 (2025)</w:t>
      </w:r>
    </w:p>
    <w:p w14:paraId="2302600B" w14:textId="77777777" w:rsidR="008E19D3" w:rsidRDefault="008E19D3" w:rsidP="008E19D3">
      <w:pPr>
        <w:jc w:val="center"/>
        <w:rPr>
          <w:rFonts w:ascii="TH SarabunPSK" w:hAnsi="TH SarabunPSK" w:cs="TH SarabunPSK"/>
          <w:b/>
          <w:bCs/>
          <w:sz w:val="48"/>
          <w:szCs w:val="48"/>
          <w:lang w:bidi="th-TH"/>
        </w:rPr>
      </w:pPr>
    </w:p>
    <w:p w14:paraId="2D2B5499" w14:textId="77777777" w:rsidR="008E19D3" w:rsidRDefault="008E19D3" w:rsidP="008E19D3">
      <w:pPr>
        <w:jc w:val="center"/>
        <w:rPr>
          <w:rFonts w:ascii="TH SarabunPSK" w:hAnsi="TH SarabunPSK" w:cs="TH SarabunPSK"/>
          <w:b/>
          <w:bCs/>
          <w:sz w:val="48"/>
          <w:szCs w:val="48"/>
          <w:lang w:bidi="th-TH"/>
        </w:rPr>
      </w:pPr>
    </w:p>
    <w:p w14:paraId="725939CF" w14:textId="77777777" w:rsidR="008E19D3" w:rsidRDefault="008E19D3" w:rsidP="008E19D3">
      <w:pPr>
        <w:jc w:val="center"/>
        <w:rPr>
          <w:rFonts w:ascii="TH SarabunPSK" w:hAnsi="TH SarabunPSK" w:cs="TH SarabunPSK"/>
          <w:b/>
          <w:bCs/>
          <w:sz w:val="48"/>
          <w:szCs w:val="48"/>
          <w:lang w:bidi="th-TH"/>
        </w:rPr>
      </w:pPr>
    </w:p>
    <w:p w14:paraId="640BBE4C" w14:textId="77777777" w:rsidR="008E19D3" w:rsidRDefault="008E19D3" w:rsidP="008E19D3">
      <w:pPr>
        <w:jc w:val="center"/>
        <w:rPr>
          <w:rFonts w:ascii="TH SarabunPSK" w:hAnsi="TH SarabunPSK" w:cs="TH SarabunPSK"/>
          <w:b/>
          <w:bCs/>
          <w:sz w:val="48"/>
          <w:szCs w:val="48"/>
          <w:lang w:bidi="th-TH"/>
        </w:rPr>
      </w:pPr>
    </w:p>
    <w:p w14:paraId="31904C71" w14:textId="77777777" w:rsidR="008E19D3" w:rsidRDefault="008E19D3" w:rsidP="008E19D3">
      <w:pPr>
        <w:jc w:val="center"/>
        <w:rPr>
          <w:rFonts w:ascii="TH SarabunPSK" w:hAnsi="TH SarabunPSK" w:cs="TH SarabunPSK"/>
          <w:b/>
          <w:bCs/>
          <w:sz w:val="48"/>
          <w:szCs w:val="48"/>
          <w:lang w:bidi="th-TH"/>
        </w:rPr>
      </w:pPr>
    </w:p>
    <w:p w14:paraId="07D154EF" w14:textId="77777777" w:rsidR="008E19D3" w:rsidRDefault="008E19D3" w:rsidP="008E19D3">
      <w:pPr>
        <w:jc w:val="center"/>
        <w:rPr>
          <w:rFonts w:ascii="TH SarabunPSK" w:hAnsi="TH SarabunPSK" w:cs="TH SarabunPSK"/>
          <w:b/>
          <w:bCs/>
          <w:sz w:val="48"/>
          <w:szCs w:val="48"/>
          <w:lang w:bidi="th-TH"/>
        </w:rPr>
      </w:pPr>
    </w:p>
    <w:p w14:paraId="04B40C0D" w14:textId="77777777" w:rsidR="008E19D3" w:rsidRDefault="008E19D3" w:rsidP="008E19D3">
      <w:pPr>
        <w:jc w:val="center"/>
        <w:rPr>
          <w:rFonts w:ascii="TH SarabunPSK" w:hAnsi="TH SarabunPSK" w:cs="TH SarabunPSK"/>
          <w:b/>
          <w:bCs/>
          <w:sz w:val="48"/>
          <w:szCs w:val="48"/>
          <w:lang w:bidi="th-TH"/>
        </w:rPr>
      </w:pPr>
    </w:p>
    <w:p w14:paraId="0A3EFD2F" w14:textId="77777777" w:rsidR="008E19D3" w:rsidRDefault="008E19D3" w:rsidP="008E19D3">
      <w:pPr>
        <w:jc w:val="center"/>
        <w:rPr>
          <w:rFonts w:ascii="TH SarabunPSK" w:hAnsi="TH SarabunPSK" w:cs="TH SarabunPSK"/>
          <w:b/>
          <w:bCs/>
          <w:sz w:val="48"/>
          <w:szCs w:val="48"/>
          <w:lang w:bidi="th-TH"/>
        </w:rPr>
      </w:pPr>
    </w:p>
    <w:p w14:paraId="2D8398DE" w14:textId="77777777" w:rsidR="008E19D3" w:rsidRDefault="008E19D3" w:rsidP="008E19D3">
      <w:pPr>
        <w:jc w:val="center"/>
        <w:rPr>
          <w:rFonts w:ascii="TH SarabunPSK" w:hAnsi="TH SarabunPSK" w:cs="TH SarabunPSK"/>
          <w:b/>
          <w:bCs/>
          <w:sz w:val="48"/>
          <w:szCs w:val="48"/>
          <w:lang w:bidi="th-TH"/>
        </w:rPr>
      </w:pPr>
    </w:p>
    <w:p w14:paraId="2C8C373E" w14:textId="77777777" w:rsidR="008E19D3" w:rsidRDefault="008E19D3" w:rsidP="008E19D3">
      <w:pPr>
        <w:jc w:val="center"/>
        <w:rPr>
          <w:rFonts w:ascii="TH SarabunPSK" w:hAnsi="TH SarabunPSK" w:cs="TH SarabunPSK"/>
          <w:b/>
          <w:bCs/>
          <w:sz w:val="48"/>
          <w:szCs w:val="48"/>
          <w:lang w:bidi="th-TH"/>
        </w:rPr>
      </w:pPr>
    </w:p>
    <w:p w14:paraId="1A302103" w14:textId="77777777" w:rsidR="00C753CE" w:rsidRDefault="00C753CE" w:rsidP="00EE677F">
      <w:pPr>
        <w:jc w:val="center"/>
        <w:rPr>
          <w:rFonts w:ascii="TH SarabunPSK" w:hAnsi="TH SarabunPSK" w:cs="TH SarabunPSK"/>
          <w:b/>
          <w:bCs/>
          <w:sz w:val="40"/>
          <w:szCs w:val="40"/>
          <w:lang w:bidi="th-TH"/>
        </w:rPr>
      </w:pPr>
    </w:p>
    <w:p w14:paraId="436F419D" w14:textId="77777777" w:rsidR="00E9017B" w:rsidRDefault="00E9017B" w:rsidP="00EE677F">
      <w:pPr>
        <w:jc w:val="center"/>
        <w:rPr>
          <w:rFonts w:ascii="TH SarabunPSK" w:hAnsi="TH SarabunPSK" w:cs="TH SarabunPSK"/>
          <w:b/>
          <w:bCs/>
          <w:sz w:val="40"/>
          <w:szCs w:val="40"/>
          <w:lang w:bidi="th-TH"/>
        </w:rPr>
      </w:pPr>
    </w:p>
    <w:p w14:paraId="1E34EF7E" w14:textId="77777777" w:rsidR="00E9017B" w:rsidRDefault="00E9017B" w:rsidP="00EE677F">
      <w:pPr>
        <w:jc w:val="center"/>
        <w:rPr>
          <w:rFonts w:ascii="TH SarabunPSK" w:hAnsi="TH SarabunPSK" w:cs="TH SarabunPSK"/>
          <w:b/>
          <w:bCs/>
          <w:sz w:val="40"/>
          <w:szCs w:val="40"/>
          <w:lang w:bidi="th-TH"/>
        </w:rPr>
      </w:pPr>
    </w:p>
    <w:p w14:paraId="6FD464E0" w14:textId="77777777" w:rsidR="00E9017B" w:rsidRDefault="00E9017B" w:rsidP="00EE677F">
      <w:pPr>
        <w:jc w:val="center"/>
        <w:rPr>
          <w:rFonts w:ascii="TH SarabunPSK" w:hAnsi="TH SarabunPSK" w:cs="TH SarabunPSK"/>
          <w:b/>
          <w:bCs/>
          <w:sz w:val="40"/>
          <w:szCs w:val="40"/>
          <w:lang w:bidi="th-TH"/>
        </w:rPr>
      </w:pPr>
    </w:p>
    <w:p w14:paraId="422ED6BE" w14:textId="77777777" w:rsidR="00E9017B" w:rsidRDefault="00E9017B" w:rsidP="00EE677F">
      <w:pPr>
        <w:jc w:val="center"/>
        <w:rPr>
          <w:rFonts w:ascii="TH SarabunPSK" w:hAnsi="TH SarabunPSK" w:cs="TH SarabunPSK"/>
          <w:b/>
          <w:bCs/>
          <w:sz w:val="40"/>
          <w:szCs w:val="40"/>
          <w:lang w:bidi="th-TH"/>
        </w:rPr>
      </w:pPr>
    </w:p>
    <w:p w14:paraId="19F10A1F" w14:textId="65426698" w:rsidR="00E9017B" w:rsidRDefault="00E9017B" w:rsidP="00EE677F">
      <w:pPr>
        <w:jc w:val="center"/>
        <w:rPr>
          <w:rFonts w:ascii="TH SarabunPSK" w:hAnsi="TH SarabunPSK" w:cs="TH SarabunPSK"/>
          <w:b/>
          <w:bCs/>
          <w:sz w:val="40"/>
          <w:szCs w:val="40"/>
          <w:lang w:bidi="th-TH"/>
        </w:rPr>
      </w:pPr>
    </w:p>
    <w:p w14:paraId="2B96AFEE" w14:textId="601CBBA9" w:rsidR="00551474" w:rsidRPr="00172814" w:rsidRDefault="00AD391D"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0E6BBEFA" wp14:editId="323391C5">
            <wp:extent cx="5905500" cy="8362950"/>
            <wp:effectExtent l="0" t="0" r="0" b="0"/>
            <wp:docPr id="803471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p>
    <w:p w14:paraId="4EE7F774" w14:textId="77777777" w:rsidR="00551474" w:rsidRPr="00172814" w:rsidRDefault="00551474" w:rsidP="00EE677F">
      <w:pPr>
        <w:jc w:val="center"/>
        <w:rPr>
          <w:rFonts w:ascii="TH SarabunPSK" w:hAnsi="TH SarabunPSK" w:cs="TH SarabunPSK"/>
          <w:b/>
          <w:bCs/>
          <w:sz w:val="32"/>
          <w:szCs w:val="32"/>
          <w:lang w:bidi="th-TH"/>
        </w:rPr>
      </w:pPr>
    </w:p>
    <w:p w14:paraId="340D0D9C" w14:textId="29504492" w:rsidR="00551474" w:rsidRPr="00172814" w:rsidRDefault="00AD391D"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7C0291BA" wp14:editId="07611371">
            <wp:extent cx="5915025" cy="8372475"/>
            <wp:effectExtent l="0" t="0" r="9525" b="9525"/>
            <wp:docPr id="78549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73CFE5CC" w14:textId="77777777" w:rsidR="00551474" w:rsidRPr="00172814" w:rsidRDefault="00551474" w:rsidP="00EE677F">
      <w:pPr>
        <w:jc w:val="center"/>
        <w:rPr>
          <w:rFonts w:ascii="TH SarabunPSK" w:hAnsi="TH SarabunPSK" w:cs="TH SarabunPSK"/>
          <w:b/>
          <w:bCs/>
          <w:sz w:val="32"/>
          <w:szCs w:val="32"/>
          <w:lang w:bidi="th-TH"/>
        </w:rPr>
      </w:pPr>
    </w:p>
    <w:p w14:paraId="09AFB1EF" w14:textId="4BB43A63" w:rsidR="00551474" w:rsidRPr="00172814" w:rsidRDefault="00AD391D"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1C7C79AF" wp14:editId="31AE50DE">
            <wp:extent cx="5915025" cy="8372475"/>
            <wp:effectExtent l="0" t="0" r="9525" b="9525"/>
            <wp:docPr id="1244163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3449C3D0" w14:textId="77777777" w:rsidR="00551474" w:rsidRPr="00172814" w:rsidRDefault="00551474" w:rsidP="00EE677F">
      <w:pPr>
        <w:jc w:val="center"/>
        <w:rPr>
          <w:rFonts w:ascii="TH SarabunPSK" w:hAnsi="TH SarabunPSK" w:cs="TH SarabunPSK"/>
          <w:b/>
          <w:bCs/>
          <w:sz w:val="32"/>
          <w:szCs w:val="32"/>
          <w:lang w:bidi="th-TH"/>
        </w:rPr>
      </w:pPr>
    </w:p>
    <w:p w14:paraId="0CE9DFED" w14:textId="3A120F73" w:rsidR="00551474" w:rsidRPr="00172814" w:rsidRDefault="00AD391D"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4BCB0878" wp14:editId="5125C974">
            <wp:extent cx="5915025" cy="8372475"/>
            <wp:effectExtent l="0" t="0" r="9525" b="9525"/>
            <wp:docPr id="931019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03404704" w14:textId="77777777" w:rsidR="00551474" w:rsidRPr="00172814" w:rsidRDefault="00551474" w:rsidP="00EE677F">
      <w:pPr>
        <w:jc w:val="center"/>
        <w:rPr>
          <w:rFonts w:ascii="TH SarabunPSK" w:hAnsi="TH SarabunPSK" w:cs="TH SarabunPSK"/>
          <w:b/>
          <w:bCs/>
          <w:sz w:val="32"/>
          <w:szCs w:val="32"/>
          <w:lang w:bidi="th-TH"/>
        </w:rPr>
      </w:pPr>
    </w:p>
    <w:p w14:paraId="53F1159B" w14:textId="08AD15F2" w:rsidR="00551474" w:rsidRPr="00172814" w:rsidRDefault="00AD391D"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075B54FD" wp14:editId="644BF5E9">
            <wp:extent cx="5915025" cy="8372475"/>
            <wp:effectExtent l="0" t="0" r="9525" b="9525"/>
            <wp:docPr id="23289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62D6BB24" w14:textId="77777777" w:rsidR="00551474" w:rsidRPr="00172814" w:rsidRDefault="00551474" w:rsidP="00EE677F">
      <w:pPr>
        <w:jc w:val="center"/>
        <w:rPr>
          <w:rFonts w:ascii="TH SarabunPSK" w:hAnsi="TH SarabunPSK" w:cs="TH SarabunPSK"/>
          <w:b/>
          <w:bCs/>
          <w:sz w:val="32"/>
          <w:szCs w:val="32"/>
          <w:lang w:bidi="th-TH"/>
        </w:rPr>
      </w:pPr>
    </w:p>
    <w:p w14:paraId="62D65122" w14:textId="2EBCAD83" w:rsidR="00551474" w:rsidRPr="00172814" w:rsidRDefault="00AD391D"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503B213C" wp14:editId="56FDDE74">
            <wp:extent cx="5915025" cy="8372475"/>
            <wp:effectExtent l="0" t="0" r="9525" b="9525"/>
            <wp:docPr id="8009785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52F36542" w14:textId="77777777" w:rsidR="00551474" w:rsidRPr="00172814" w:rsidRDefault="00551474" w:rsidP="00EE677F">
      <w:pPr>
        <w:jc w:val="center"/>
        <w:rPr>
          <w:rFonts w:ascii="TH SarabunPSK" w:hAnsi="TH SarabunPSK" w:cs="TH SarabunPSK"/>
          <w:b/>
          <w:bCs/>
          <w:sz w:val="32"/>
          <w:szCs w:val="32"/>
          <w:lang w:bidi="th-TH"/>
        </w:rPr>
      </w:pPr>
    </w:p>
    <w:p w14:paraId="5E8081FF" w14:textId="33122485" w:rsidR="00553783" w:rsidRPr="00172814" w:rsidRDefault="00AD391D"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2CEC5852" wp14:editId="6200E27E">
            <wp:extent cx="5915025" cy="8372475"/>
            <wp:effectExtent l="0" t="0" r="9525" b="9525"/>
            <wp:docPr id="269184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0307F87F" w14:textId="77777777" w:rsidR="00553783" w:rsidRPr="00172814" w:rsidRDefault="00553783" w:rsidP="00EE677F">
      <w:pPr>
        <w:jc w:val="center"/>
        <w:rPr>
          <w:rFonts w:ascii="TH SarabunPSK" w:hAnsi="TH SarabunPSK" w:cs="TH SarabunPSK"/>
          <w:b/>
          <w:bCs/>
          <w:sz w:val="32"/>
          <w:szCs w:val="32"/>
          <w:lang w:bidi="th-TH"/>
        </w:rPr>
      </w:pPr>
    </w:p>
    <w:p w14:paraId="63D4BFFB" w14:textId="204505D5" w:rsidR="00553783" w:rsidRPr="00172814" w:rsidRDefault="00AD391D"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440E6D4E" wp14:editId="00FC16BC">
            <wp:extent cx="5915025" cy="8372475"/>
            <wp:effectExtent l="0" t="0" r="9525" b="9525"/>
            <wp:docPr id="17740448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73D5E197" w14:textId="77777777" w:rsidR="00553783" w:rsidRPr="00172814" w:rsidRDefault="00553783" w:rsidP="00EE677F">
      <w:pPr>
        <w:jc w:val="center"/>
        <w:rPr>
          <w:rFonts w:ascii="TH SarabunPSK" w:hAnsi="TH SarabunPSK" w:cs="TH SarabunPSK"/>
          <w:b/>
          <w:bCs/>
          <w:sz w:val="32"/>
          <w:szCs w:val="32"/>
          <w:lang w:bidi="th-TH"/>
        </w:rPr>
      </w:pPr>
    </w:p>
    <w:p w14:paraId="6F3C53CA" w14:textId="77777777" w:rsidR="00553783" w:rsidRPr="00172814" w:rsidRDefault="00553783" w:rsidP="00EE677F">
      <w:pPr>
        <w:jc w:val="center"/>
        <w:rPr>
          <w:rFonts w:ascii="TH SarabunPSK" w:hAnsi="TH SarabunPSK" w:cs="TH SarabunPSK"/>
          <w:b/>
          <w:bCs/>
          <w:sz w:val="32"/>
          <w:szCs w:val="32"/>
          <w:lang w:bidi="th-TH"/>
        </w:rPr>
      </w:pPr>
    </w:p>
    <w:p w14:paraId="66A49667" w14:textId="77777777" w:rsidR="002D0C2E" w:rsidRDefault="002D0C2E" w:rsidP="00FE357F">
      <w:pPr>
        <w:jc w:val="center"/>
        <w:rPr>
          <w:rFonts w:ascii="TH SarabunPSK" w:hAnsi="TH SarabunPSK" w:cs="TH SarabunPSK"/>
          <w:b/>
          <w:bCs/>
          <w:sz w:val="48"/>
          <w:szCs w:val="48"/>
          <w:lang w:bidi="th-TH"/>
        </w:rPr>
      </w:pPr>
    </w:p>
    <w:p w14:paraId="1F45FB68" w14:textId="77777777" w:rsidR="00AD391D" w:rsidRDefault="00AD391D" w:rsidP="00FE357F">
      <w:pPr>
        <w:jc w:val="center"/>
        <w:rPr>
          <w:rFonts w:ascii="TH SarabunPSK" w:hAnsi="TH SarabunPSK" w:cs="TH SarabunPSK"/>
          <w:b/>
          <w:bCs/>
          <w:sz w:val="48"/>
          <w:szCs w:val="48"/>
          <w:lang w:bidi="th-TH"/>
        </w:rPr>
      </w:pPr>
    </w:p>
    <w:p w14:paraId="2617FAC5" w14:textId="77777777" w:rsidR="00AD391D" w:rsidRDefault="00AD391D" w:rsidP="00FE357F">
      <w:pPr>
        <w:jc w:val="center"/>
        <w:rPr>
          <w:rFonts w:ascii="TH SarabunPSK" w:hAnsi="TH SarabunPSK" w:cs="TH SarabunPSK"/>
          <w:b/>
          <w:bCs/>
          <w:sz w:val="48"/>
          <w:szCs w:val="48"/>
          <w:lang w:bidi="th-TH"/>
        </w:rPr>
      </w:pPr>
    </w:p>
    <w:p w14:paraId="532AD5CB" w14:textId="77777777" w:rsidR="002D0C2E" w:rsidRDefault="002D0C2E" w:rsidP="00FE357F">
      <w:pPr>
        <w:jc w:val="center"/>
        <w:rPr>
          <w:rFonts w:ascii="TH SarabunPSK" w:hAnsi="TH SarabunPSK" w:cs="TH SarabunPSK"/>
          <w:b/>
          <w:bCs/>
          <w:sz w:val="48"/>
          <w:szCs w:val="48"/>
          <w:lang w:bidi="th-TH"/>
        </w:rPr>
      </w:pPr>
    </w:p>
    <w:p w14:paraId="2D58A790" w14:textId="77777777" w:rsidR="002D0C2E" w:rsidRDefault="002D0C2E" w:rsidP="00FE357F">
      <w:pPr>
        <w:jc w:val="center"/>
        <w:rPr>
          <w:rFonts w:ascii="TH SarabunPSK" w:hAnsi="TH SarabunPSK" w:cs="TH SarabunPSK"/>
          <w:b/>
          <w:bCs/>
          <w:sz w:val="48"/>
          <w:szCs w:val="48"/>
          <w:lang w:bidi="th-TH"/>
        </w:rPr>
      </w:pPr>
    </w:p>
    <w:p w14:paraId="3D20F87C" w14:textId="77777777" w:rsidR="002D0C2E" w:rsidRDefault="002D0C2E" w:rsidP="00FE357F">
      <w:pPr>
        <w:jc w:val="center"/>
        <w:rPr>
          <w:rFonts w:ascii="TH SarabunPSK" w:hAnsi="TH SarabunPSK" w:cs="TH SarabunPSK"/>
          <w:b/>
          <w:bCs/>
          <w:sz w:val="48"/>
          <w:szCs w:val="48"/>
          <w:lang w:bidi="th-TH"/>
        </w:rPr>
      </w:pPr>
    </w:p>
    <w:p w14:paraId="34E9773A" w14:textId="77777777" w:rsidR="002D0C2E" w:rsidRDefault="002D0C2E" w:rsidP="00FE357F">
      <w:pPr>
        <w:jc w:val="center"/>
        <w:rPr>
          <w:rFonts w:ascii="TH SarabunPSK" w:hAnsi="TH SarabunPSK" w:cs="TH SarabunPSK"/>
          <w:b/>
          <w:bCs/>
          <w:sz w:val="48"/>
          <w:szCs w:val="48"/>
          <w:lang w:bidi="th-TH"/>
        </w:rPr>
      </w:pPr>
    </w:p>
    <w:p w14:paraId="7B8FBF2A" w14:textId="77777777" w:rsidR="002D0C2E" w:rsidRDefault="002D0C2E" w:rsidP="00FE357F">
      <w:pPr>
        <w:jc w:val="center"/>
        <w:rPr>
          <w:rFonts w:ascii="TH SarabunPSK" w:hAnsi="TH SarabunPSK" w:cs="TH SarabunPSK"/>
          <w:b/>
          <w:bCs/>
          <w:sz w:val="48"/>
          <w:szCs w:val="48"/>
          <w:lang w:bidi="th-TH"/>
        </w:rPr>
      </w:pPr>
    </w:p>
    <w:p w14:paraId="54A598F4" w14:textId="77777777" w:rsidR="009C5B91" w:rsidRDefault="009C5B91" w:rsidP="00FE357F">
      <w:pPr>
        <w:jc w:val="center"/>
        <w:rPr>
          <w:rFonts w:ascii="TH SarabunPSK" w:hAnsi="TH SarabunPSK" w:cs="TH SarabunPSK"/>
          <w:b/>
          <w:bCs/>
          <w:sz w:val="48"/>
          <w:szCs w:val="48"/>
          <w:lang w:bidi="th-TH"/>
        </w:rPr>
      </w:pPr>
    </w:p>
    <w:p w14:paraId="6FE9BBA7" w14:textId="2B95CC58" w:rsidR="00FE357F" w:rsidRDefault="00172BFF" w:rsidP="00FE357F">
      <w:pPr>
        <w:jc w:val="center"/>
        <w:rPr>
          <w:rFonts w:ascii="TH SarabunPSK" w:hAnsi="TH SarabunPSK" w:cs="TH SarabunPSK"/>
          <w:b/>
          <w:bCs/>
          <w:sz w:val="48"/>
          <w:szCs w:val="48"/>
          <w:lang w:bidi="th-TH"/>
        </w:rPr>
      </w:pPr>
      <w:r w:rsidRPr="00172BFF">
        <w:rPr>
          <w:rFonts w:ascii="TH SarabunPSK" w:hAnsi="TH SarabunPSK" w:cs="TH SarabunPSK"/>
          <w:b/>
          <w:bCs/>
          <w:sz w:val="48"/>
          <w:szCs w:val="48"/>
          <w:lang w:bidi="th-TH"/>
        </w:rPr>
        <w:t>Appendix C</w:t>
      </w:r>
    </w:p>
    <w:p w14:paraId="74D0EEE6" w14:textId="77777777" w:rsidR="00FE357F" w:rsidRPr="00FE357F" w:rsidRDefault="00FE357F" w:rsidP="00FE357F">
      <w:pPr>
        <w:jc w:val="center"/>
        <w:rPr>
          <w:rFonts w:ascii="TH SarabunPSK" w:hAnsi="TH SarabunPSK" w:cs="TH SarabunPSK"/>
          <w:b/>
          <w:bCs/>
          <w:sz w:val="48"/>
          <w:szCs w:val="48"/>
          <w:cs/>
          <w:lang w:bidi="th-TH"/>
        </w:rPr>
      </w:pPr>
    </w:p>
    <w:p w14:paraId="0E69E9DD" w14:textId="52BBD69C" w:rsidR="00FE357F" w:rsidRPr="00FE357F" w:rsidRDefault="00172BFF" w:rsidP="00FE357F">
      <w:pPr>
        <w:jc w:val="center"/>
        <w:rPr>
          <w:rFonts w:ascii="TH SarabunPSK" w:hAnsi="TH SarabunPSK" w:cs="TH SarabunPSK"/>
          <w:b/>
          <w:bCs/>
          <w:sz w:val="40"/>
          <w:szCs w:val="40"/>
          <w:lang w:bidi="th-TH"/>
        </w:rPr>
      </w:pPr>
      <w:r w:rsidRPr="00172BFF">
        <w:rPr>
          <w:rFonts w:ascii="TH SarabunPSK" w:hAnsi="TH SarabunPSK" w:cs="TH SarabunPSK"/>
          <w:b/>
          <w:bCs/>
          <w:sz w:val="40"/>
          <w:szCs w:val="40"/>
          <w:lang w:bidi="th-TH"/>
        </w:rPr>
        <w:t>Course Description</w:t>
      </w:r>
    </w:p>
    <w:p w14:paraId="103D83F4" w14:textId="77777777" w:rsidR="00FE357F" w:rsidRDefault="00FE357F" w:rsidP="00EE677F">
      <w:pPr>
        <w:jc w:val="center"/>
        <w:rPr>
          <w:rFonts w:ascii="TH SarabunPSK" w:hAnsi="TH SarabunPSK" w:cs="TH SarabunPSK"/>
          <w:b/>
          <w:bCs/>
          <w:sz w:val="32"/>
          <w:szCs w:val="32"/>
          <w:lang w:bidi="th-TH"/>
        </w:rPr>
      </w:pPr>
    </w:p>
    <w:p w14:paraId="22FBD1C1" w14:textId="77777777" w:rsidR="00CD779D" w:rsidRDefault="00CD779D" w:rsidP="00EE677F">
      <w:pPr>
        <w:jc w:val="center"/>
        <w:rPr>
          <w:rFonts w:ascii="TH SarabunPSK" w:hAnsi="TH SarabunPSK" w:cs="TH SarabunPSK"/>
          <w:b/>
          <w:bCs/>
          <w:sz w:val="36"/>
          <w:szCs w:val="36"/>
          <w:lang w:bidi="th-TH"/>
        </w:rPr>
      </w:pPr>
    </w:p>
    <w:p w14:paraId="31AA8FBD" w14:textId="77777777" w:rsidR="00CD779D" w:rsidRDefault="00CD779D" w:rsidP="00EE677F">
      <w:pPr>
        <w:jc w:val="center"/>
        <w:rPr>
          <w:rFonts w:ascii="TH SarabunPSK" w:hAnsi="TH SarabunPSK" w:cs="TH SarabunPSK"/>
          <w:b/>
          <w:bCs/>
          <w:sz w:val="36"/>
          <w:szCs w:val="36"/>
          <w:lang w:bidi="th-TH"/>
        </w:rPr>
      </w:pPr>
    </w:p>
    <w:p w14:paraId="77590918" w14:textId="77777777" w:rsidR="00CD779D" w:rsidRDefault="00CD779D" w:rsidP="00EE677F">
      <w:pPr>
        <w:jc w:val="center"/>
        <w:rPr>
          <w:rFonts w:ascii="TH SarabunPSK" w:hAnsi="TH SarabunPSK" w:cs="TH SarabunPSK"/>
          <w:b/>
          <w:bCs/>
          <w:sz w:val="36"/>
          <w:szCs w:val="36"/>
          <w:lang w:bidi="th-TH"/>
        </w:rPr>
      </w:pPr>
    </w:p>
    <w:p w14:paraId="2DBEC9D7" w14:textId="77777777" w:rsidR="00CD779D" w:rsidRDefault="00CD779D" w:rsidP="00EE677F">
      <w:pPr>
        <w:jc w:val="center"/>
        <w:rPr>
          <w:rFonts w:ascii="TH SarabunPSK" w:hAnsi="TH SarabunPSK" w:cs="TH SarabunPSK"/>
          <w:b/>
          <w:bCs/>
          <w:sz w:val="36"/>
          <w:szCs w:val="36"/>
          <w:lang w:bidi="th-TH"/>
        </w:rPr>
      </w:pPr>
    </w:p>
    <w:p w14:paraId="0B521B25" w14:textId="77777777" w:rsidR="00CD779D" w:rsidRDefault="00CD779D" w:rsidP="00EE677F">
      <w:pPr>
        <w:jc w:val="center"/>
        <w:rPr>
          <w:rFonts w:ascii="TH SarabunPSK" w:hAnsi="TH SarabunPSK" w:cs="TH SarabunPSK"/>
          <w:b/>
          <w:bCs/>
          <w:sz w:val="36"/>
          <w:szCs w:val="36"/>
          <w:lang w:bidi="th-TH"/>
        </w:rPr>
      </w:pPr>
    </w:p>
    <w:p w14:paraId="67E80C57" w14:textId="77777777" w:rsidR="00CD779D" w:rsidRDefault="00CD779D" w:rsidP="00EE677F">
      <w:pPr>
        <w:jc w:val="center"/>
        <w:rPr>
          <w:rFonts w:ascii="TH SarabunPSK" w:hAnsi="TH SarabunPSK" w:cs="TH SarabunPSK"/>
          <w:b/>
          <w:bCs/>
          <w:sz w:val="36"/>
          <w:szCs w:val="36"/>
          <w:lang w:bidi="th-TH"/>
        </w:rPr>
      </w:pPr>
    </w:p>
    <w:p w14:paraId="4C2E64C2" w14:textId="77777777" w:rsidR="00CD779D" w:rsidRDefault="00CD779D" w:rsidP="00EE677F">
      <w:pPr>
        <w:jc w:val="center"/>
        <w:rPr>
          <w:rFonts w:ascii="TH SarabunPSK" w:hAnsi="TH SarabunPSK" w:cs="TH SarabunPSK"/>
          <w:b/>
          <w:bCs/>
          <w:sz w:val="36"/>
          <w:szCs w:val="36"/>
          <w:lang w:bidi="th-TH"/>
        </w:rPr>
      </w:pPr>
    </w:p>
    <w:p w14:paraId="2ADC49AF" w14:textId="77777777" w:rsidR="00CD779D" w:rsidRDefault="00CD779D" w:rsidP="00EE677F">
      <w:pPr>
        <w:jc w:val="center"/>
        <w:rPr>
          <w:rFonts w:ascii="TH SarabunPSK" w:hAnsi="TH SarabunPSK" w:cs="TH SarabunPSK"/>
          <w:b/>
          <w:bCs/>
          <w:sz w:val="36"/>
          <w:szCs w:val="36"/>
          <w:lang w:bidi="th-TH"/>
        </w:rPr>
      </w:pPr>
    </w:p>
    <w:p w14:paraId="600384EE" w14:textId="77777777" w:rsidR="00CD779D" w:rsidRDefault="00CD779D" w:rsidP="00EE677F">
      <w:pPr>
        <w:jc w:val="center"/>
        <w:rPr>
          <w:rFonts w:ascii="TH SarabunPSK" w:hAnsi="TH SarabunPSK" w:cs="TH SarabunPSK"/>
          <w:b/>
          <w:bCs/>
          <w:sz w:val="36"/>
          <w:szCs w:val="36"/>
          <w:lang w:bidi="th-TH"/>
        </w:rPr>
      </w:pPr>
    </w:p>
    <w:p w14:paraId="020F8DCF" w14:textId="77777777" w:rsidR="00CD779D" w:rsidRDefault="00CD779D" w:rsidP="00EE677F">
      <w:pPr>
        <w:jc w:val="center"/>
        <w:rPr>
          <w:rFonts w:ascii="TH SarabunPSK" w:hAnsi="TH SarabunPSK" w:cs="TH SarabunPSK"/>
          <w:b/>
          <w:bCs/>
          <w:sz w:val="36"/>
          <w:szCs w:val="36"/>
          <w:lang w:bidi="th-TH"/>
        </w:rPr>
      </w:pPr>
    </w:p>
    <w:p w14:paraId="29BFEE88" w14:textId="77777777" w:rsidR="00CD779D" w:rsidRDefault="00CD779D" w:rsidP="00EE677F">
      <w:pPr>
        <w:jc w:val="center"/>
        <w:rPr>
          <w:rFonts w:ascii="TH SarabunPSK" w:hAnsi="TH SarabunPSK" w:cs="TH SarabunPSK"/>
          <w:b/>
          <w:bCs/>
          <w:sz w:val="36"/>
          <w:szCs w:val="36"/>
          <w:lang w:bidi="th-TH"/>
        </w:rPr>
      </w:pPr>
    </w:p>
    <w:p w14:paraId="432E90F4" w14:textId="77777777" w:rsidR="00CD779D" w:rsidRDefault="00CD779D" w:rsidP="00EE677F">
      <w:pPr>
        <w:jc w:val="center"/>
        <w:rPr>
          <w:rFonts w:ascii="TH SarabunPSK" w:hAnsi="TH SarabunPSK" w:cs="TH SarabunPSK"/>
          <w:b/>
          <w:bCs/>
          <w:sz w:val="36"/>
          <w:szCs w:val="36"/>
          <w:lang w:bidi="th-TH"/>
        </w:rPr>
      </w:pPr>
    </w:p>
    <w:p w14:paraId="6C7BBE4C" w14:textId="77777777" w:rsidR="00CD779D" w:rsidRDefault="00CD779D" w:rsidP="00EE677F">
      <w:pPr>
        <w:jc w:val="center"/>
        <w:rPr>
          <w:rFonts w:ascii="TH SarabunPSK" w:hAnsi="TH SarabunPSK" w:cs="TH SarabunPSK"/>
          <w:b/>
          <w:bCs/>
          <w:sz w:val="36"/>
          <w:szCs w:val="36"/>
          <w:lang w:bidi="th-TH"/>
        </w:rPr>
      </w:pPr>
    </w:p>
    <w:p w14:paraId="62406BC2" w14:textId="77777777" w:rsidR="00CD779D" w:rsidRDefault="00CD779D" w:rsidP="00EE677F">
      <w:pPr>
        <w:jc w:val="center"/>
        <w:rPr>
          <w:rFonts w:ascii="TH SarabunPSK" w:hAnsi="TH SarabunPSK" w:cs="TH SarabunPSK"/>
          <w:b/>
          <w:bCs/>
          <w:sz w:val="36"/>
          <w:szCs w:val="36"/>
          <w:lang w:bidi="th-TH"/>
        </w:rPr>
      </w:pPr>
    </w:p>
    <w:p w14:paraId="5C72DEF2" w14:textId="77777777" w:rsidR="00CD779D" w:rsidRDefault="00CD779D" w:rsidP="00EE677F">
      <w:pPr>
        <w:jc w:val="center"/>
        <w:rPr>
          <w:rFonts w:ascii="TH SarabunPSK" w:hAnsi="TH SarabunPSK" w:cs="TH SarabunPSK"/>
          <w:b/>
          <w:bCs/>
          <w:sz w:val="36"/>
          <w:szCs w:val="36"/>
          <w:lang w:bidi="th-TH"/>
        </w:rPr>
      </w:pPr>
    </w:p>
    <w:p w14:paraId="3DDFD237" w14:textId="77777777" w:rsidR="00CD779D" w:rsidRDefault="00CD779D" w:rsidP="00EE677F">
      <w:pPr>
        <w:jc w:val="center"/>
        <w:rPr>
          <w:rFonts w:ascii="TH SarabunPSK" w:hAnsi="TH SarabunPSK" w:cs="TH SarabunPSK"/>
          <w:b/>
          <w:bCs/>
          <w:sz w:val="36"/>
          <w:szCs w:val="36"/>
          <w:lang w:bidi="th-TH"/>
        </w:rPr>
      </w:pPr>
    </w:p>
    <w:p w14:paraId="131F914F" w14:textId="1A23FFC9" w:rsidR="002768F5" w:rsidRDefault="00172BFF" w:rsidP="00EE677F">
      <w:pPr>
        <w:jc w:val="center"/>
        <w:rPr>
          <w:rFonts w:ascii="TH SarabunPSK" w:hAnsi="TH SarabunPSK" w:cs="TH SarabunPSK"/>
          <w:b/>
          <w:bCs/>
          <w:sz w:val="36"/>
          <w:szCs w:val="36"/>
          <w:lang w:bidi="th-TH"/>
        </w:rPr>
      </w:pPr>
      <w:r w:rsidRPr="00172BFF">
        <w:rPr>
          <w:rFonts w:ascii="TH SarabunPSK" w:hAnsi="TH SarabunPSK" w:cs="TH SarabunPSK"/>
          <w:b/>
          <w:bCs/>
          <w:sz w:val="36"/>
          <w:szCs w:val="36"/>
          <w:lang w:bidi="th-TH"/>
        </w:rPr>
        <w:lastRenderedPageBreak/>
        <w:t>Course Description</w:t>
      </w:r>
    </w:p>
    <w:p w14:paraId="72DD2AC3" w14:textId="77777777" w:rsidR="00AD391D" w:rsidRDefault="00AD391D" w:rsidP="00AD391D">
      <w:pPr>
        <w:rPr>
          <w:rFonts w:ascii="TH SarabunPSK" w:hAnsi="TH SarabunPSK" w:cs="TH SarabunPSK"/>
          <w:b/>
          <w:bCs/>
          <w:sz w:val="36"/>
          <w:szCs w:val="36"/>
          <w:lang w:bidi="th-TH"/>
        </w:rPr>
      </w:pPr>
    </w:p>
    <w:p w14:paraId="23CFFA9B" w14:textId="4754D196" w:rsidR="00AD391D" w:rsidRDefault="00AD391D" w:rsidP="00AD391D">
      <w:pPr>
        <w:rPr>
          <w:rFonts w:ascii="TH SarabunPSK" w:hAnsi="TH SarabunPSK" w:cs="TH SarabunPSK"/>
          <w:b/>
          <w:bCs/>
          <w:sz w:val="36"/>
          <w:szCs w:val="36"/>
          <w:lang w:bidi="th-TH"/>
        </w:rPr>
      </w:pPr>
      <w:r w:rsidRPr="00172BFF">
        <w:rPr>
          <w:rFonts w:ascii="TH SarabunPSK" w:hAnsi="TH SarabunPSK" w:cs="TH SarabunPSK"/>
          <w:b/>
          <w:bCs/>
          <w:sz w:val="36"/>
          <w:szCs w:val="36"/>
          <w:lang w:bidi="th-TH"/>
        </w:rPr>
        <w:t>Course Description</w:t>
      </w:r>
      <w:r>
        <w:rPr>
          <w:rFonts w:ascii="TH SarabunPSK" w:hAnsi="TH SarabunPSK" w:cs="TH SarabunPSK" w:hint="cs"/>
          <w:b/>
          <w:bCs/>
          <w:sz w:val="36"/>
          <w:szCs w:val="36"/>
          <w:cs/>
          <w:lang w:bidi="th-TH"/>
        </w:rPr>
        <w:t xml:space="preserve"> </w:t>
      </w:r>
      <w:r>
        <w:rPr>
          <w:rFonts w:ascii="TH SarabunPSK" w:hAnsi="TH SarabunPSK" w:cs="TH SarabunPSK"/>
          <w:b/>
          <w:bCs/>
          <w:sz w:val="36"/>
          <w:szCs w:val="36"/>
          <w:cs/>
          <w:lang w:bidi="th-TH"/>
        </w:rPr>
        <w:t>–</w:t>
      </w:r>
      <w:r>
        <w:rPr>
          <w:rFonts w:ascii="TH SarabunPSK" w:hAnsi="TH SarabunPSK" w:cs="TH SarabunPSK" w:hint="cs"/>
          <w:b/>
          <w:bCs/>
          <w:sz w:val="36"/>
          <w:szCs w:val="36"/>
          <w:cs/>
          <w:lang w:bidi="th-TH"/>
        </w:rPr>
        <w:t xml:space="preserve"> </w:t>
      </w:r>
      <w:r>
        <w:rPr>
          <w:rFonts w:ascii="TH SarabunPSK" w:hAnsi="TH SarabunPSK" w:cs="TH SarabunPSK"/>
          <w:b/>
          <w:bCs/>
          <w:sz w:val="36"/>
          <w:szCs w:val="36"/>
          <w:lang w:bidi="th-TH"/>
        </w:rPr>
        <w:t>General Education</w:t>
      </w:r>
    </w:p>
    <w:tbl>
      <w:tblPr>
        <w:tblStyle w:val="TableGrid"/>
        <w:tblW w:w="9126" w:type="dxa"/>
        <w:jc w:val="center"/>
        <w:tblLook w:val="04A0" w:firstRow="1" w:lastRow="0" w:firstColumn="1" w:lastColumn="0" w:noHBand="0" w:noVBand="1"/>
      </w:tblPr>
      <w:tblGrid>
        <w:gridCol w:w="1139"/>
        <w:gridCol w:w="21"/>
        <w:gridCol w:w="44"/>
        <w:gridCol w:w="6767"/>
        <w:gridCol w:w="14"/>
        <w:gridCol w:w="1122"/>
        <w:gridCol w:w="19"/>
      </w:tblGrid>
      <w:tr w:rsidR="00AD391D" w:rsidRPr="00AD391D" w14:paraId="2BC0E2F3" w14:textId="77777777" w:rsidTr="00076C92">
        <w:trPr>
          <w:jc w:val="center"/>
        </w:trPr>
        <w:tc>
          <w:tcPr>
            <w:tcW w:w="9126" w:type="dxa"/>
            <w:gridSpan w:val="7"/>
            <w:shd w:val="clear" w:color="auto" w:fill="F2CEED" w:themeFill="accent5" w:themeFillTint="33"/>
          </w:tcPr>
          <w:p w14:paraId="062DF29B" w14:textId="77777777" w:rsidR="00AD391D" w:rsidRPr="00AD391D" w:rsidRDefault="00AD391D" w:rsidP="00AD391D">
            <w:pPr>
              <w:pStyle w:val="ListParagraph"/>
              <w:numPr>
                <w:ilvl w:val="0"/>
                <w:numId w:val="33"/>
              </w:numPr>
              <w:spacing w:before="120" w:after="120"/>
              <w:contextualSpacing/>
              <w:jc w:val="center"/>
              <w:rPr>
                <w:rFonts w:ascii="TH SarabunPSK" w:hAnsi="TH SarabunPSK" w:cs="TH SarabunPSK"/>
                <w:b/>
                <w:bCs/>
                <w:sz w:val="32"/>
                <w:szCs w:val="32"/>
              </w:rPr>
            </w:pPr>
            <w:r w:rsidRPr="00AD391D">
              <w:rPr>
                <w:rFonts w:ascii="TH SarabunPSK" w:hAnsi="TH SarabunPSK" w:cs="TH SarabunPSK"/>
                <w:b/>
                <w:bCs/>
                <w:sz w:val="32"/>
                <w:szCs w:val="32"/>
                <w:cs/>
              </w:rPr>
              <w:t>กลุ่มสาระการบ่มเพาะคุณธรรม จริยธรรม</w:t>
            </w:r>
          </w:p>
        </w:tc>
      </w:tr>
      <w:tr w:rsidR="00AD391D" w:rsidRPr="00AD391D" w14:paraId="00D3B2C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21CF586D" w14:textId="77777777" w:rsidR="00AD391D" w:rsidRPr="00AD391D" w:rsidRDefault="00AD391D" w:rsidP="00076C92">
            <w:pPr>
              <w:rPr>
                <w:rFonts w:ascii="TH SarabunPSK" w:hAnsi="TH SarabunPSK" w:cs="TH SarabunPSK"/>
                <w:b/>
                <w:bCs/>
                <w:sz w:val="32"/>
                <w:szCs w:val="32"/>
                <w:cs/>
              </w:rPr>
            </w:pPr>
          </w:p>
        </w:tc>
        <w:tc>
          <w:tcPr>
            <w:tcW w:w="6811" w:type="dxa"/>
            <w:gridSpan w:val="2"/>
          </w:tcPr>
          <w:p w14:paraId="2A800067" w14:textId="77777777" w:rsidR="00AD391D" w:rsidRPr="00AD391D" w:rsidRDefault="00AD391D" w:rsidP="00076C92">
            <w:pPr>
              <w:rPr>
                <w:rFonts w:ascii="TH SarabunPSK" w:hAnsi="TH SarabunPSK" w:cs="TH SarabunPSK"/>
                <w:b/>
                <w:bCs/>
                <w:sz w:val="32"/>
                <w:szCs w:val="32"/>
                <w:cs/>
              </w:rPr>
            </w:pPr>
          </w:p>
        </w:tc>
        <w:tc>
          <w:tcPr>
            <w:tcW w:w="1155" w:type="dxa"/>
            <w:gridSpan w:val="3"/>
          </w:tcPr>
          <w:p w14:paraId="0B9C28BE" w14:textId="77777777" w:rsidR="00AD391D" w:rsidRPr="00AD391D" w:rsidRDefault="00AD391D" w:rsidP="00076C92">
            <w:pPr>
              <w:jc w:val="right"/>
              <w:rPr>
                <w:rFonts w:ascii="TH SarabunPSK" w:hAnsi="TH SarabunPSK" w:cs="TH SarabunPSK"/>
                <w:b/>
                <w:bCs/>
                <w:sz w:val="32"/>
                <w:szCs w:val="32"/>
                <w:cs/>
              </w:rPr>
            </w:pPr>
          </w:p>
        </w:tc>
      </w:tr>
      <w:tr w:rsidR="00AD391D" w:rsidRPr="00AD391D" w14:paraId="340E9DED"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547E4725"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ศท. 181</w:t>
            </w:r>
          </w:p>
        </w:tc>
        <w:tc>
          <w:tcPr>
            <w:tcW w:w="6811" w:type="dxa"/>
            <w:gridSpan w:val="2"/>
          </w:tcPr>
          <w:p w14:paraId="0B7C41E5"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 xml:space="preserve">สัจจะและบริการ </w:t>
            </w:r>
          </w:p>
        </w:tc>
        <w:tc>
          <w:tcPr>
            <w:tcW w:w="1155" w:type="dxa"/>
            <w:gridSpan w:val="3"/>
          </w:tcPr>
          <w:p w14:paraId="38F898E7"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w:t>
            </w:r>
            <w:r w:rsidRPr="00AD391D">
              <w:rPr>
                <w:rFonts w:ascii="TH SarabunPSK" w:hAnsi="TH SarabunPSK" w:cs="TH SarabunPSK"/>
                <w:b/>
                <w:bCs/>
                <w:sz w:val="32"/>
                <w:szCs w:val="32"/>
              </w:rPr>
              <w:t xml:space="preserve"> </w:t>
            </w:r>
            <w:r w:rsidRPr="00AD391D">
              <w:rPr>
                <w:rFonts w:ascii="TH SarabunPSK" w:hAnsi="TH SarabunPSK" w:cs="TH SarabunPSK"/>
                <w:b/>
                <w:bCs/>
                <w:sz w:val="32"/>
                <w:szCs w:val="32"/>
                <w:cs/>
              </w:rPr>
              <w:t>(3-0-6)</w:t>
            </w:r>
          </w:p>
        </w:tc>
      </w:tr>
      <w:tr w:rsidR="00AD391D" w:rsidRPr="00AD391D" w14:paraId="68C0A06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2FCD55EE" w14:textId="77777777" w:rsidR="00AD391D" w:rsidRPr="00AD391D" w:rsidRDefault="00AD391D" w:rsidP="00076C92">
            <w:pPr>
              <w:rPr>
                <w:rFonts w:ascii="TH SarabunPSK" w:hAnsi="TH SarabunPSK" w:cs="TH SarabunPSK"/>
                <w:b/>
                <w:bCs/>
                <w:sz w:val="32"/>
                <w:szCs w:val="32"/>
              </w:rPr>
            </w:pPr>
            <w:r w:rsidRPr="00AD391D">
              <w:rPr>
                <w:rFonts w:ascii="TH SarabunPSK" w:hAnsi="TH SarabunPSK" w:cs="TH SarabunPSK"/>
                <w:b/>
                <w:bCs/>
                <w:sz w:val="32"/>
                <w:szCs w:val="32"/>
              </w:rPr>
              <w:t>GE 181</w:t>
            </w:r>
          </w:p>
        </w:tc>
        <w:tc>
          <w:tcPr>
            <w:tcW w:w="6811" w:type="dxa"/>
            <w:gridSpan w:val="2"/>
          </w:tcPr>
          <w:p w14:paraId="73665437"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Truth and Service</w:t>
            </w:r>
          </w:p>
        </w:tc>
        <w:tc>
          <w:tcPr>
            <w:tcW w:w="1155" w:type="dxa"/>
            <w:gridSpan w:val="3"/>
          </w:tcPr>
          <w:p w14:paraId="37B9AA22" w14:textId="77777777" w:rsidR="00AD391D" w:rsidRPr="00AD391D" w:rsidRDefault="00AD391D" w:rsidP="00076C92">
            <w:pPr>
              <w:jc w:val="right"/>
              <w:rPr>
                <w:rFonts w:ascii="TH SarabunPSK" w:hAnsi="TH SarabunPSK" w:cs="TH SarabunPSK"/>
                <w:b/>
                <w:bCs/>
                <w:sz w:val="32"/>
                <w:szCs w:val="32"/>
                <w:cs/>
              </w:rPr>
            </w:pPr>
          </w:p>
        </w:tc>
      </w:tr>
      <w:tr w:rsidR="00AD391D" w:rsidRPr="00AD391D" w14:paraId="0EE9084A"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40D6AF9D" w14:textId="77777777" w:rsidR="00AD391D" w:rsidRPr="00AD391D" w:rsidRDefault="00AD391D" w:rsidP="00076C92">
            <w:pPr>
              <w:rPr>
                <w:rFonts w:ascii="TH SarabunPSK" w:hAnsi="TH SarabunPSK" w:cs="TH SarabunPSK"/>
                <w:b/>
                <w:bCs/>
                <w:sz w:val="32"/>
                <w:szCs w:val="32"/>
              </w:rPr>
            </w:pPr>
          </w:p>
        </w:tc>
        <w:tc>
          <w:tcPr>
            <w:tcW w:w="6811" w:type="dxa"/>
            <w:gridSpan w:val="2"/>
          </w:tcPr>
          <w:p w14:paraId="071C0137" w14:textId="77777777" w:rsidR="00AD391D" w:rsidRPr="00AD391D" w:rsidRDefault="00AD391D" w:rsidP="00076C92">
            <w:pPr>
              <w:ind w:firstLine="454"/>
              <w:rPr>
                <w:rFonts w:ascii="TH SarabunPSK" w:hAnsi="TH SarabunPSK" w:cs="TH SarabunPSK"/>
                <w:b/>
                <w:bCs/>
                <w:sz w:val="32"/>
                <w:szCs w:val="32"/>
                <w:cs/>
              </w:rPr>
            </w:pPr>
            <w:r w:rsidRPr="00AD391D">
              <w:rPr>
                <w:rFonts w:ascii="TH SarabunPSK" w:hAnsi="TH SarabunPSK" w:cs="TH SarabunPSK"/>
                <w:sz w:val="32"/>
                <w:szCs w:val="32"/>
                <w:cs/>
              </w:rPr>
              <w:t>ประวัติความเป็นมาของมหาวิทยาลัยพายัพ การแสวงหาความจริงเกี่ยวกับการดำเนินชีวิตของตนเอง   การเสริมสร้างพฤติกรรมจิตสาธารณะ ตระหนักในการรับใช้ผู้อื่น ชุมชนและสังคม ตามหลักคุณธรรมจริยธรรม การมีทักษะชีวิตพื้นฐานด้านบุคลิกภาพ ความรู้พื้นฐานด้านการเงินที่สอดคล้องตามหลักปรัชญาเศรษฐกิจพอเพียง</w:t>
            </w:r>
          </w:p>
        </w:tc>
        <w:tc>
          <w:tcPr>
            <w:tcW w:w="1155" w:type="dxa"/>
            <w:gridSpan w:val="3"/>
          </w:tcPr>
          <w:p w14:paraId="58675307" w14:textId="77777777" w:rsidR="00AD391D" w:rsidRPr="00AD391D" w:rsidRDefault="00AD391D" w:rsidP="00076C92">
            <w:pPr>
              <w:jc w:val="right"/>
              <w:rPr>
                <w:rFonts w:ascii="TH SarabunPSK" w:hAnsi="TH SarabunPSK" w:cs="TH SarabunPSK"/>
                <w:b/>
                <w:bCs/>
                <w:sz w:val="32"/>
                <w:szCs w:val="32"/>
                <w:cs/>
              </w:rPr>
            </w:pPr>
          </w:p>
        </w:tc>
      </w:tr>
      <w:tr w:rsidR="00AD391D" w:rsidRPr="00AD391D" w14:paraId="5B81749D"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1CEFC312" w14:textId="77777777" w:rsidR="00AD391D" w:rsidRPr="00AD391D" w:rsidRDefault="00AD391D" w:rsidP="00076C92">
            <w:pPr>
              <w:rPr>
                <w:rFonts w:ascii="TH SarabunPSK" w:hAnsi="TH SarabunPSK" w:cs="TH SarabunPSK"/>
                <w:b/>
                <w:bCs/>
                <w:sz w:val="32"/>
                <w:szCs w:val="32"/>
              </w:rPr>
            </w:pPr>
          </w:p>
        </w:tc>
        <w:tc>
          <w:tcPr>
            <w:tcW w:w="6811" w:type="dxa"/>
            <w:gridSpan w:val="2"/>
          </w:tcPr>
          <w:p w14:paraId="351B4841" w14:textId="77777777" w:rsidR="00AD391D" w:rsidRPr="00AD391D" w:rsidRDefault="00AD391D" w:rsidP="00076C92">
            <w:pPr>
              <w:ind w:firstLine="596"/>
              <w:rPr>
                <w:rFonts w:ascii="TH SarabunPSK" w:hAnsi="TH SarabunPSK" w:cs="TH SarabunPSK"/>
                <w:b/>
                <w:bCs/>
                <w:sz w:val="32"/>
                <w:szCs w:val="32"/>
                <w:cs/>
              </w:rPr>
            </w:pPr>
            <w:r w:rsidRPr="00AD391D">
              <w:rPr>
                <w:rFonts w:ascii="TH SarabunPSK" w:hAnsi="TH SarabunPSK" w:cs="TH SarabunPSK"/>
                <w:sz w:val="32"/>
                <w:szCs w:val="32"/>
              </w:rPr>
              <w:t>History of Payap University, Exploration of truth in personal life, Development of public-minded behavior and social responsibility, Awareness of serving others community and society based on moral and ethical principles, Basic life skills in personal development and personality, Fundamental financial literacy aligned with the Philosophy of Sufficiency Economy</w:t>
            </w:r>
          </w:p>
        </w:tc>
        <w:tc>
          <w:tcPr>
            <w:tcW w:w="1155" w:type="dxa"/>
            <w:gridSpan w:val="3"/>
          </w:tcPr>
          <w:p w14:paraId="72AFC0B9" w14:textId="77777777" w:rsidR="00AD391D" w:rsidRPr="00AD391D" w:rsidRDefault="00AD391D" w:rsidP="00076C92">
            <w:pPr>
              <w:jc w:val="right"/>
              <w:rPr>
                <w:rFonts w:ascii="TH SarabunPSK" w:hAnsi="TH SarabunPSK" w:cs="TH SarabunPSK"/>
                <w:b/>
                <w:bCs/>
                <w:sz w:val="32"/>
                <w:szCs w:val="32"/>
                <w:cs/>
              </w:rPr>
            </w:pPr>
          </w:p>
        </w:tc>
      </w:tr>
      <w:tr w:rsidR="00AD391D" w:rsidRPr="00AD391D" w14:paraId="01982503"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10638B2C" w14:textId="77777777" w:rsidR="00AD391D" w:rsidRPr="00AD391D" w:rsidRDefault="00AD391D" w:rsidP="00076C92">
            <w:pPr>
              <w:rPr>
                <w:rFonts w:ascii="TH SarabunPSK" w:hAnsi="TH SarabunPSK" w:cs="TH SarabunPSK"/>
                <w:b/>
                <w:bCs/>
                <w:sz w:val="32"/>
                <w:szCs w:val="32"/>
                <w:cs/>
              </w:rPr>
            </w:pPr>
          </w:p>
        </w:tc>
        <w:tc>
          <w:tcPr>
            <w:tcW w:w="6811" w:type="dxa"/>
            <w:gridSpan w:val="2"/>
          </w:tcPr>
          <w:p w14:paraId="55DECC2F" w14:textId="77777777" w:rsidR="00AD391D" w:rsidRPr="00AD391D" w:rsidRDefault="00AD391D" w:rsidP="00076C92">
            <w:pPr>
              <w:ind w:firstLine="459"/>
              <w:rPr>
                <w:rFonts w:ascii="TH SarabunPSK" w:hAnsi="TH SarabunPSK" w:cs="TH SarabunPSK"/>
                <w:sz w:val="32"/>
                <w:szCs w:val="32"/>
              </w:rPr>
            </w:pPr>
          </w:p>
        </w:tc>
        <w:tc>
          <w:tcPr>
            <w:tcW w:w="1155" w:type="dxa"/>
            <w:gridSpan w:val="3"/>
          </w:tcPr>
          <w:p w14:paraId="5F4BFF90" w14:textId="77777777" w:rsidR="00AD391D" w:rsidRPr="00AD391D" w:rsidRDefault="00AD391D" w:rsidP="00076C92">
            <w:pPr>
              <w:jc w:val="right"/>
              <w:rPr>
                <w:rFonts w:ascii="TH SarabunPSK" w:hAnsi="TH SarabunPSK" w:cs="TH SarabunPSK"/>
                <w:b/>
                <w:bCs/>
                <w:sz w:val="32"/>
                <w:szCs w:val="32"/>
                <w:cs/>
              </w:rPr>
            </w:pPr>
          </w:p>
        </w:tc>
      </w:tr>
      <w:tr w:rsidR="00AD391D" w:rsidRPr="00AD391D" w14:paraId="5AF7BD89"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44D09492"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ศท. 18</w:t>
            </w:r>
            <w:r w:rsidRPr="00AD391D">
              <w:rPr>
                <w:rFonts w:ascii="TH SarabunPSK" w:hAnsi="TH SarabunPSK" w:cs="TH SarabunPSK"/>
                <w:b/>
                <w:bCs/>
                <w:sz w:val="32"/>
                <w:szCs w:val="32"/>
              </w:rPr>
              <w:t>2</w:t>
            </w:r>
          </w:p>
        </w:tc>
        <w:tc>
          <w:tcPr>
            <w:tcW w:w="6811" w:type="dxa"/>
            <w:gridSpan w:val="2"/>
          </w:tcPr>
          <w:p w14:paraId="10E06C86"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พลเมือง ธรรมาภิบาล กับสันติภาพ</w:t>
            </w:r>
          </w:p>
        </w:tc>
        <w:tc>
          <w:tcPr>
            <w:tcW w:w="1155" w:type="dxa"/>
            <w:gridSpan w:val="3"/>
          </w:tcPr>
          <w:p w14:paraId="0CB01A90"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w:t>
            </w:r>
            <w:r w:rsidRPr="00AD391D">
              <w:rPr>
                <w:rFonts w:ascii="TH SarabunPSK" w:hAnsi="TH SarabunPSK" w:cs="TH SarabunPSK"/>
                <w:b/>
                <w:bCs/>
                <w:sz w:val="32"/>
                <w:szCs w:val="32"/>
              </w:rPr>
              <w:t xml:space="preserve"> </w:t>
            </w:r>
            <w:r w:rsidRPr="00AD391D">
              <w:rPr>
                <w:rFonts w:ascii="TH SarabunPSK" w:hAnsi="TH SarabunPSK" w:cs="TH SarabunPSK"/>
                <w:b/>
                <w:bCs/>
                <w:sz w:val="32"/>
                <w:szCs w:val="32"/>
                <w:cs/>
              </w:rPr>
              <w:t>(3-0-6)</w:t>
            </w:r>
          </w:p>
        </w:tc>
      </w:tr>
      <w:tr w:rsidR="00AD391D" w:rsidRPr="00AD391D" w14:paraId="6A0032EE"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6D2F0596"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182</w:t>
            </w:r>
          </w:p>
        </w:tc>
        <w:tc>
          <w:tcPr>
            <w:tcW w:w="6811" w:type="dxa"/>
            <w:gridSpan w:val="2"/>
          </w:tcPr>
          <w:p w14:paraId="3FF63D02"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Citizenship Good Governance and Peace</w:t>
            </w:r>
          </w:p>
        </w:tc>
        <w:tc>
          <w:tcPr>
            <w:tcW w:w="1155" w:type="dxa"/>
            <w:gridSpan w:val="3"/>
          </w:tcPr>
          <w:p w14:paraId="648F56C2" w14:textId="77777777" w:rsidR="00AD391D" w:rsidRPr="00AD391D" w:rsidRDefault="00AD391D" w:rsidP="00076C92">
            <w:pPr>
              <w:jc w:val="right"/>
              <w:rPr>
                <w:rFonts w:ascii="TH SarabunPSK" w:hAnsi="TH SarabunPSK" w:cs="TH SarabunPSK"/>
                <w:b/>
                <w:bCs/>
                <w:sz w:val="32"/>
                <w:szCs w:val="32"/>
                <w:cs/>
              </w:rPr>
            </w:pPr>
          </w:p>
        </w:tc>
      </w:tr>
      <w:tr w:rsidR="00AD391D" w:rsidRPr="00AD391D" w14:paraId="405E3143"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24AEC83A" w14:textId="77777777" w:rsidR="00AD391D" w:rsidRPr="00AD391D" w:rsidRDefault="00AD391D" w:rsidP="00076C92">
            <w:pPr>
              <w:rPr>
                <w:rFonts w:ascii="TH SarabunPSK" w:hAnsi="TH SarabunPSK" w:cs="TH SarabunPSK"/>
                <w:b/>
                <w:bCs/>
                <w:sz w:val="32"/>
                <w:szCs w:val="32"/>
              </w:rPr>
            </w:pPr>
          </w:p>
        </w:tc>
        <w:tc>
          <w:tcPr>
            <w:tcW w:w="6811" w:type="dxa"/>
            <w:gridSpan w:val="2"/>
          </w:tcPr>
          <w:p w14:paraId="604424E5" w14:textId="77777777" w:rsidR="00AD391D" w:rsidRPr="00AD391D" w:rsidRDefault="00AD391D" w:rsidP="00076C92">
            <w:pPr>
              <w:ind w:firstLine="454"/>
              <w:rPr>
                <w:rFonts w:ascii="TH SarabunPSK" w:hAnsi="TH SarabunPSK" w:cs="TH SarabunPSK"/>
                <w:b/>
                <w:bCs/>
                <w:sz w:val="32"/>
                <w:szCs w:val="32"/>
                <w:cs/>
              </w:rPr>
            </w:pPr>
            <w:r w:rsidRPr="00AD391D">
              <w:rPr>
                <w:rFonts w:ascii="TH SarabunPSK" w:hAnsi="TH SarabunPSK" w:cs="TH SarabunPSK"/>
                <w:sz w:val="32"/>
                <w:szCs w:val="32"/>
                <w:cs/>
              </w:rPr>
              <w:t>บทบาท หน้าที่ ความรับผิดชอบของพลเมืองที่มีคุณค่าของสังคมไทย และสังคมโลก การเป็นพลเมืองดิจิทัล การต่อต้านการทุจริต หลักธรรมาภิบาล กฎหมายที่เกี่ยวข้องกับชีวิตประจำวัน</w:t>
            </w:r>
          </w:p>
        </w:tc>
        <w:tc>
          <w:tcPr>
            <w:tcW w:w="1155" w:type="dxa"/>
            <w:gridSpan w:val="3"/>
          </w:tcPr>
          <w:p w14:paraId="31485E80" w14:textId="77777777" w:rsidR="00AD391D" w:rsidRPr="00AD391D" w:rsidRDefault="00AD391D" w:rsidP="00076C92">
            <w:pPr>
              <w:jc w:val="right"/>
              <w:rPr>
                <w:rFonts w:ascii="TH SarabunPSK" w:hAnsi="TH SarabunPSK" w:cs="TH SarabunPSK"/>
                <w:b/>
                <w:bCs/>
                <w:sz w:val="32"/>
                <w:szCs w:val="32"/>
                <w:cs/>
              </w:rPr>
            </w:pPr>
          </w:p>
        </w:tc>
      </w:tr>
      <w:tr w:rsidR="00AD391D" w:rsidRPr="00AD391D" w14:paraId="32BDF431"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7894AC3B" w14:textId="77777777" w:rsidR="00AD391D" w:rsidRPr="00AD391D" w:rsidRDefault="00AD391D" w:rsidP="00076C92">
            <w:pPr>
              <w:rPr>
                <w:rFonts w:ascii="TH SarabunPSK" w:hAnsi="TH SarabunPSK" w:cs="TH SarabunPSK"/>
                <w:b/>
                <w:bCs/>
                <w:sz w:val="32"/>
                <w:szCs w:val="32"/>
              </w:rPr>
            </w:pPr>
          </w:p>
        </w:tc>
        <w:tc>
          <w:tcPr>
            <w:tcW w:w="6811" w:type="dxa"/>
            <w:gridSpan w:val="2"/>
          </w:tcPr>
          <w:p w14:paraId="7AA04BEA" w14:textId="77777777" w:rsidR="00AD391D" w:rsidRPr="00AD391D" w:rsidRDefault="00AD391D" w:rsidP="00076C92">
            <w:pPr>
              <w:ind w:firstLine="454"/>
              <w:rPr>
                <w:rFonts w:ascii="TH SarabunPSK" w:hAnsi="TH SarabunPSK" w:cs="TH SarabunPSK"/>
                <w:sz w:val="32"/>
                <w:szCs w:val="32"/>
                <w:cs/>
              </w:rPr>
            </w:pPr>
            <w:r w:rsidRPr="00AD391D">
              <w:rPr>
                <w:rFonts w:ascii="TH SarabunPSK" w:hAnsi="TH SarabunPSK" w:cs="TH SarabunPSK"/>
                <w:sz w:val="32"/>
                <w:szCs w:val="32"/>
              </w:rPr>
              <w:t>Roles, duties, and responsibilities of valuable citizens in Thai society and the global community, Digital citizenship, Anti-corruption awareness, Principles of good governance, Laws related to daily life</w:t>
            </w:r>
          </w:p>
        </w:tc>
        <w:tc>
          <w:tcPr>
            <w:tcW w:w="1155" w:type="dxa"/>
            <w:gridSpan w:val="3"/>
          </w:tcPr>
          <w:p w14:paraId="728D5334" w14:textId="77777777" w:rsidR="00AD391D" w:rsidRPr="00AD391D" w:rsidRDefault="00AD391D" w:rsidP="00076C92">
            <w:pPr>
              <w:jc w:val="right"/>
              <w:rPr>
                <w:rFonts w:ascii="TH SarabunPSK" w:hAnsi="TH SarabunPSK" w:cs="TH SarabunPSK"/>
                <w:b/>
                <w:bCs/>
                <w:sz w:val="32"/>
                <w:szCs w:val="32"/>
                <w:cs/>
              </w:rPr>
            </w:pPr>
          </w:p>
        </w:tc>
      </w:tr>
      <w:tr w:rsidR="00AD391D" w:rsidRPr="00AD391D" w14:paraId="45B27AD4"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0" w:type="dxa"/>
            <w:gridSpan w:val="2"/>
          </w:tcPr>
          <w:p w14:paraId="3C4DD0D8" w14:textId="77777777" w:rsidR="00AD391D" w:rsidRPr="00AD391D" w:rsidRDefault="00AD391D" w:rsidP="00076C92">
            <w:pPr>
              <w:rPr>
                <w:rFonts w:ascii="TH SarabunPSK" w:hAnsi="TH SarabunPSK" w:cs="TH SarabunPSK"/>
                <w:b/>
                <w:bCs/>
                <w:sz w:val="32"/>
                <w:szCs w:val="32"/>
                <w:cs/>
              </w:rPr>
            </w:pPr>
          </w:p>
        </w:tc>
        <w:tc>
          <w:tcPr>
            <w:tcW w:w="6811" w:type="dxa"/>
            <w:gridSpan w:val="2"/>
          </w:tcPr>
          <w:p w14:paraId="1051CE88" w14:textId="77777777" w:rsidR="00AD391D" w:rsidRPr="00AD391D" w:rsidRDefault="00AD391D" w:rsidP="00076C92">
            <w:pPr>
              <w:rPr>
                <w:rFonts w:ascii="TH SarabunPSK" w:hAnsi="TH SarabunPSK" w:cs="TH SarabunPSK"/>
                <w:b/>
                <w:bCs/>
                <w:sz w:val="32"/>
                <w:szCs w:val="32"/>
                <w:cs/>
              </w:rPr>
            </w:pPr>
          </w:p>
        </w:tc>
        <w:tc>
          <w:tcPr>
            <w:tcW w:w="1155" w:type="dxa"/>
            <w:gridSpan w:val="3"/>
          </w:tcPr>
          <w:p w14:paraId="2D6CE5A3" w14:textId="77777777" w:rsidR="00AD391D" w:rsidRPr="00AD391D" w:rsidRDefault="00AD391D" w:rsidP="00076C92">
            <w:pPr>
              <w:jc w:val="right"/>
              <w:rPr>
                <w:rFonts w:ascii="TH SarabunPSK" w:hAnsi="TH SarabunPSK" w:cs="TH SarabunPSK"/>
                <w:b/>
                <w:bCs/>
                <w:sz w:val="32"/>
                <w:szCs w:val="32"/>
                <w:cs/>
              </w:rPr>
            </w:pPr>
          </w:p>
        </w:tc>
      </w:tr>
      <w:tr w:rsidR="00AD391D" w:rsidRPr="00AD391D" w14:paraId="1A3673D3" w14:textId="77777777" w:rsidTr="00076C92">
        <w:trPr>
          <w:jc w:val="center"/>
        </w:trPr>
        <w:tc>
          <w:tcPr>
            <w:tcW w:w="9126" w:type="dxa"/>
            <w:gridSpan w:val="7"/>
            <w:tcBorders>
              <w:top w:val="single" w:sz="4" w:space="0" w:color="auto"/>
            </w:tcBorders>
            <w:shd w:val="clear" w:color="auto" w:fill="F2CEED" w:themeFill="accent5" w:themeFillTint="33"/>
          </w:tcPr>
          <w:p w14:paraId="6B1EDDF8" w14:textId="77777777" w:rsidR="00AD391D" w:rsidRPr="00AD391D" w:rsidRDefault="00AD391D" w:rsidP="00AD391D">
            <w:pPr>
              <w:pStyle w:val="ListParagraph"/>
              <w:numPr>
                <w:ilvl w:val="0"/>
                <w:numId w:val="33"/>
              </w:numPr>
              <w:spacing w:before="120" w:after="120"/>
              <w:ind w:left="426" w:hanging="426"/>
              <w:contextualSpacing/>
              <w:jc w:val="center"/>
              <w:rPr>
                <w:rFonts w:ascii="TH SarabunPSK" w:hAnsi="TH SarabunPSK" w:cs="TH SarabunPSK"/>
                <w:b/>
                <w:bCs/>
                <w:sz w:val="32"/>
                <w:szCs w:val="32"/>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กลุ่มสาระการเรียนรู้ตลอดชีวิต</w:t>
            </w:r>
          </w:p>
        </w:tc>
      </w:tr>
      <w:tr w:rsidR="00AD391D" w:rsidRPr="00AD391D" w14:paraId="53AA87BB"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36061B87" w14:textId="77777777" w:rsidR="00AD391D" w:rsidRPr="00AD391D" w:rsidRDefault="00AD391D" w:rsidP="00076C92">
            <w:pPr>
              <w:rPr>
                <w:rFonts w:ascii="TH SarabunPSK" w:hAnsi="TH SarabunPSK" w:cs="TH SarabunPSK"/>
                <w:b/>
                <w:bCs/>
                <w:sz w:val="32"/>
                <w:szCs w:val="32"/>
                <w:cs/>
              </w:rPr>
            </w:pPr>
          </w:p>
        </w:tc>
        <w:tc>
          <w:tcPr>
            <w:tcW w:w="6767" w:type="dxa"/>
          </w:tcPr>
          <w:p w14:paraId="235AD486" w14:textId="77777777" w:rsidR="00AD391D" w:rsidRPr="00AD391D" w:rsidRDefault="00AD391D" w:rsidP="00076C92">
            <w:pPr>
              <w:rPr>
                <w:rFonts w:ascii="TH SarabunPSK" w:hAnsi="TH SarabunPSK" w:cs="TH SarabunPSK"/>
                <w:b/>
                <w:bCs/>
                <w:sz w:val="32"/>
                <w:szCs w:val="32"/>
                <w:cs/>
              </w:rPr>
            </w:pPr>
          </w:p>
        </w:tc>
        <w:tc>
          <w:tcPr>
            <w:tcW w:w="1155" w:type="dxa"/>
            <w:gridSpan w:val="3"/>
          </w:tcPr>
          <w:p w14:paraId="6E97E148"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5A709A6"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50260572"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ศท. 1</w:t>
            </w:r>
            <w:r w:rsidRPr="00AD391D">
              <w:rPr>
                <w:rFonts w:ascii="TH SarabunPSK" w:hAnsi="TH SarabunPSK" w:cs="TH SarabunPSK"/>
                <w:b/>
                <w:bCs/>
                <w:sz w:val="32"/>
                <w:szCs w:val="32"/>
              </w:rPr>
              <w:t>91</w:t>
            </w:r>
          </w:p>
        </w:tc>
        <w:tc>
          <w:tcPr>
            <w:tcW w:w="6767" w:type="dxa"/>
          </w:tcPr>
          <w:p w14:paraId="5DABD18F"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 xml:space="preserve">โกรว์ แอนด์ โกลว์ เติบโตอย่างมีสุข </w:t>
            </w:r>
          </w:p>
        </w:tc>
        <w:tc>
          <w:tcPr>
            <w:tcW w:w="1155" w:type="dxa"/>
            <w:gridSpan w:val="3"/>
          </w:tcPr>
          <w:p w14:paraId="2393516A"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w:t>
            </w:r>
            <w:r w:rsidRPr="00AD391D">
              <w:rPr>
                <w:rFonts w:ascii="TH SarabunPSK" w:hAnsi="TH SarabunPSK" w:cs="TH SarabunPSK"/>
                <w:b/>
                <w:bCs/>
                <w:sz w:val="32"/>
                <w:szCs w:val="32"/>
              </w:rPr>
              <w:t xml:space="preserve"> </w:t>
            </w:r>
            <w:r w:rsidRPr="00AD391D">
              <w:rPr>
                <w:rFonts w:ascii="TH SarabunPSK" w:hAnsi="TH SarabunPSK" w:cs="TH SarabunPSK"/>
                <w:b/>
                <w:bCs/>
                <w:sz w:val="32"/>
                <w:szCs w:val="32"/>
                <w:cs/>
              </w:rPr>
              <w:t>(3-0-6)</w:t>
            </w:r>
          </w:p>
        </w:tc>
      </w:tr>
      <w:tr w:rsidR="00AD391D" w:rsidRPr="00AD391D" w14:paraId="1B4C025A"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542A23B5"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191</w:t>
            </w:r>
          </w:p>
        </w:tc>
        <w:tc>
          <w:tcPr>
            <w:tcW w:w="6767" w:type="dxa"/>
          </w:tcPr>
          <w:p w14:paraId="6FA8C100"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Grow &amp; Glow: Growing with Happiness</w:t>
            </w:r>
          </w:p>
        </w:tc>
        <w:tc>
          <w:tcPr>
            <w:tcW w:w="1155" w:type="dxa"/>
            <w:gridSpan w:val="3"/>
          </w:tcPr>
          <w:p w14:paraId="38010C92" w14:textId="77777777" w:rsidR="00AD391D" w:rsidRPr="00AD391D" w:rsidRDefault="00AD391D" w:rsidP="00076C92">
            <w:pPr>
              <w:jc w:val="right"/>
              <w:rPr>
                <w:rFonts w:ascii="TH SarabunPSK" w:hAnsi="TH SarabunPSK" w:cs="TH SarabunPSK"/>
                <w:b/>
                <w:bCs/>
                <w:sz w:val="32"/>
                <w:szCs w:val="32"/>
                <w:cs/>
              </w:rPr>
            </w:pPr>
          </w:p>
        </w:tc>
      </w:tr>
      <w:tr w:rsidR="00AD391D" w:rsidRPr="00AD391D" w14:paraId="53210049"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4E02EAD8" w14:textId="77777777" w:rsidR="00AD391D" w:rsidRPr="00AD391D" w:rsidRDefault="00AD391D" w:rsidP="00076C92">
            <w:pPr>
              <w:rPr>
                <w:rFonts w:ascii="TH SarabunPSK" w:hAnsi="TH SarabunPSK" w:cs="TH SarabunPSK"/>
                <w:b/>
                <w:bCs/>
                <w:sz w:val="32"/>
                <w:szCs w:val="32"/>
              </w:rPr>
            </w:pPr>
          </w:p>
        </w:tc>
        <w:tc>
          <w:tcPr>
            <w:tcW w:w="6767" w:type="dxa"/>
          </w:tcPr>
          <w:p w14:paraId="60F84A7E" w14:textId="77777777" w:rsidR="00AD391D" w:rsidRPr="00AD391D" w:rsidRDefault="00AD391D" w:rsidP="00076C92">
            <w:pPr>
              <w:spacing w:line="228" w:lineRule="auto"/>
              <w:ind w:firstLine="418"/>
              <w:rPr>
                <w:rFonts w:ascii="TH SarabunPSK" w:hAnsi="TH SarabunPSK" w:cs="TH SarabunPSK"/>
                <w:b/>
                <w:bCs/>
                <w:sz w:val="32"/>
                <w:szCs w:val="32"/>
                <w:cs/>
              </w:rPr>
            </w:pPr>
            <w:r w:rsidRPr="00AD391D">
              <w:rPr>
                <w:rFonts w:ascii="TH SarabunPSK" w:hAnsi="TH SarabunPSK" w:cs="TH SarabunPSK"/>
                <w:sz w:val="32"/>
                <w:szCs w:val="32"/>
                <w:cs/>
              </w:rPr>
              <w:t>แนวคิดและทักษะการสร้างสุขภาวะองค์รวมสำหรับคนรุ่นใหม่ เรียนรู้การดูแลตนเอง การจัดการอารมณ์ การสื่อสารเชิงบวก การป้องกันปัญหาสุขภาพวัย</w:t>
            </w:r>
            <w:r w:rsidRPr="00AD391D">
              <w:rPr>
                <w:rFonts w:ascii="TH SarabunPSK" w:hAnsi="TH SarabunPSK" w:cs="TH SarabunPSK"/>
                <w:sz w:val="32"/>
                <w:szCs w:val="32"/>
                <w:cs/>
              </w:rPr>
              <w:lastRenderedPageBreak/>
              <w:t>เรียน ความปลอดภัยและทักษะช่วยชีวิต การปฐมพยาบาลและทักษะการช่วยฟื้นคืนชีพขั้นพื้นฐาน</w:t>
            </w:r>
          </w:p>
        </w:tc>
        <w:tc>
          <w:tcPr>
            <w:tcW w:w="1155" w:type="dxa"/>
            <w:gridSpan w:val="3"/>
          </w:tcPr>
          <w:p w14:paraId="304E9E70"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BFE0B52"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3414C2F1" w14:textId="77777777" w:rsidR="00AD391D" w:rsidRPr="00AD391D" w:rsidRDefault="00AD391D" w:rsidP="00076C92">
            <w:pPr>
              <w:rPr>
                <w:rFonts w:ascii="TH SarabunPSK" w:hAnsi="TH SarabunPSK" w:cs="TH SarabunPSK"/>
                <w:b/>
                <w:bCs/>
                <w:sz w:val="32"/>
                <w:szCs w:val="32"/>
              </w:rPr>
            </w:pPr>
          </w:p>
        </w:tc>
        <w:tc>
          <w:tcPr>
            <w:tcW w:w="6767" w:type="dxa"/>
          </w:tcPr>
          <w:p w14:paraId="1B8769E6" w14:textId="77777777" w:rsidR="00AD391D" w:rsidRPr="00AD391D" w:rsidRDefault="00AD391D" w:rsidP="00076C92">
            <w:pPr>
              <w:spacing w:line="228" w:lineRule="auto"/>
              <w:ind w:firstLine="560"/>
              <w:rPr>
                <w:rFonts w:ascii="TH SarabunPSK" w:hAnsi="TH SarabunPSK" w:cs="TH SarabunPSK"/>
                <w:b/>
                <w:bCs/>
                <w:sz w:val="32"/>
                <w:szCs w:val="32"/>
                <w:cs/>
              </w:rPr>
            </w:pPr>
            <w:r w:rsidRPr="00AD391D">
              <w:rPr>
                <w:rFonts w:ascii="TH SarabunPSK" w:hAnsi="TH SarabunPSK" w:cs="TH SarabunPSK"/>
                <w:sz w:val="32"/>
                <w:szCs w:val="32"/>
              </w:rPr>
              <w:t>Concepts and skills for developing holistic well-being for the new generation,</w:t>
            </w:r>
            <w:r w:rsidRPr="00AD391D">
              <w:rPr>
                <w:rFonts w:ascii="TH SarabunPSK" w:hAnsi="TH SarabunPSK" w:cs="TH SarabunPSK"/>
                <w:sz w:val="32"/>
                <w:szCs w:val="32"/>
                <w:cs/>
              </w:rPr>
              <w:t xml:space="preserve"> </w:t>
            </w:r>
            <w:r w:rsidRPr="00AD391D">
              <w:rPr>
                <w:rFonts w:ascii="TH SarabunPSK" w:hAnsi="TH SarabunPSK" w:cs="TH SarabunPSK"/>
                <w:sz w:val="32"/>
                <w:szCs w:val="32"/>
              </w:rPr>
              <w:t>Self-care and emotional management, Positive communication, Prevention of health problems among adolescents, Safety and life-saving skills, First aid and basic cardiopulmonary resuscitation (CPR) skills</w:t>
            </w:r>
          </w:p>
        </w:tc>
        <w:tc>
          <w:tcPr>
            <w:tcW w:w="1155" w:type="dxa"/>
            <w:gridSpan w:val="3"/>
          </w:tcPr>
          <w:p w14:paraId="34F667EF"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D074B90"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0C053E48" w14:textId="77777777" w:rsidR="00AD391D" w:rsidRPr="00AD391D" w:rsidRDefault="00AD391D" w:rsidP="00076C92">
            <w:pPr>
              <w:rPr>
                <w:rFonts w:ascii="TH SarabunPSK" w:hAnsi="TH SarabunPSK" w:cs="TH SarabunPSK"/>
                <w:b/>
                <w:bCs/>
                <w:sz w:val="32"/>
                <w:szCs w:val="32"/>
              </w:rPr>
            </w:pPr>
          </w:p>
        </w:tc>
        <w:tc>
          <w:tcPr>
            <w:tcW w:w="6767" w:type="dxa"/>
          </w:tcPr>
          <w:p w14:paraId="4032FC70" w14:textId="77777777" w:rsidR="00AD391D" w:rsidRPr="00AD391D" w:rsidRDefault="00AD391D" w:rsidP="00076C92">
            <w:pPr>
              <w:spacing w:line="228" w:lineRule="auto"/>
              <w:ind w:firstLine="560"/>
              <w:rPr>
                <w:rFonts w:ascii="TH SarabunPSK" w:hAnsi="TH SarabunPSK" w:cs="TH SarabunPSK"/>
                <w:sz w:val="32"/>
                <w:szCs w:val="32"/>
              </w:rPr>
            </w:pPr>
          </w:p>
        </w:tc>
        <w:tc>
          <w:tcPr>
            <w:tcW w:w="1155" w:type="dxa"/>
            <w:gridSpan w:val="3"/>
          </w:tcPr>
          <w:p w14:paraId="7F0B3BEF"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8B6AE55"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4BEACA60"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b/>
                <w:bCs/>
                <w:sz w:val="32"/>
                <w:szCs w:val="32"/>
                <w:cs/>
              </w:rPr>
              <w:t>ศท. 1</w:t>
            </w:r>
            <w:r w:rsidRPr="00AD391D">
              <w:rPr>
                <w:rFonts w:ascii="TH SarabunPSK" w:hAnsi="TH SarabunPSK" w:cs="TH SarabunPSK"/>
                <w:b/>
                <w:bCs/>
                <w:sz w:val="32"/>
                <w:szCs w:val="32"/>
              </w:rPr>
              <w:t>92</w:t>
            </w:r>
          </w:p>
        </w:tc>
        <w:tc>
          <w:tcPr>
            <w:tcW w:w="6767" w:type="dxa"/>
          </w:tcPr>
          <w:p w14:paraId="0962907B"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คิดดี-คิดกว้าง-คิดไกล</w:t>
            </w:r>
          </w:p>
        </w:tc>
        <w:tc>
          <w:tcPr>
            <w:tcW w:w="1155" w:type="dxa"/>
            <w:gridSpan w:val="3"/>
          </w:tcPr>
          <w:p w14:paraId="254D7CBA" w14:textId="77777777" w:rsidR="00AD391D" w:rsidRPr="00AD391D" w:rsidRDefault="00AD391D" w:rsidP="00076C92">
            <w:pPr>
              <w:jc w:val="center"/>
              <w:rPr>
                <w:rFonts w:ascii="TH SarabunPSK" w:hAnsi="TH SarabunPSK" w:cs="TH SarabunPSK"/>
                <w:b/>
                <w:bCs/>
                <w:sz w:val="32"/>
                <w:szCs w:val="32"/>
                <w:cs/>
              </w:rPr>
            </w:pPr>
            <w:r w:rsidRPr="00AD391D">
              <w:rPr>
                <w:rFonts w:ascii="TH SarabunPSK" w:hAnsi="TH SarabunPSK" w:cs="TH SarabunPSK"/>
                <w:b/>
                <w:bCs/>
                <w:sz w:val="32"/>
                <w:szCs w:val="32"/>
                <w:cs/>
              </w:rPr>
              <w:t>3</w:t>
            </w:r>
            <w:r w:rsidRPr="00AD391D">
              <w:rPr>
                <w:rFonts w:ascii="TH SarabunPSK" w:hAnsi="TH SarabunPSK" w:cs="TH SarabunPSK"/>
                <w:b/>
                <w:bCs/>
                <w:sz w:val="32"/>
                <w:szCs w:val="32"/>
              </w:rPr>
              <w:t xml:space="preserve"> </w:t>
            </w:r>
            <w:r w:rsidRPr="00AD391D">
              <w:rPr>
                <w:rFonts w:ascii="TH SarabunPSK" w:hAnsi="TH SarabunPSK" w:cs="TH SarabunPSK"/>
                <w:b/>
                <w:bCs/>
                <w:sz w:val="32"/>
                <w:szCs w:val="32"/>
                <w:cs/>
              </w:rPr>
              <w:t>(3-0-6)</w:t>
            </w:r>
          </w:p>
        </w:tc>
      </w:tr>
      <w:tr w:rsidR="00AD391D" w:rsidRPr="00AD391D" w14:paraId="2715B1C6"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034AC6A7" w14:textId="77777777" w:rsidR="00AD391D" w:rsidRPr="00AD391D" w:rsidRDefault="00AD391D" w:rsidP="00076C92">
            <w:pPr>
              <w:rPr>
                <w:rFonts w:ascii="TH SarabunPSK" w:hAnsi="TH SarabunPSK" w:cs="TH SarabunPSK"/>
                <w:b/>
                <w:bCs/>
                <w:sz w:val="32"/>
                <w:szCs w:val="32"/>
              </w:rPr>
            </w:pPr>
            <w:r w:rsidRPr="00AD391D">
              <w:rPr>
                <w:rFonts w:ascii="TH SarabunPSK" w:hAnsi="TH SarabunPSK" w:cs="TH SarabunPSK"/>
                <w:b/>
                <w:bCs/>
                <w:sz w:val="32"/>
                <w:szCs w:val="32"/>
              </w:rPr>
              <w:t>GE 192</w:t>
            </w:r>
          </w:p>
        </w:tc>
        <w:tc>
          <w:tcPr>
            <w:tcW w:w="6767" w:type="dxa"/>
          </w:tcPr>
          <w:p w14:paraId="66B3AAFD"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Think Deep Think Wide and Think Beyond</w:t>
            </w:r>
          </w:p>
        </w:tc>
        <w:tc>
          <w:tcPr>
            <w:tcW w:w="1155" w:type="dxa"/>
            <w:gridSpan w:val="3"/>
          </w:tcPr>
          <w:p w14:paraId="15B3A034"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3B2C5003"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0651CC54" w14:textId="77777777" w:rsidR="00AD391D" w:rsidRPr="00AD391D" w:rsidRDefault="00AD391D" w:rsidP="00076C92">
            <w:pPr>
              <w:rPr>
                <w:rFonts w:ascii="TH SarabunPSK" w:hAnsi="TH SarabunPSK" w:cs="TH SarabunPSK"/>
                <w:b/>
                <w:bCs/>
                <w:sz w:val="32"/>
                <w:szCs w:val="32"/>
              </w:rPr>
            </w:pPr>
          </w:p>
        </w:tc>
        <w:tc>
          <w:tcPr>
            <w:tcW w:w="6767" w:type="dxa"/>
          </w:tcPr>
          <w:p w14:paraId="0B186C5D" w14:textId="77777777" w:rsidR="00AD391D" w:rsidRPr="00AD391D" w:rsidRDefault="00AD391D" w:rsidP="00076C92">
            <w:pPr>
              <w:ind w:firstLine="560"/>
              <w:rPr>
                <w:rFonts w:ascii="TH SarabunPSK" w:hAnsi="TH SarabunPSK" w:cs="TH SarabunPSK"/>
                <w:b/>
                <w:bCs/>
                <w:sz w:val="32"/>
                <w:szCs w:val="32"/>
                <w:cs/>
              </w:rPr>
            </w:pPr>
            <w:r w:rsidRPr="00AD391D">
              <w:rPr>
                <w:rFonts w:ascii="TH SarabunPSK" w:hAnsi="TH SarabunPSK" w:cs="TH SarabunPSK"/>
                <w:sz w:val="32"/>
                <w:szCs w:val="32"/>
                <w:cs/>
              </w:rPr>
              <w:t>แนวคิดเกี่ยวกับการคิดวิเคราะห์ การคิดแก้ปัญหา การคิดสร้างสรรค์ การคิดอย่างมีวิจารณญาณ และการใช้เครื่องมือในการพัฒนาทักษะการคิด</w:t>
            </w:r>
          </w:p>
        </w:tc>
        <w:tc>
          <w:tcPr>
            <w:tcW w:w="1155" w:type="dxa"/>
            <w:gridSpan w:val="3"/>
          </w:tcPr>
          <w:p w14:paraId="4301E7F4"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56ED2B2E"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2E064ACC" w14:textId="77777777" w:rsidR="00AD391D" w:rsidRPr="00AD391D" w:rsidRDefault="00AD391D" w:rsidP="00076C92">
            <w:pPr>
              <w:rPr>
                <w:rFonts w:ascii="TH SarabunPSK" w:hAnsi="TH SarabunPSK" w:cs="TH SarabunPSK"/>
                <w:b/>
                <w:bCs/>
                <w:sz w:val="32"/>
                <w:szCs w:val="32"/>
              </w:rPr>
            </w:pPr>
          </w:p>
        </w:tc>
        <w:tc>
          <w:tcPr>
            <w:tcW w:w="6767" w:type="dxa"/>
          </w:tcPr>
          <w:p w14:paraId="4270476E" w14:textId="77777777" w:rsidR="00AD391D" w:rsidRPr="00AD391D" w:rsidRDefault="00AD391D" w:rsidP="00076C92">
            <w:pPr>
              <w:ind w:firstLine="560"/>
              <w:rPr>
                <w:rFonts w:ascii="TH SarabunPSK" w:hAnsi="TH SarabunPSK" w:cs="TH SarabunPSK"/>
                <w:b/>
                <w:bCs/>
                <w:sz w:val="32"/>
                <w:szCs w:val="32"/>
                <w:cs/>
              </w:rPr>
            </w:pPr>
            <w:r w:rsidRPr="00AD391D">
              <w:rPr>
                <w:rFonts w:ascii="TH SarabunPSK" w:hAnsi="TH SarabunPSK" w:cs="TH SarabunPSK"/>
                <w:sz w:val="32"/>
                <w:szCs w:val="32"/>
              </w:rPr>
              <w:t>Concepts of analytical thinking, Problem-solving thinking, Creative thinking,</w:t>
            </w:r>
            <w:r w:rsidRPr="00AD391D">
              <w:rPr>
                <w:rFonts w:ascii="TH SarabunPSK" w:hAnsi="TH SarabunPSK" w:cs="TH SarabunPSK"/>
                <w:sz w:val="32"/>
                <w:szCs w:val="32"/>
                <w:cs/>
              </w:rPr>
              <w:t xml:space="preserve"> </w:t>
            </w:r>
            <w:r w:rsidRPr="00AD391D">
              <w:rPr>
                <w:rFonts w:ascii="TH SarabunPSK" w:hAnsi="TH SarabunPSK" w:cs="TH SarabunPSK"/>
                <w:sz w:val="32"/>
                <w:szCs w:val="32"/>
              </w:rPr>
              <w:t>Critical thinking, Use of tools for developing thinking skills</w:t>
            </w:r>
          </w:p>
        </w:tc>
        <w:tc>
          <w:tcPr>
            <w:tcW w:w="1155" w:type="dxa"/>
            <w:gridSpan w:val="3"/>
          </w:tcPr>
          <w:p w14:paraId="68712033"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3751C78A"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639E57B4" w14:textId="77777777" w:rsidR="00AD391D" w:rsidRPr="00AD391D" w:rsidRDefault="00AD391D" w:rsidP="00076C92">
            <w:pPr>
              <w:rPr>
                <w:rFonts w:ascii="TH SarabunPSK" w:hAnsi="TH SarabunPSK" w:cs="TH SarabunPSK"/>
                <w:b/>
                <w:bCs/>
                <w:sz w:val="32"/>
                <w:szCs w:val="32"/>
                <w:cs/>
              </w:rPr>
            </w:pPr>
          </w:p>
        </w:tc>
        <w:tc>
          <w:tcPr>
            <w:tcW w:w="6767" w:type="dxa"/>
          </w:tcPr>
          <w:p w14:paraId="4C9785FB" w14:textId="77777777" w:rsidR="00AD391D" w:rsidRPr="00AD391D" w:rsidRDefault="00AD391D" w:rsidP="00076C92">
            <w:pPr>
              <w:ind w:firstLine="660"/>
              <w:rPr>
                <w:rFonts w:ascii="TH SarabunPSK" w:hAnsi="TH SarabunPSK" w:cs="TH SarabunPSK"/>
                <w:sz w:val="32"/>
                <w:szCs w:val="32"/>
              </w:rPr>
            </w:pPr>
          </w:p>
        </w:tc>
        <w:tc>
          <w:tcPr>
            <w:tcW w:w="1155" w:type="dxa"/>
            <w:gridSpan w:val="3"/>
          </w:tcPr>
          <w:p w14:paraId="6BFBD61B"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681E4D60" w14:textId="77777777" w:rsidTr="00076C92">
        <w:tblPrEx>
          <w:jc w:val="left"/>
        </w:tblPrEx>
        <w:tc>
          <w:tcPr>
            <w:tcW w:w="1204" w:type="dxa"/>
            <w:gridSpan w:val="3"/>
            <w:tcBorders>
              <w:top w:val="nil"/>
              <w:left w:val="nil"/>
              <w:bottom w:val="nil"/>
              <w:right w:val="nil"/>
            </w:tcBorders>
          </w:tcPr>
          <w:p w14:paraId="5760CB2E" w14:textId="77777777" w:rsidR="00AD391D" w:rsidRPr="00AD391D" w:rsidRDefault="00AD391D" w:rsidP="00076C92">
            <w:pPr>
              <w:rPr>
                <w:rFonts w:ascii="TH SarabunPSK" w:hAnsi="TH SarabunPSK" w:cs="TH SarabunPSK"/>
                <w:b/>
                <w:bCs/>
                <w:sz w:val="32"/>
                <w:szCs w:val="32"/>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ศท. 19</w:t>
            </w:r>
            <w:r w:rsidRPr="00AD391D">
              <w:rPr>
                <w:rFonts w:ascii="TH SarabunPSK" w:hAnsi="TH SarabunPSK" w:cs="TH SarabunPSK"/>
                <w:b/>
                <w:bCs/>
                <w:sz w:val="32"/>
                <w:szCs w:val="32"/>
              </w:rPr>
              <w:t>3</w:t>
            </w:r>
          </w:p>
        </w:tc>
        <w:tc>
          <w:tcPr>
            <w:tcW w:w="6767" w:type="dxa"/>
            <w:tcBorders>
              <w:top w:val="nil"/>
              <w:left w:val="nil"/>
              <w:bottom w:val="nil"/>
              <w:right w:val="nil"/>
            </w:tcBorders>
          </w:tcPr>
          <w:p w14:paraId="375F7994"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 xml:space="preserve">การวิเคราะห์และตัดสินใจ </w:t>
            </w:r>
          </w:p>
        </w:tc>
        <w:tc>
          <w:tcPr>
            <w:tcW w:w="1155" w:type="dxa"/>
            <w:gridSpan w:val="3"/>
            <w:tcBorders>
              <w:top w:val="nil"/>
              <w:left w:val="nil"/>
              <w:bottom w:val="nil"/>
              <w:right w:val="nil"/>
            </w:tcBorders>
          </w:tcPr>
          <w:p w14:paraId="64C802BF"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4523D292" w14:textId="77777777" w:rsidTr="00076C92">
        <w:tblPrEx>
          <w:jc w:val="left"/>
        </w:tblPrEx>
        <w:tc>
          <w:tcPr>
            <w:tcW w:w="1204" w:type="dxa"/>
            <w:gridSpan w:val="3"/>
            <w:tcBorders>
              <w:top w:val="nil"/>
              <w:left w:val="nil"/>
              <w:bottom w:val="nil"/>
              <w:right w:val="nil"/>
            </w:tcBorders>
          </w:tcPr>
          <w:p w14:paraId="6D8B3C9B"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193</w:t>
            </w:r>
          </w:p>
        </w:tc>
        <w:tc>
          <w:tcPr>
            <w:tcW w:w="6767" w:type="dxa"/>
            <w:tcBorders>
              <w:top w:val="nil"/>
              <w:left w:val="nil"/>
              <w:bottom w:val="nil"/>
              <w:right w:val="nil"/>
            </w:tcBorders>
          </w:tcPr>
          <w:p w14:paraId="11A0F342"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shd w:val="clear" w:color="auto" w:fill="FFFFFF"/>
              </w:rPr>
              <w:t>Analysis</w:t>
            </w:r>
            <w:r w:rsidRPr="00AD391D">
              <w:rPr>
                <w:rFonts w:ascii="TH SarabunPSK" w:hAnsi="TH SarabunPSK" w:cs="TH SarabunPSK"/>
                <w:b/>
                <w:bCs/>
                <w:sz w:val="32"/>
                <w:szCs w:val="32"/>
              </w:rPr>
              <w:t xml:space="preserve"> and Decision Making</w:t>
            </w:r>
          </w:p>
        </w:tc>
        <w:tc>
          <w:tcPr>
            <w:tcW w:w="1155" w:type="dxa"/>
            <w:gridSpan w:val="3"/>
            <w:tcBorders>
              <w:top w:val="nil"/>
              <w:left w:val="nil"/>
              <w:bottom w:val="nil"/>
              <w:right w:val="nil"/>
            </w:tcBorders>
          </w:tcPr>
          <w:p w14:paraId="66A0E2A5" w14:textId="77777777" w:rsidR="00AD391D" w:rsidRPr="00AD391D" w:rsidRDefault="00AD391D" w:rsidP="00076C92">
            <w:pPr>
              <w:jc w:val="right"/>
              <w:rPr>
                <w:rFonts w:ascii="TH SarabunPSK" w:hAnsi="TH SarabunPSK" w:cs="TH SarabunPSK"/>
                <w:b/>
                <w:bCs/>
                <w:sz w:val="32"/>
                <w:szCs w:val="32"/>
                <w:cs/>
              </w:rPr>
            </w:pPr>
          </w:p>
        </w:tc>
      </w:tr>
      <w:tr w:rsidR="00AD391D" w:rsidRPr="00AD391D" w14:paraId="00DDB929" w14:textId="77777777" w:rsidTr="00076C92">
        <w:tblPrEx>
          <w:jc w:val="left"/>
        </w:tblPrEx>
        <w:tc>
          <w:tcPr>
            <w:tcW w:w="1204" w:type="dxa"/>
            <w:gridSpan w:val="3"/>
            <w:tcBorders>
              <w:top w:val="nil"/>
              <w:left w:val="nil"/>
              <w:bottom w:val="nil"/>
              <w:right w:val="nil"/>
            </w:tcBorders>
          </w:tcPr>
          <w:p w14:paraId="0A5203D5" w14:textId="77777777" w:rsidR="00AD391D" w:rsidRPr="00AD391D" w:rsidRDefault="00AD391D" w:rsidP="00076C92">
            <w:pPr>
              <w:rPr>
                <w:rFonts w:ascii="TH SarabunPSK" w:hAnsi="TH SarabunPSK" w:cs="TH SarabunPSK"/>
                <w:b/>
                <w:bCs/>
                <w:sz w:val="32"/>
                <w:szCs w:val="32"/>
              </w:rPr>
            </w:pPr>
          </w:p>
        </w:tc>
        <w:tc>
          <w:tcPr>
            <w:tcW w:w="6767" w:type="dxa"/>
            <w:tcBorders>
              <w:top w:val="nil"/>
              <w:left w:val="nil"/>
              <w:bottom w:val="nil"/>
              <w:right w:val="nil"/>
            </w:tcBorders>
          </w:tcPr>
          <w:p w14:paraId="0769BF39" w14:textId="77777777" w:rsidR="00AD391D" w:rsidRPr="00AD391D" w:rsidRDefault="00AD391D" w:rsidP="00076C92">
            <w:pPr>
              <w:ind w:firstLine="560"/>
              <w:rPr>
                <w:rFonts w:ascii="TH SarabunPSK" w:hAnsi="TH SarabunPSK" w:cs="TH SarabunPSK"/>
                <w:b/>
                <w:bCs/>
                <w:sz w:val="32"/>
                <w:szCs w:val="32"/>
                <w:cs/>
              </w:rPr>
            </w:pPr>
            <w:r w:rsidRPr="00AD391D">
              <w:rPr>
                <w:rFonts w:ascii="TH SarabunPSK" w:hAnsi="TH SarabunPSK" w:cs="TH SarabunPSK"/>
                <w:sz w:val="32"/>
                <w:szCs w:val="32"/>
                <w:cs/>
              </w:rPr>
              <w:t>การวิเคราะห์ข้อมูลเชิงสถิติและเชิงเหตุผลเพื่อการตัดสินใจ ความน่าจะเป็นเพื่อการตัดสินใจ การวิเคราะห์การตัดสินใจ และการประยุกต์ใช้เพื่อแก้ปัญหาในชีวิตประจำวัน</w:t>
            </w:r>
          </w:p>
        </w:tc>
        <w:tc>
          <w:tcPr>
            <w:tcW w:w="1155" w:type="dxa"/>
            <w:gridSpan w:val="3"/>
            <w:tcBorders>
              <w:top w:val="nil"/>
              <w:left w:val="nil"/>
              <w:bottom w:val="nil"/>
              <w:right w:val="nil"/>
            </w:tcBorders>
          </w:tcPr>
          <w:p w14:paraId="7ED9B410"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920FA8E" w14:textId="77777777" w:rsidTr="00076C92">
        <w:tblPrEx>
          <w:jc w:val="left"/>
        </w:tblPrEx>
        <w:tc>
          <w:tcPr>
            <w:tcW w:w="1204" w:type="dxa"/>
            <w:gridSpan w:val="3"/>
            <w:tcBorders>
              <w:top w:val="nil"/>
              <w:left w:val="nil"/>
              <w:bottom w:val="nil"/>
              <w:right w:val="nil"/>
            </w:tcBorders>
          </w:tcPr>
          <w:p w14:paraId="55150A5F" w14:textId="77777777" w:rsidR="00AD391D" w:rsidRPr="00AD391D" w:rsidRDefault="00AD391D" w:rsidP="00076C92">
            <w:pPr>
              <w:rPr>
                <w:rFonts w:ascii="TH SarabunPSK" w:hAnsi="TH SarabunPSK" w:cs="TH SarabunPSK"/>
                <w:b/>
                <w:bCs/>
                <w:sz w:val="32"/>
                <w:szCs w:val="32"/>
              </w:rPr>
            </w:pPr>
          </w:p>
        </w:tc>
        <w:tc>
          <w:tcPr>
            <w:tcW w:w="6767" w:type="dxa"/>
            <w:tcBorders>
              <w:top w:val="nil"/>
              <w:left w:val="nil"/>
              <w:bottom w:val="nil"/>
              <w:right w:val="nil"/>
            </w:tcBorders>
          </w:tcPr>
          <w:p w14:paraId="233BCC5C" w14:textId="77777777" w:rsidR="00AD391D" w:rsidRPr="00AD391D" w:rsidRDefault="00AD391D" w:rsidP="00076C92">
            <w:pPr>
              <w:ind w:firstLine="560"/>
              <w:rPr>
                <w:rFonts w:ascii="TH SarabunPSK" w:hAnsi="TH SarabunPSK" w:cs="TH SarabunPSK"/>
                <w:b/>
                <w:bCs/>
                <w:sz w:val="32"/>
                <w:szCs w:val="32"/>
                <w:cs/>
              </w:rPr>
            </w:pPr>
            <w:r w:rsidRPr="00AD391D">
              <w:rPr>
                <w:rFonts w:ascii="TH SarabunPSK" w:hAnsi="TH SarabunPSK" w:cs="TH SarabunPSK"/>
                <w:sz w:val="32"/>
                <w:szCs w:val="32"/>
              </w:rPr>
              <w:t>Statistical and logical data analysis for decision-making, Probability for decision-making, Decision analysis, Application for solving problems in daily life</w:t>
            </w:r>
          </w:p>
        </w:tc>
        <w:tc>
          <w:tcPr>
            <w:tcW w:w="1155" w:type="dxa"/>
            <w:gridSpan w:val="3"/>
            <w:tcBorders>
              <w:top w:val="nil"/>
              <w:left w:val="nil"/>
              <w:bottom w:val="nil"/>
              <w:right w:val="nil"/>
            </w:tcBorders>
          </w:tcPr>
          <w:p w14:paraId="481BAF4D" w14:textId="77777777" w:rsidR="00AD391D" w:rsidRPr="00AD391D" w:rsidRDefault="00AD391D" w:rsidP="00076C92">
            <w:pPr>
              <w:jc w:val="right"/>
              <w:rPr>
                <w:rFonts w:ascii="TH SarabunPSK" w:hAnsi="TH SarabunPSK" w:cs="TH SarabunPSK"/>
                <w:b/>
                <w:bCs/>
                <w:sz w:val="32"/>
                <w:szCs w:val="32"/>
                <w:cs/>
              </w:rPr>
            </w:pPr>
          </w:p>
        </w:tc>
      </w:tr>
      <w:tr w:rsidR="00AD391D" w:rsidRPr="00AD391D" w14:paraId="44F58F1C" w14:textId="77777777" w:rsidTr="00076C92">
        <w:tblPrEx>
          <w:jc w:val="left"/>
        </w:tblPrEx>
        <w:tc>
          <w:tcPr>
            <w:tcW w:w="1204" w:type="dxa"/>
            <w:gridSpan w:val="3"/>
            <w:tcBorders>
              <w:top w:val="nil"/>
              <w:left w:val="nil"/>
              <w:bottom w:val="nil"/>
              <w:right w:val="nil"/>
            </w:tcBorders>
          </w:tcPr>
          <w:p w14:paraId="313914C5" w14:textId="77777777" w:rsidR="00AD391D" w:rsidRPr="00AD391D" w:rsidRDefault="00AD391D" w:rsidP="00076C92">
            <w:pPr>
              <w:rPr>
                <w:rFonts w:ascii="TH SarabunPSK" w:hAnsi="TH SarabunPSK" w:cs="TH SarabunPSK"/>
                <w:b/>
                <w:bCs/>
                <w:sz w:val="32"/>
                <w:szCs w:val="32"/>
              </w:rPr>
            </w:pPr>
          </w:p>
        </w:tc>
        <w:tc>
          <w:tcPr>
            <w:tcW w:w="6767" w:type="dxa"/>
            <w:tcBorders>
              <w:top w:val="nil"/>
              <w:left w:val="nil"/>
              <w:bottom w:val="nil"/>
              <w:right w:val="nil"/>
            </w:tcBorders>
          </w:tcPr>
          <w:p w14:paraId="75DE94B7" w14:textId="77777777" w:rsidR="00AD391D" w:rsidRPr="00AD391D" w:rsidRDefault="00AD391D" w:rsidP="00076C92">
            <w:pPr>
              <w:ind w:firstLine="560"/>
              <w:rPr>
                <w:rFonts w:ascii="TH SarabunPSK" w:hAnsi="TH SarabunPSK" w:cs="TH SarabunPSK"/>
                <w:sz w:val="32"/>
                <w:szCs w:val="32"/>
              </w:rPr>
            </w:pPr>
          </w:p>
        </w:tc>
        <w:tc>
          <w:tcPr>
            <w:tcW w:w="1155" w:type="dxa"/>
            <w:gridSpan w:val="3"/>
            <w:tcBorders>
              <w:top w:val="nil"/>
              <w:left w:val="nil"/>
              <w:bottom w:val="nil"/>
              <w:right w:val="nil"/>
            </w:tcBorders>
          </w:tcPr>
          <w:p w14:paraId="76FC37CC"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D085E12" w14:textId="77777777" w:rsidTr="00076C92">
        <w:tblPrEx>
          <w:jc w:val="left"/>
        </w:tblPrEx>
        <w:tc>
          <w:tcPr>
            <w:tcW w:w="1204" w:type="dxa"/>
            <w:gridSpan w:val="3"/>
            <w:tcBorders>
              <w:top w:val="nil"/>
              <w:left w:val="nil"/>
              <w:bottom w:val="nil"/>
              <w:right w:val="nil"/>
            </w:tcBorders>
          </w:tcPr>
          <w:p w14:paraId="1B8004B5" w14:textId="77777777" w:rsidR="00AD391D" w:rsidRPr="00AD391D" w:rsidRDefault="00AD391D" w:rsidP="00076C92">
            <w:pPr>
              <w:rPr>
                <w:rFonts w:ascii="TH SarabunPSK" w:hAnsi="TH SarabunPSK" w:cs="TH SarabunPSK"/>
                <w:b/>
                <w:bCs/>
                <w:sz w:val="32"/>
                <w:szCs w:val="32"/>
              </w:rPr>
            </w:pPr>
          </w:p>
        </w:tc>
        <w:tc>
          <w:tcPr>
            <w:tcW w:w="6767" w:type="dxa"/>
            <w:tcBorders>
              <w:top w:val="nil"/>
              <w:left w:val="nil"/>
              <w:bottom w:val="nil"/>
              <w:right w:val="nil"/>
            </w:tcBorders>
          </w:tcPr>
          <w:p w14:paraId="19415DF0" w14:textId="77777777" w:rsidR="00AD391D" w:rsidRPr="00AD391D" w:rsidRDefault="00AD391D" w:rsidP="00076C92">
            <w:pPr>
              <w:ind w:firstLine="560"/>
              <w:rPr>
                <w:rFonts w:ascii="TH SarabunPSK" w:hAnsi="TH SarabunPSK" w:cs="TH SarabunPSK"/>
                <w:sz w:val="32"/>
                <w:szCs w:val="32"/>
              </w:rPr>
            </w:pPr>
          </w:p>
        </w:tc>
        <w:tc>
          <w:tcPr>
            <w:tcW w:w="1155" w:type="dxa"/>
            <w:gridSpan w:val="3"/>
            <w:tcBorders>
              <w:top w:val="nil"/>
              <w:left w:val="nil"/>
              <w:bottom w:val="nil"/>
              <w:right w:val="nil"/>
            </w:tcBorders>
          </w:tcPr>
          <w:p w14:paraId="7BBD6CEB"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0495BCE"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350DA531"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b/>
                <w:bCs/>
                <w:sz w:val="32"/>
                <w:szCs w:val="32"/>
                <w:cs/>
              </w:rPr>
              <w:t xml:space="preserve">ศท. </w:t>
            </w:r>
            <w:r w:rsidRPr="00AD391D">
              <w:rPr>
                <w:rFonts w:ascii="TH SarabunPSK" w:hAnsi="TH SarabunPSK" w:cs="TH SarabunPSK"/>
                <w:b/>
                <w:bCs/>
                <w:sz w:val="32"/>
                <w:szCs w:val="32"/>
              </w:rPr>
              <w:t>19</w:t>
            </w:r>
            <w:r w:rsidRPr="00AD391D">
              <w:rPr>
                <w:rFonts w:ascii="TH SarabunPSK" w:hAnsi="TH SarabunPSK" w:cs="TH SarabunPSK"/>
                <w:b/>
                <w:bCs/>
                <w:sz w:val="32"/>
                <w:szCs w:val="32"/>
                <w:cs/>
              </w:rPr>
              <w:t>4</w:t>
            </w:r>
          </w:p>
        </w:tc>
        <w:tc>
          <w:tcPr>
            <w:tcW w:w="6767" w:type="dxa"/>
          </w:tcPr>
          <w:p w14:paraId="67871BAB"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ออกแบบอนาคต ออกแบบอาชีพ</w:t>
            </w:r>
          </w:p>
        </w:tc>
        <w:tc>
          <w:tcPr>
            <w:tcW w:w="1155" w:type="dxa"/>
            <w:gridSpan w:val="3"/>
          </w:tcPr>
          <w:p w14:paraId="453D6B47"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0CDA9BA4"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7953E5F1"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 xml:space="preserve">GE </w:t>
            </w:r>
            <w:r w:rsidRPr="00AD391D">
              <w:rPr>
                <w:rFonts w:ascii="TH SarabunPSK" w:hAnsi="TH SarabunPSK" w:cs="TH SarabunPSK"/>
                <w:b/>
                <w:bCs/>
                <w:sz w:val="32"/>
                <w:szCs w:val="32"/>
                <w:cs/>
              </w:rPr>
              <w:t>194</w:t>
            </w:r>
          </w:p>
        </w:tc>
        <w:tc>
          <w:tcPr>
            <w:tcW w:w="6767" w:type="dxa"/>
          </w:tcPr>
          <w:p w14:paraId="22A95546" w14:textId="77777777" w:rsidR="00AD391D" w:rsidRPr="00AD391D" w:rsidRDefault="00AD391D" w:rsidP="00076C92">
            <w:pPr>
              <w:rPr>
                <w:rFonts w:ascii="TH SarabunPSK" w:hAnsi="TH SarabunPSK" w:cs="TH SarabunPSK"/>
                <w:b/>
                <w:bCs/>
                <w:sz w:val="32"/>
                <w:szCs w:val="32"/>
              </w:rPr>
            </w:pPr>
            <w:r w:rsidRPr="00AD391D">
              <w:rPr>
                <w:rFonts w:ascii="TH SarabunPSK" w:hAnsi="TH SarabunPSK" w:cs="TH SarabunPSK"/>
                <w:b/>
                <w:bCs/>
                <w:sz w:val="32"/>
                <w:szCs w:val="32"/>
              </w:rPr>
              <w:t>Design Your Future, Design Your</w:t>
            </w:r>
            <w:r w:rsidRPr="00AD391D">
              <w:rPr>
                <w:rFonts w:ascii="TH SarabunPSK" w:hAnsi="TH SarabunPSK" w:cs="TH SarabunPSK"/>
                <w:b/>
                <w:bCs/>
                <w:sz w:val="32"/>
                <w:szCs w:val="32"/>
                <w:cs/>
              </w:rPr>
              <w:t xml:space="preserve"> </w:t>
            </w:r>
            <w:r w:rsidRPr="00AD391D">
              <w:rPr>
                <w:rFonts w:ascii="TH SarabunPSK" w:hAnsi="TH SarabunPSK" w:cs="TH SarabunPSK"/>
                <w:b/>
                <w:bCs/>
                <w:sz w:val="32"/>
                <w:szCs w:val="32"/>
              </w:rPr>
              <w:t>Career</w:t>
            </w:r>
          </w:p>
        </w:tc>
        <w:tc>
          <w:tcPr>
            <w:tcW w:w="1155" w:type="dxa"/>
            <w:gridSpan w:val="3"/>
          </w:tcPr>
          <w:p w14:paraId="553928AF" w14:textId="77777777" w:rsidR="00AD391D" w:rsidRPr="00AD391D" w:rsidRDefault="00AD391D" w:rsidP="00076C92">
            <w:pPr>
              <w:jc w:val="right"/>
              <w:rPr>
                <w:rFonts w:ascii="TH SarabunPSK" w:hAnsi="TH SarabunPSK" w:cs="TH SarabunPSK"/>
                <w:b/>
                <w:bCs/>
                <w:sz w:val="32"/>
                <w:szCs w:val="32"/>
                <w:cs/>
              </w:rPr>
            </w:pPr>
          </w:p>
        </w:tc>
      </w:tr>
      <w:tr w:rsidR="00AD391D" w:rsidRPr="00AD391D" w14:paraId="39775C5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3991A2CB" w14:textId="77777777" w:rsidR="00AD391D" w:rsidRPr="00AD391D" w:rsidRDefault="00AD391D" w:rsidP="00076C92">
            <w:pPr>
              <w:rPr>
                <w:rFonts w:ascii="TH SarabunPSK" w:hAnsi="TH SarabunPSK" w:cs="TH SarabunPSK"/>
                <w:b/>
                <w:bCs/>
                <w:sz w:val="32"/>
                <w:szCs w:val="32"/>
              </w:rPr>
            </w:pPr>
          </w:p>
        </w:tc>
        <w:tc>
          <w:tcPr>
            <w:tcW w:w="6767" w:type="dxa"/>
          </w:tcPr>
          <w:p w14:paraId="231F12C6" w14:textId="77777777" w:rsidR="00AD391D" w:rsidRPr="00AD391D" w:rsidRDefault="00AD391D" w:rsidP="00076C92">
            <w:pPr>
              <w:ind w:firstLine="560"/>
              <w:rPr>
                <w:rFonts w:ascii="TH SarabunPSK" w:hAnsi="TH SarabunPSK" w:cs="TH SarabunPSK"/>
                <w:b/>
                <w:bCs/>
                <w:sz w:val="32"/>
                <w:szCs w:val="32"/>
                <w:cs/>
              </w:rPr>
            </w:pPr>
            <w:r w:rsidRPr="00AD391D">
              <w:rPr>
                <w:rFonts w:ascii="TH SarabunPSK" w:hAnsi="TH SarabunPSK" w:cs="TH SarabunPSK"/>
                <w:sz w:val="32"/>
                <w:szCs w:val="32"/>
                <w:cs/>
              </w:rPr>
              <w:t xml:space="preserve">การรู้จักตนเองและศักยภาพของตน การพัฒนาทักษะการสื่อสารในโลกการทำงาน การเข้าใจเทคโนโลยี </w:t>
            </w:r>
            <w:r w:rsidRPr="00AD391D">
              <w:rPr>
                <w:rFonts w:ascii="TH SarabunPSK" w:hAnsi="TH SarabunPSK" w:cs="TH SarabunPSK"/>
                <w:sz w:val="32"/>
                <w:szCs w:val="32"/>
              </w:rPr>
              <w:t xml:space="preserve">AI </w:t>
            </w:r>
            <w:r w:rsidRPr="00AD391D">
              <w:rPr>
                <w:rFonts w:ascii="TH SarabunPSK" w:hAnsi="TH SarabunPSK" w:cs="TH SarabunPSK"/>
                <w:sz w:val="32"/>
                <w:szCs w:val="32"/>
                <w:cs/>
              </w:rPr>
              <w:t>และข้อมูลในโลกยุคใหม่ การเสริมสร้างทักษะอ่อนที่จำเป็นต่อการทำงาน เช่น การปรับตัว การทำงานเป็นทีม และภาวะผู้นำ การสร้างแฟ้มสะสมผลงานและการออกแบบเส้นทางอาชีพของตน</w:t>
            </w:r>
          </w:p>
        </w:tc>
        <w:tc>
          <w:tcPr>
            <w:tcW w:w="1155" w:type="dxa"/>
            <w:gridSpan w:val="3"/>
          </w:tcPr>
          <w:p w14:paraId="7A200547"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43143E4"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331E7702" w14:textId="77777777" w:rsidR="00AD391D" w:rsidRPr="00AD391D" w:rsidRDefault="00AD391D" w:rsidP="00076C92">
            <w:pPr>
              <w:rPr>
                <w:rFonts w:ascii="TH SarabunPSK" w:hAnsi="TH SarabunPSK" w:cs="TH SarabunPSK"/>
                <w:b/>
                <w:bCs/>
                <w:sz w:val="32"/>
                <w:szCs w:val="32"/>
              </w:rPr>
            </w:pPr>
          </w:p>
        </w:tc>
        <w:tc>
          <w:tcPr>
            <w:tcW w:w="6767" w:type="dxa"/>
            <w:shd w:val="clear" w:color="auto" w:fill="FFFFFF" w:themeFill="background1"/>
          </w:tcPr>
          <w:p w14:paraId="32C855CE" w14:textId="77777777" w:rsidR="00AD391D" w:rsidRPr="00AD391D" w:rsidRDefault="00AD391D" w:rsidP="00076C92">
            <w:pPr>
              <w:ind w:firstLine="560"/>
              <w:rPr>
                <w:rFonts w:ascii="TH SarabunPSK" w:hAnsi="TH SarabunPSK" w:cs="TH SarabunPSK"/>
                <w:sz w:val="32"/>
                <w:szCs w:val="32"/>
              </w:rPr>
            </w:pPr>
            <w:r w:rsidRPr="00AD391D">
              <w:rPr>
                <w:rFonts w:ascii="TH SarabunPSK" w:hAnsi="TH SarabunPSK" w:cs="TH SarabunPSK"/>
                <w:sz w:val="32"/>
                <w:szCs w:val="32"/>
              </w:rPr>
              <w:t xml:space="preserve">Self-awareness and strengths discovery, Professional communication skills for the modern workplace, Understanding AI, data, and emerging technologies, Enhancing essential soft skills including adaptability teamwork and leadership, Portfolio creation and personal career design </w:t>
            </w:r>
          </w:p>
        </w:tc>
        <w:tc>
          <w:tcPr>
            <w:tcW w:w="1155" w:type="dxa"/>
            <w:gridSpan w:val="3"/>
          </w:tcPr>
          <w:p w14:paraId="4A907DA7" w14:textId="77777777" w:rsidR="00AD391D" w:rsidRPr="00AD391D" w:rsidRDefault="00AD391D" w:rsidP="00076C92">
            <w:pPr>
              <w:rPr>
                <w:rFonts w:ascii="TH SarabunPSK" w:hAnsi="TH SarabunPSK" w:cs="TH SarabunPSK"/>
                <w:b/>
                <w:bCs/>
                <w:sz w:val="32"/>
                <w:szCs w:val="32"/>
                <w:cs/>
              </w:rPr>
            </w:pPr>
          </w:p>
        </w:tc>
      </w:tr>
      <w:tr w:rsidR="00AD391D" w:rsidRPr="00AD391D" w14:paraId="3145872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11063B9A" w14:textId="77777777" w:rsidR="00AD391D" w:rsidRPr="00AD391D" w:rsidRDefault="00AD391D" w:rsidP="00076C92">
            <w:pPr>
              <w:rPr>
                <w:rFonts w:ascii="TH SarabunPSK" w:hAnsi="TH SarabunPSK" w:cs="TH SarabunPSK"/>
                <w:sz w:val="32"/>
                <w:szCs w:val="32"/>
              </w:rPr>
            </w:pPr>
          </w:p>
        </w:tc>
        <w:tc>
          <w:tcPr>
            <w:tcW w:w="6767" w:type="dxa"/>
          </w:tcPr>
          <w:p w14:paraId="37293825" w14:textId="77777777" w:rsidR="00AD391D" w:rsidRPr="00AD391D" w:rsidRDefault="00AD391D" w:rsidP="00076C92">
            <w:pPr>
              <w:rPr>
                <w:rFonts w:ascii="TH SarabunPSK" w:hAnsi="TH SarabunPSK" w:cs="TH SarabunPSK"/>
                <w:b/>
                <w:bCs/>
                <w:sz w:val="32"/>
                <w:szCs w:val="32"/>
                <w:cs/>
              </w:rPr>
            </w:pPr>
          </w:p>
        </w:tc>
        <w:tc>
          <w:tcPr>
            <w:tcW w:w="1155" w:type="dxa"/>
            <w:gridSpan w:val="3"/>
          </w:tcPr>
          <w:p w14:paraId="435BBBEF"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AAE58D3" w14:textId="77777777" w:rsidTr="00076C92">
        <w:tblPrEx>
          <w:jc w:val="left"/>
        </w:tblPrEx>
        <w:trPr>
          <w:gridAfter w:val="1"/>
          <w:wAfter w:w="19" w:type="dxa"/>
        </w:trPr>
        <w:tc>
          <w:tcPr>
            <w:tcW w:w="9107" w:type="dxa"/>
            <w:gridSpan w:val="6"/>
            <w:shd w:val="clear" w:color="auto" w:fill="F2CEED" w:themeFill="accent5" w:themeFillTint="33"/>
          </w:tcPr>
          <w:p w14:paraId="201D9A1F" w14:textId="77777777" w:rsidR="00AD391D" w:rsidRPr="00AD391D" w:rsidRDefault="00AD391D" w:rsidP="00AD391D">
            <w:pPr>
              <w:pStyle w:val="ListParagraph"/>
              <w:numPr>
                <w:ilvl w:val="0"/>
                <w:numId w:val="33"/>
              </w:numPr>
              <w:spacing w:before="120" w:after="120"/>
              <w:ind w:left="0" w:hanging="426"/>
              <w:contextualSpacing/>
              <w:jc w:val="center"/>
              <w:rPr>
                <w:rFonts w:ascii="TH SarabunPSK" w:hAnsi="TH SarabunPSK" w:cs="TH SarabunPSK"/>
                <w:b/>
                <w:bCs/>
                <w:sz w:val="32"/>
                <w:szCs w:val="32"/>
              </w:rPr>
            </w:pPr>
            <w:r w:rsidRPr="00AD391D">
              <w:rPr>
                <w:rFonts w:ascii="TH SarabunPSK" w:hAnsi="TH SarabunPSK" w:cs="TH SarabunPSK"/>
                <w:sz w:val="32"/>
                <w:szCs w:val="32"/>
              </w:rPr>
              <w:lastRenderedPageBreak/>
              <w:br w:type="page"/>
            </w:r>
            <w:r w:rsidRPr="00AD391D">
              <w:rPr>
                <w:rFonts w:ascii="TH SarabunPSK" w:hAnsi="TH SarabunPSK" w:cs="TH SarabunPSK"/>
                <w:b/>
                <w:bCs/>
                <w:sz w:val="32"/>
                <w:szCs w:val="32"/>
                <w:cs/>
              </w:rPr>
              <w:t>กลุ่มสาระก้าวทันโลก</w:t>
            </w:r>
          </w:p>
        </w:tc>
      </w:tr>
      <w:tr w:rsidR="00AD391D" w:rsidRPr="00AD391D" w14:paraId="64F26750"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204" w:type="dxa"/>
            <w:gridSpan w:val="3"/>
          </w:tcPr>
          <w:p w14:paraId="7D926E04" w14:textId="77777777" w:rsidR="00AD391D" w:rsidRPr="00AD391D" w:rsidRDefault="00AD391D" w:rsidP="00076C92">
            <w:pPr>
              <w:rPr>
                <w:rFonts w:ascii="TH SarabunPSK" w:hAnsi="TH SarabunPSK" w:cs="TH SarabunPSK"/>
                <w:b/>
                <w:bCs/>
                <w:sz w:val="32"/>
                <w:szCs w:val="32"/>
                <w:cs/>
              </w:rPr>
            </w:pPr>
          </w:p>
        </w:tc>
        <w:tc>
          <w:tcPr>
            <w:tcW w:w="6767" w:type="dxa"/>
          </w:tcPr>
          <w:p w14:paraId="759387B6" w14:textId="77777777" w:rsidR="00AD391D" w:rsidRPr="00AD391D" w:rsidRDefault="00AD391D" w:rsidP="00076C92">
            <w:pPr>
              <w:rPr>
                <w:rFonts w:ascii="TH SarabunPSK" w:hAnsi="TH SarabunPSK" w:cs="TH SarabunPSK"/>
                <w:b/>
                <w:bCs/>
                <w:sz w:val="32"/>
                <w:szCs w:val="32"/>
                <w:cs/>
              </w:rPr>
            </w:pPr>
          </w:p>
        </w:tc>
        <w:tc>
          <w:tcPr>
            <w:tcW w:w="1136" w:type="dxa"/>
            <w:gridSpan w:val="2"/>
          </w:tcPr>
          <w:p w14:paraId="37CA3F7D"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66AC198E"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204" w:type="dxa"/>
            <w:gridSpan w:val="3"/>
          </w:tcPr>
          <w:p w14:paraId="42725E26"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ศท. 1</w:t>
            </w:r>
            <w:r w:rsidRPr="00AD391D">
              <w:rPr>
                <w:rFonts w:ascii="TH SarabunPSK" w:hAnsi="TH SarabunPSK" w:cs="TH SarabunPSK"/>
                <w:b/>
                <w:bCs/>
                <w:sz w:val="32"/>
                <w:szCs w:val="32"/>
              </w:rPr>
              <w:t>44</w:t>
            </w:r>
          </w:p>
        </w:tc>
        <w:tc>
          <w:tcPr>
            <w:tcW w:w="6767" w:type="dxa"/>
          </w:tcPr>
          <w:p w14:paraId="3892BBD6"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เทคโนโลยีรักษ์โลก</w:t>
            </w:r>
          </w:p>
        </w:tc>
        <w:tc>
          <w:tcPr>
            <w:tcW w:w="1136" w:type="dxa"/>
            <w:gridSpan w:val="2"/>
          </w:tcPr>
          <w:p w14:paraId="703CC706" w14:textId="77777777" w:rsidR="00AD391D" w:rsidRPr="00AD391D" w:rsidRDefault="00AD391D" w:rsidP="00076C92">
            <w:pPr>
              <w:jc w:val="center"/>
              <w:rPr>
                <w:rFonts w:ascii="TH SarabunPSK" w:hAnsi="TH SarabunPSK" w:cs="TH SarabunPSK"/>
                <w:b/>
                <w:bCs/>
                <w:sz w:val="32"/>
                <w:szCs w:val="32"/>
                <w:cs/>
              </w:rPr>
            </w:pPr>
            <w:r w:rsidRPr="00AD391D">
              <w:rPr>
                <w:rFonts w:ascii="TH SarabunPSK" w:hAnsi="TH SarabunPSK" w:cs="TH SarabunPSK"/>
                <w:b/>
                <w:bCs/>
                <w:sz w:val="32"/>
                <w:szCs w:val="32"/>
                <w:cs/>
              </w:rPr>
              <w:t>3</w:t>
            </w:r>
            <w:r w:rsidRPr="00AD391D">
              <w:rPr>
                <w:rFonts w:ascii="TH SarabunPSK" w:hAnsi="TH SarabunPSK" w:cs="TH SarabunPSK"/>
                <w:b/>
                <w:bCs/>
                <w:sz w:val="32"/>
                <w:szCs w:val="32"/>
              </w:rPr>
              <w:t xml:space="preserve"> </w:t>
            </w:r>
            <w:r w:rsidRPr="00AD391D">
              <w:rPr>
                <w:rFonts w:ascii="TH SarabunPSK" w:hAnsi="TH SarabunPSK" w:cs="TH SarabunPSK"/>
                <w:b/>
                <w:bCs/>
                <w:sz w:val="32"/>
                <w:szCs w:val="32"/>
                <w:cs/>
              </w:rPr>
              <w:t>(3-0-6)</w:t>
            </w:r>
          </w:p>
        </w:tc>
      </w:tr>
      <w:tr w:rsidR="00AD391D" w:rsidRPr="00AD391D" w14:paraId="0F87D692"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204" w:type="dxa"/>
            <w:gridSpan w:val="3"/>
          </w:tcPr>
          <w:p w14:paraId="735D3779"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144</w:t>
            </w:r>
          </w:p>
        </w:tc>
        <w:tc>
          <w:tcPr>
            <w:tcW w:w="6767" w:type="dxa"/>
          </w:tcPr>
          <w:p w14:paraId="5A260375"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Green Technology</w:t>
            </w:r>
          </w:p>
        </w:tc>
        <w:tc>
          <w:tcPr>
            <w:tcW w:w="1136" w:type="dxa"/>
            <w:gridSpan w:val="2"/>
          </w:tcPr>
          <w:p w14:paraId="7F5F8BEC"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61555CAD"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204" w:type="dxa"/>
            <w:gridSpan w:val="3"/>
          </w:tcPr>
          <w:p w14:paraId="693F6000" w14:textId="77777777" w:rsidR="00AD391D" w:rsidRPr="00AD391D" w:rsidRDefault="00AD391D" w:rsidP="00076C92">
            <w:pPr>
              <w:rPr>
                <w:rFonts w:ascii="TH SarabunPSK" w:hAnsi="TH SarabunPSK" w:cs="TH SarabunPSK"/>
                <w:b/>
                <w:bCs/>
                <w:sz w:val="32"/>
                <w:szCs w:val="32"/>
              </w:rPr>
            </w:pPr>
          </w:p>
        </w:tc>
        <w:tc>
          <w:tcPr>
            <w:tcW w:w="6767" w:type="dxa"/>
          </w:tcPr>
          <w:p w14:paraId="3F52CC59" w14:textId="77777777" w:rsidR="00AD391D" w:rsidRPr="00AD391D" w:rsidRDefault="00AD391D" w:rsidP="00076C92">
            <w:pPr>
              <w:ind w:firstLine="418"/>
              <w:rPr>
                <w:rFonts w:ascii="TH SarabunPSK" w:hAnsi="TH SarabunPSK" w:cs="TH SarabunPSK"/>
                <w:b/>
                <w:bCs/>
                <w:sz w:val="32"/>
                <w:szCs w:val="32"/>
                <w:cs/>
              </w:rPr>
            </w:pPr>
            <w:r w:rsidRPr="00AD391D">
              <w:rPr>
                <w:rFonts w:ascii="TH SarabunPSK" w:hAnsi="TH SarabunPSK" w:cs="TH SarabunPSK"/>
                <w:sz w:val="32"/>
                <w:szCs w:val="32"/>
              </w:rPr>
              <w:t xml:space="preserve">  </w:t>
            </w:r>
            <w:r w:rsidRPr="00AD391D">
              <w:rPr>
                <w:rFonts w:ascii="TH SarabunPSK" w:hAnsi="TH SarabunPSK" w:cs="TH SarabunPSK"/>
                <w:sz w:val="32"/>
                <w:szCs w:val="32"/>
                <w:cs/>
              </w:rPr>
              <w:t>แนวคิด หลักการ และวิธีการของเทคโนโลยีสีเขียว การประยุกต์ใช้เทคโนโลยีสีเขียว พลังงานสีเขียวและเทคโนโลยีพลังงานจากของเสีย การพัฒนาอย่างยั่งยืนด้วยเทคโนโลยีสีเขียว ความเข้าใจการประยุกต์ใช้หลักการด้านสิ่งแวดล้อม สังคม และธรรมาภิบาล คาร์บอนเครดิตและรอยเท้าคาร์บอน คุณค่าของธรรมชาติและสิ่งแวดล้อม มาตรฐานการจัดการด้านสิ่งแวดล้อมและการจัดการสำนักงานสีเขียว</w:t>
            </w:r>
          </w:p>
        </w:tc>
        <w:tc>
          <w:tcPr>
            <w:tcW w:w="1136" w:type="dxa"/>
            <w:gridSpan w:val="2"/>
          </w:tcPr>
          <w:p w14:paraId="66763ED5"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339E4465"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204" w:type="dxa"/>
            <w:gridSpan w:val="3"/>
          </w:tcPr>
          <w:p w14:paraId="22D136E3" w14:textId="77777777" w:rsidR="00AD391D" w:rsidRPr="00AD391D" w:rsidRDefault="00AD391D" w:rsidP="00076C92">
            <w:pPr>
              <w:rPr>
                <w:rFonts w:ascii="TH SarabunPSK" w:hAnsi="TH SarabunPSK" w:cs="TH SarabunPSK"/>
                <w:b/>
                <w:bCs/>
                <w:sz w:val="32"/>
                <w:szCs w:val="32"/>
              </w:rPr>
            </w:pPr>
          </w:p>
        </w:tc>
        <w:tc>
          <w:tcPr>
            <w:tcW w:w="6767" w:type="dxa"/>
          </w:tcPr>
          <w:p w14:paraId="4F33545E" w14:textId="77777777" w:rsidR="00AD391D" w:rsidRPr="00AD391D" w:rsidRDefault="00AD391D" w:rsidP="00076C92">
            <w:pPr>
              <w:ind w:firstLine="418"/>
              <w:rPr>
                <w:rFonts w:ascii="TH SarabunPSK" w:hAnsi="TH SarabunPSK" w:cs="TH SarabunPSK"/>
                <w:sz w:val="32"/>
                <w:szCs w:val="32"/>
              </w:rPr>
            </w:pPr>
            <w:r w:rsidRPr="00AD391D">
              <w:rPr>
                <w:rFonts w:ascii="TH SarabunPSK" w:hAnsi="TH SarabunPSK" w:cs="TH SarabunPSK"/>
                <w:sz w:val="32"/>
                <w:szCs w:val="32"/>
              </w:rPr>
              <w:t xml:space="preserve">Concepts, principles, and methods of green technology, Applications of green technology, </w:t>
            </w:r>
            <w:proofErr w:type="gramStart"/>
            <w:r w:rsidRPr="00AD391D">
              <w:rPr>
                <w:rFonts w:ascii="TH SarabunPSK" w:hAnsi="TH SarabunPSK" w:cs="TH SarabunPSK"/>
                <w:sz w:val="32"/>
                <w:szCs w:val="32"/>
              </w:rPr>
              <w:t>Green</w:t>
            </w:r>
            <w:proofErr w:type="gramEnd"/>
            <w:r w:rsidRPr="00AD391D">
              <w:rPr>
                <w:rFonts w:ascii="TH SarabunPSK" w:hAnsi="TH SarabunPSK" w:cs="TH SarabunPSK"/>
                <w:sz w:val="32"/>
                <w:szCs w:val="32"/>
              </w:rPr>
              <w:t xml:space="preserve"> energy and waste-to-energy technologies, Sustainable development through green technology,</w:t>
            </w:r>
            <w:r w:rsidRPr="00AD391D">
              <w:rPr>
                <w:rFonts w:ascii="TH SarabunPSK" w:hAnsi="TH SarabunPSK" w:cs="TH SarabunPSK"/>
                <w:sz w:val="32"/>
                <w:szCs w:val="32"/>
                <w:cs/>
              </w:rPr>
              <w:t xml:space="preserve"> </w:t>
            </w:r>
            <w:r w:rsidRPr="00AD391D">
              <w:rPr>
                <w:rFonts w:ascii="TH SarabunPSK" w:hAnsi="TH SarabunPSK" w:cs="TH SarabunPSK"/>
                <w:sz w:val="32"/>
                <w:szCs w:val="32"/>
              </w:rPr>
              <w:t>Understanding the application of environmental, social, and governance (ESG) principles, Carbon credits and carbon footprint, Values of nature and the environment, Environmental management standards and green office management</w:t>
            </w:r>
          </w:p>
        </w:tc>
        <w:tc>
          <w:tcPr>
            <w:tcW w:w="1136" w:type="dxa"/>
            <w:gridSpan w:val="2"/>
          </w:tcPr>
          <w:p w14:paraId="7F3872EF"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372B798A"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204" w:type="dxa"/>
            <w:gridSpan w:val="3"/>
          </w:tcPr>
          <w:p w14:paraId="59B29D0C" w14:textId="77777777" w:rsidR="00AD391D" w:rsidRPr="00AD391D" w:rsidRDefault="00AD391D" w:rsidP="00076C92">
            <w:pPr>
              <w:rPr>
                <w:rFonts w:ascii="TH SarabunPSK" w:hAnsi="TH SarabunPSK" w:cs="TH SarabunPSK"/>
                <w:sz w:val="32"/>
                <w:szCs w:val="32"/>
              </w:rPr>
            </w:pPr>
          </w:p>
        </w:tc>
        <w:tc>
          <w:tcPr>
            <w:tcW w:w="6767" w:type="dxa"/>
          </w:tcPr>
          <w:p w14:paraId="343FC4B4" w14:textId="77777777" w:rsidR="00AD391D" w:rsidRPr="00AD391D" w:rsidRDefault="00AD391D" w:rsidP="00076C92">
            <w:pPr>
              <w:rPr>
                <w:rFonts w:ascii="TH SarabunPSK" w:hAnsi="TH SarabunPSK" w:cs="TH SarabunPSK"/>
                <w:b/>
                <w:bCs/>
                <w:sz w:val="32"/>
                <w:szCs w:val="32"/>
                <w:cs/>
              </w:rPr>
            </w:pPr>
          </w:p>
        </w:tc>
        <w:tc>
          <w:tcPr>
            <w:tcW w:w="1136" w:type="dxa"/>
            <w:gridSpan w:val="2"/>
          </w:tcPr>
          <w:p w14:paraId="0D6A0416"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2A27008F"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19E269CB"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ศท. 1</w:t>
            </w:r>
            <w:r w:rsidRPr="00AD391D">
              <w:rPr>
                <w:rFonts w:ascii="TH SarabunPSK" w:hAnsi="TH SarabunPSK" w:cs="TH SarabunPSK"/>
                <w:b/>
                <w:bCs/>
                <w:sz w:val="32"/>
                <w:szCs w:val="32"/>
              </w:rPr>
              <w:t>45</w:t>
            </w:r>
          </w:p>
        </w:tc>
        <w:tc>
          <w:tcPr>
            <w:tcW w:w="6781" w:type="dxa"/>
            <w:gridSpan w:val="2"/>
          </w:tcPr>
          <w:p w14:paraId="1E014F3D"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ปัญญาประดิษฐ์ในโลกของฉัน</w:t>
            </w:r>
          </w:p>
        </w:tc>
        <w:tc>
          <w:tcPr>
            <w:tcW w:w="1141" w:type="dxa"/>
            <w:gridSpan w:val="2"/>
          </w:tcPr>
          <w:p w14:paraId="33499D5E" w14:textId="77777777" w:rsidR="00AD391D" w:rsidRPr="00AD391D" w:rsidRDefault="00AD391D" w:rsidP="00076C92">
            <w:pPr>
              <w:jc w:val="center"/>
              <w:rPr>
                <w:rFonts w:ascii="TH SarabunPSK" w:hAnsi="TH SarabunPSK" w:cs="TH SarabunPSK"/>
                <w:b/>
                <w:bCs/>
                <w:sz w:val="32"/>
                <w:szCs w:val="32"/>
                <w:cs/>
              </w:rPr>
            </w:pPr>
            <w:r w:rsidRPr="00AD391D">
              <w:rPr>
                <w:rFonts w:ascii="TH SarabunPSK" w:hAnsi="TH SarabunPSK" w:cs="TH SarabunPSK"/>
                <w:b/>
                <w:bCs/>
                <w:sz w:val="32"/>
                <w:szCs w:val="32"/>
                <w:cs/>
              </w:rPr>
              <w:t>3</w:t>
            </w:r>
            <w:r w:rsidRPr="00AD391D">
              <w:rPr>
                <w:rFonts w:ascii="TH SarabunPSK" w:hAnsi="TH SarabunPSK" w:cs="TH SarabunPSK"/>
                <w:b/>
                <w:bCs/>
                <w:sz w:val="32"/>
                <w:szCs w:val="32"/>
              </w:rPr>
              <w:t xml:space="preserve"> </w:t>
            </w:r>
            <w:r w:rsidRPr="00AD391D">
              <w:rPr>
                <w:rFonts w:ascii="TH SarabunPSK" w:hAnsi="TH SarabunPSK" w:cs="TH SarabunPSK"/>
                <w:b/>
                <w:bCs/>
                <w:sz w:val="32"/>
                <w:szCs w:val="32"/>
                <w:cs/>
              </w:rPr>
              <w:t>(3-0-6)</w:t>
            </w:r>
          </w:p>
        </w:tc>
      </w:tr>
      <w:tr w:rsidR="00AD391D" w:rsidRPr="00AD391D" w14:paraId="2BE8589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354D2685"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145</w:t>
            </w:r>
          </w:p>
        </w:tc>
        <w:tc>
          <w:tcPr>
            <w:tcW w:w="6781" w:type="dxa"/>
            <w:gridSpan w:val="2"/>
          </w:tcPr>
          <w:p w14:paraId="6BCB9B79"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Artificial Intelligence in My World</w:t>
            </w:r>
          </w:p>
        </w:tc>
        <w:tc>
          <w:tcPr>
            <w:tcW w:w="1141" w:type="dxa"/>
            <w:gridSpan w:val="2"/>
          </w:tcPr>
          <w:p w14:paraId="7D186504"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2159E681"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0B9B88BA" w14:textId="77777777" w:rsidR="00AD391D" w:rsidRPr="00AD391D" w:rsidRDefault="00AD391D" w:rsidP="00076C92">
            <w:pPr>
              <w:rPr>
                <w:rFonts w:ascii="TH SarabunPSK" w:hAnsi="TH SarabunPSK" w:cs="TH SarabunPSK"/>
                <w:b/>
                <w:bCs/>
                <w:sz w:val="32"/>
                <w:szCs w:val="32"/>
              </w:rPr>
            </w:pPr>
          </w:p>
        </w:tc>
        <w:tc>
          <w:tcPr>
            <w:tcW w:w="6781" w:type="dxa"/>
            <w:gridSpan w:val="2"/>
          </w:tcPr>
          <w:p w14:paraId="68D90250" w14:textId="77777777" w:rsidR="00AD391D" w:rsidRPr="00AD391D" w:rsidRDefault="00AD391D" w:rsidP="00076C92">
            <w:pPr>
              <w:ind w:firstLine="418"/>
              <w:rPr>
                <w:rFonts w:ascii="TH SarabunPSK" w:hAnsi="TH SarabunPSK" w:cs="TH SarabunPSK"/>
                <w:sz w:val="32"/>
                <w:szCs w:val="32"/>
              </w:rPr>
            </w:pPr>
            <w:r w:rsidRPr="00AD391D">
              <w:rPr>
                <w:rFonts w:ascii="TH SarabunPSK" w:hAnsi="TH SarabunPSK" w:cs="TH SarabunPSK"/>
                <w:sz w:val="32"/>
                <w:szCs w:val="32"/>
              </w:rPr>
              <w:t xml:space="preserve">  </w:t>
            </w:r>
            <w:r w:rsidRPr="00AD391D">
              <w:rPr>
                <w:rFonts w:ascii="TH SarabunPSK" w:hAnsi="TH SarabunPSK" w:cs="TH SarabunPSK"/>
                <w:sz w:val="32"/>
                <w:szCs w:val="32"/>
                <w:cs/>
              </w:rPr>
              <w:t xml:space="preserve">สำรวจแนวคิดพื้นฐานของปัญญาประดิษฐ์ในชีวิตประจำวัน เรียนรู้ด้วยตนเองผ่านสื่อดิจิทัลและแหล่งเรียนรู้ออนไลน์ เลือกประเด็นที่สนใจเกี่ยวกับการประยุกต์ใช้ </w:t>
            </w:r>
            <w:r w:rsidRPr="00AD391D">
              <w:rPr>
                <w:rFonts w:ascii="TH SarabunPSK" w:hAnsi="TH SarabunPSK" w:cs="TH SarabunPSK"/>
                <w:sz w:val="32"/>
                <w:szCs w:val="32"/>
              </w:rPr>
              <w:t>AI</w:t>
            </w:r>
            <w:r w:rsidRPr="00AD391D">
              <w:rPr>
                <w:rFonts w:ascii="TH SarabunPSK" w:hAnsi="TH SarabunPSK" w:cs="TH SarabunPSK"/>
                <w:sz w:val="32"/>
                <w:szCs w:val="32"/>
                <w:cs/>
              </w:rPr>
              <w:t xml:space="preserve"> ทดลองใช้เครื่องมือ </w:t>
            </w:r>
            <w:r w:rsidRPr="00AD391D">
              <w:rPr>
                <w:rFonts w:ascii="TH SarabunPSK" w:hAnsi="TH SarabunPSK" w:cs="TH SarabunPSK"/>
                <w:sz w:val="32"/>
                <w:szCs w:val="32"/>
              </w:rPr>
              <w:t xml:space="preserve">AI </w:t>
            </w:r>
            <w:r w:rsidRPr="00AD391D">
              <w:rPr>
                <w:rFonts w:ascii="TH SarabunPSK" w:hAnsi="TH SarabunPSK" w:cs="TH SarabunPSK"/>
                <w:sz w:val="32"/>
                <w:szCs w:val="32"/>
                <w:cs/>
              </w:rPr>
              <w:t>เพื่อพัฒนาทักษะและความคิดสร้างสรรค์</w:t>
            </w:r>
          </w:p>
          <w:p w14:paraId="683AA07C"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cs/>
              </w:rPr>
              <w:t>สะท้อนคิดต่อผลกระทบของเทคโนโลยีต่อชีวิตและสังคม พัฒนาแนวคิดเชิงจริยธรรมในการใช้เทคโนโลยีอย่างรับผิดชอบ</w:t>
            </w:r>
          </w:p>
        </w:tc>
        <w:tc>
          <w:tcPr>
            <w:tcW w:w="1141" w:type="dxa"/>
            <w:gridSpan w:val="2"/>
          </w:tcPr>
          <w:p w14:paraId="2C2BA4B1"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68B1D95C"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 w:type="dxa"/>
            <w:gridSpan w:val="3"/>
          </w:tcPr>
          <w:p w14:paraId="10ECB24A" w14:textId="77777777" w:rsidR="00AD391D" w:rsidRPr="00AD391D" w:rsidRDefault="00AD391D" w:rsidP="00076C92">
            <w:pPr>
              <w:rPr>
                <w:rFonts w:ascii="TH SarabunPSK" w:hAnsi="TH SarabunPSK" w:cs="TH SarabunPSK"/>
                <w:b/>
                <w:bCs/>
                <w:sz w:val="32"/>
                <w:szCs w:val="32"/>
              </w:rPr>
            </w:pPr>
          </w:p>
        </w:tc>
        <w:tc>
          <w:tcPr>
            <w:tcW w:w="6781" w:type="dxa"/>
            <w:gridSpan w:val="2"/>
          </w:tcPr>
          <w:p w14:paraId="63808909" w14:textId="77777777" w:rsidR="00AD391D" w:rsidRPr="00AD391D" w:rsidRDefault="00AD391D" w:rsidP="00076C92">
            <w:pPr>
              <w:ind w:firstLine="418"/>
              <w:rPr>
                <w:rFonts w:ascii="TH SarabunPSK" w:hAnsi="TH SarabunPSK" w:cs="TH SarabunPSK"/>
                <w:sz w:val="32"/>
                <w:szCs w:val="32"/>
              </w:rPr>
            </w:pPr>
            <w:r w:rsidRPr="00AD391D">
              <w:rPr>
                <w:rFonts w:ascii="TH SarabunPSK" w:hAnsi="TH SarabunPSK" w:cs="TH SarabunPSK"/>
                <w:sz w:val="32"/>
                <w:szCs w:val="32"/>
              </w:rPr>
              <w:t>Exploration of basic concepts of artificial intelligence in daily life,</w:t>
            </w:r>
            <w:r w:rsidRPr="00AD391D">
              <w:rPr>
                <w:rFonts w:ascii="TH SarabunPSK" w:hAnsi="TH SarabunPSK" w:cs="TH SarabunPSK"/>
                <w:sz w:val="32"/>
                <w:szCs w:val="32"/>
                <w:cs/>
              </w:rPr>
              <w:t xml:space="preserve"> </w:t>
            </w:r>
            <w:r w:rsidRPr="00AD391D">
              <w:rPr>
                <w:rFonts w:ascii="TH SarabunPSK" w:hAnsi="TH SarabunPSK" w:cs="TH SarabunPSK"/>
                <w:sz w:val="32"/>
                <w:szCs w:val="32"/>
              </w:rPr>
              <w:t>Self-directed learning through digital media and online platforms,</w:t>
            </w:r>
            <w:r w:rsidRPr="00AD391D">
              <w:rPr>
                <w:rFonts w:ascii="TH SarabunPSK" w:hAnsi="TH SarabunPSK" w:cs="TH SarabunPSK"/>
                <w:sz w:val="32"/>
                <w:szCs w:val="32"/>
                <w:cs/>
              </w:rPr>
              <w:t xml:space="preserve"> </w:t>
            </w:r>
            <w:r w:rsidRPr="00AD391D">
              <w:rPr>
                <w:rFonts w:ascii="TH SarabunPSK" w:hAnsi="TH SarabunPSK" w:cs="TH SarabunPSK"/>
                <w:sz w:val="32"/>
                <w:szCs w:val="32"/>
              </w:rPr>
              <w:t>Selection of AI-related topics based on personal interest,</w:t>
            </w:r>
          </w:p>
          <w:p w14:paraId="55161B66" w14:textId="77777777" w:rsidR="00AD391D" w:rsidRPr="00AD391D" w:rsidRDefault="00AD391D" w:rsidP="00076C92">
            <w:pPr>
              <w:rPr>
                <w:rFonts w:ascii="TH SarabunPSK" w:hAnsi="TH SarabunPSK" w:cs="TH SarabunPSK"/>
                <w:sz w:val="32"/>
                <w:szCs w:val="32"/>
              </w:rPr>
            </w:pPr>
            <w:r w:rsidRPr="00AD391D">
              <w:rPr>
                <w:rFonts w:ascii="TH SarabunPSK" w:hAnsi="TH SarabunPSK" w:cs="TH SarabunPSK"/>
                <w:sz w:val="32"/>
                <w:szCs w:val="32"/>
              </w:rPr>
              <w:t>Experimentation with AI tools to enhance skills and creativity,</w:t>
            </w:r>
            <w:r w:rsidRPr="00AD391D">
              <w:rPr>
                <w:rFonts w:ascii="TH SarabunPSK" w:hAnsi="TH SarabunPSK" w:cs="TH SarabunPSK"/>
                <w:sz w:val="32"/>
                <w:szCs w:val="32"/>
                <w:cs/>
              </w:rPr>
              <w:t xml:space="preserve"> </w:t>
            </w:r>
            <w:r w:rsidRPr="00AD391D">
              <w:rPr>
                <w:rFonts w:ascii="TH SarabunPSK" w:hAnsi="TH SarabunPSK" w:cs="TH SarabunPSK"/>
                <w:sz w:val="32"/>
                <w:szCs w:val="32"/>
              </w:rPr>
              <w:t>Reflection on the impact of technology on life and society,</w:t>
            </w:r>
            <w:r w:rsidRPr="00AD391D">
              <w:rPr>
                <w:rFonts w:ascii="TH SarabunPSK" w:hAnsi="TH SarabunPSK" w:cs="TH SarabunPSK"/>
                <w:sz w:val="32"/>
                <w:szCs w:val="32"/>
                <w:cs/>
              </w:rPr>
              <w:t xml:space="preserve"> </w:t>
            </w:r>
            <w:r w:rsidRPr="00AD391D">
              <w:rPr>
                <w:rFonts w:ascii="TH SarabunPSK" w:hAnsi="TH SarabunPSK" w:cs="TH SarabunPSK"/>
                <w:sz w:val="32"/>
                <w:szCs w:val="32"/>
              </w:rPr>
              <w:t>Development of ethical awareness and responsible AI practices</w:t>
            </w:r>
          </w:p>
        </w:tc>
        <w:tc>
          <w:tcPr>
            <w:tcW w:w="1141" w:type="dxa"/>
            <w:gridSpan w:val="2"/>
          </w:tcPr>
          <w:p w14:paraId="4C25FEEE"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1B6E4337" w14:textId="77777777" w:rsidTr="00076C92">
        <w:tblPrEx>
          <w:jc w:val="left"/>
        </w:tblPrEx>
        <w:trPr>
          <w:gridAfter w:val="1"/>
          <w:wAfter w:w="19" w:type="dxa"/>
        </w:trPr>
        <w:tc>
          <w:tcPr>
            <w:tcW w:w="9107" w:type="dxa"/>
            <w:gridSpan w:val="6"/>
            <w:shd w:val="clear" w:color="auto" w:fill="F2CEED" w:themeFill="accent5" w:themeFillTint="33"/>
          </w:tcPr>
          <w:p w14:paraId="278B05E7" w14:textId="77777777" w:rsidR="00AD391D" w:rsidRPr="00AD391D" w:rsidRDefault="00AD391D" w:rsidP="00AD391D">
            <w:pPr>
              <w:pStyle w:val="ListParagraph"/>
              <w:numPr>
                <w:ilvl w:val="0"/>
                <w:numId w:val="33"/>
              </w:numPr>
              <w:spacing w:before="120" w:after="120"/>
              <w:ind w:left="426" w:hanging="426"/>
              <w:contextualSpacing/>
              <w:jc w:val="center"/>
              <w:rPr>
                <w:rFonts w:ascii="TH SarabunPSK" w:hAnsi="TH SarabunPSK" w:cs="TH SarabunPSK"/>
                <w:b/>
                <w:bCs/>
                <w:sz w:val="32"/>
                <w:szCs w:val="32"/>
              </w:rPr>
            </w:pP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b/>
                <w:bCs/>
                <w:sz w:val="32"/>
                <w:szCs w:val="32"/>
                <w:cs/>
              </w:rPr>
              <w:t>กลุ่มสาระภาษาเพื่อการสื่อสาร</w:t>
            </w:r>
          </w:p>
        </w:tc>
      </w:tr>
      <w:tr w:rsidR="00AD391D" w:rsidRPr="00AD391D" w14:paraId="236861B9"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01555B7"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b/>
                <w:bCs/>
                <w:sz w:val="32"/>
                <w:szCs w:val="32"/>
                <w:cs/>
              </w:rPr>
              <w:t xml:space="preserve">ศท. </w:t>
            </w:r>
            <w:r w:rsidRPr="00AD391D">
              <w:rPr>
                <w:rFonts w:ascii="TH SarabunPSK" w:hAnsi="TH SarabunPSK" w:cs="TH SarabunPSK"/>
                <w:b/>
                <w:bCs/>
                <w:sz w:val="32"/>
                <w:szCs w:val="32"/>
              </w:rPr>
              <w:t>13</w:t>
            </w:r>
            <w:r w:rsidRPr="00AD391D">
              <w:rPr>
                <w:rFonts w:ascii="TH SarabunPSK" w:hAnsi="TH SarabunPSK" w:cs="TH SarabunPSK"/>
                <w:b/>
                <w:bCs/>
                <w:sz w:val="32"/>
                <w:szCs w:val="32"/>
                <w:cs/>
              </w:rPr>
              <w:t>7</w:t>
            </w:r>
          </w:p>
        </w:tc>
        <w:tc>
          <w:tcPr>
            <w:tcW w:w="6832" w:type="dxa"/>
            <w:gridSpan w:val="3"/>
          </w:tcPr>
          <w:p w14:paraId="7D864B48"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ภาษาอังกฤษเพื่อการเขียนและการนำเสนอเชิงวิชาการ</w:t>
            </w:r>
          </w:p>
        </w:tc>
        <w:tc>
          <w:tcPr>
            <w:tcW w:w="1136" w:type="dxa"/>
            <w:gridSpan w:val="2"/>
          </w:tcPr>
          <w:p w14:paraId="24030876"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496BC38A"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679BB4A"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13</w:t>
            </w:r>
            <w:r w:rsidRPr="00AD391D">
              <w:rPr>
                <w:rFonts w:ascii="TH SarabunPSK" w:hAnsi="TH SarabunPSK" w:cs="TH SarabunPSK"/>
                <w:b/>
                <w:bCs/>
                <w:sz w:val="32"/>
                <w:szCs w:val="32"/>
                <w:cs/>
              </w:rPr>
              <w:t>7</w:t>
            </w:r>
          </w:p>
        </w:tc>
        <w:tc>
          <w:tcPr>
            <w:tcW w:w="6832" w:type="dxa"/>
            <w:gridSpan w:val="3"/>
          </w:tcPr>
          <w:p w14:paraId="3712F1DB"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English Academic Writing and Presentation Skills</w:t>
            </w:r>
          </w:p>
        </w:tc>
        <w:tc>
          <w:tcPr>
            <w:tcW w:w="1136" w:type="dxa"/>
            <w:gridSpan w:val="2"/>
          </w:tcPr>
          <w:p w14:paraId="6CD52EA8"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B921999"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46395D2C" w14:textId="77777777" w:rsidR="00AD391D" w:rsidRPr="00AD391D" w:rsidRDefault="00AD391D" w:rsidP="00076C92">
            <w:pPr>
              <w:rPr>
                <w:rFonts w:ascii="TH SarabunPSK" w:hAnsi="TH SarabunPSK" w:cs="TH SarabunPSK"/>
                <w:b/>
                <w:bCs/>
                <w:sz w:val="32"/>
                <w:szCs w:val="32"/>
              </w:rPr>
            </w:pPr>
          </w:p>
        </w:tc>
        <w:tc>
          <w:tcPr>
            <w:tcW w:w="6832" w:type="dxa"/>
            <w:gridSpan w:val="3"/>
          </w:tcPr>
          <w:p w14:paraId="21B84B3C"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cs/>
              </w:rPr>
              <w:t>การใช้คำศัพท์ รูปแบบและสำนวนภาษาสำหรับการเขียนเชิงวิชาการ หรือการเขียนรายงาน และการฝึกการนำเสนอที่เป็นทางการและไม่เป็นทางการ</w:t>
            </w:r>
          </w:p>
        </w:tc>
        <w:tc>
          <w:tcPr>
            <w:tcW w:w="1136" w:type="dxa"/>
            <w:gridSpan w:val="2"/>
          </w:tcPr>
          <w:p w14:paraId="362B0601"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4FB98C1"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1EECD621" w14:textId="77777777" w:rsidR="00AD391D" w:rsidRPr="00AD391D" w:rsidRDefault="00AD391D" w:rsidP="00076C92">
            <w:pPr>
              <w:rPr>
                <w:rFonts w:ascii="TH SarabunPSK" w:hAnsi="TH SarabunPSK" w:cs="TH SarabunPSK"/>
                <w:b/>
                <w:bCs/>
                <w:sz w:val="32"/>
                <w:szCs w:val="32"/>
              </w:rPr>
            </w:pPr>
          </w:p>
        </w:tc>
        <w:tc>
          <w:tcPr>
            <w:tcW w:w="6832" w:type="dxa"/>
            <w:gridSpan w:val="3"/>
          </w:tcPr>
          <w:p w14:paraId="7EDF77C4"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rPr>
              <w:t>Vocabulary and language style and rhetoric use for academic writing or papers and practice of formal and informal presentation</w:t>
            </w:r>
          </w:p>
        </w:tc>
        <w:tc>
          <w:tcPr>
            <w:tcW w:w="1136" w:type="dxa"/>
            <w:gridSpan w:val="2"/>
          </w:tcPr>
          <w:p w14:paraId="5E029ADA"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2DFB017"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631FEBBE" w14:textId="77777777" w:rsidR="00AD391D" w:rsidRPr="00AD391D" w:rsidRDefault="00AD391D" w:rsidP="00076C92">
            <w:pPr>
              <w:rPr>
                <w:rFonts w:ascii="TH SarabunPSK" w:hAnsi="TH SarabunPSK" w:cs="TH SarabunPSK"/>
                <w:b/>
                <w:bCs/>
                <w:sz w:val="32"/>
                <w:szCs w:val="32"/>
                <w:cs/>
              </w:rPr>
            </w:pPr>
          </w:p>
        </w:tc>
        <w:tc>
          <w:tcPr>
            <w:tcW w:w="6832" w:type="dxa"/>
            <w:gridSpan w:val="3"/>
          </w:tcPr>
          <w:p w14:paraId="5AA3CABD" w14:textId="77777777" w:rsidR="00AD391D" w:rsidRPr="00AD391D" w:rsidRDefault="00AD391D" w:rsidP="00076C92">
            <w:pPr>
              <w:ind w:firstLine="769"/>
              <w:rPr>
                <w:rFonts w:ascii="TH SarabunPSK" w:hAnsi="TH SarabunPSK" w:cs="TH SarabunPSK"/>
                <w:sz w:val="32"/>
                <w:szCs w:val="32"/>
              </w:rPr>
            </w:pPr>
          </w:p>
        </w:tc>
        <w:tc>
          <w:tcPr>
            <w:tcW w:w="1136" w:type="dxa"/>
            <w:gridSpan w:val="2"/>
          </w:tcPr>
          <w:p w14:paraId="58A59205"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90D2A42"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3A73603C"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b/>
                <w:bCs/>
                <w:sz w:val="32"/>
                <w:szCs w:val="32"/>
                <w:cs/>
              </w:rPr>
              <w:t xml:space="preserve">ศท. </w:t>
            </w:r>
            <w:r w:rsidRPr="00AD391D">
              <w:rPr>
                <w:rFonts w:ascii="TH SarabunPSK" w:hAnsi="TH SarabunPSK" w:cs="TH SarabunPSK"/>
                <w:b/>
                <w:bCs/>
                <w:sz w:val="32"/>
                <w:szCs w:val="32"/>
              </w:rPr>
              <w:t>138</w:t>
            </w:r>
          </w:p>
        </w:tc>
        <w:tc>
          <w:tcPr>
            <w:tcW w:w="6832" w:type="dxa"/>
            <w:gridSpan w:val="3"/>
          </w:tcPr>
          <w:p w14:paraId="773FBDA1"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ภาษาอังกฤษเพื่อการสื่อสารสากลในชีวิตประจำวัน</w:t>
            </w:r>
          </w:p>
        </w:tc>
        <w:tc>
          <w:tcPr>
            <w:tcW w:w="1136" w:type="dxa"/>
            <w:gridSpan w:val="2"/>
          </w:tcPr>
          <w:p w14:paraId="635AAF8A"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65B00220"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91AF9BE"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138</w:t>
            </w:r>
          </w:p>
        </w:tc>
        <w:tc>
          <w:tcPr>
            <w:tcW w:w="6832" w:type="dxa"/>
            <w:gridSpan w:val="3"/>
          </w:tcPr>
          <w:p w14:paraId="1AEBF113"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English for Everyday Global Communication</w:t>
            </w:r>
          </w:p>
        </w:tc>
        <w:tc>
          <w:tcPr>
            <w:tcW w:w="1136" w:type="dxa"/>
            <w:gridSpan w:val="2"/>
          </w:tcPr>
          <w:p w14:paraId="688C33E7" w14:textId="77777777" w:rsidR="00AD391D" w:rsidRPr="00AD391D" w:rsidRDefault="00AD391D" w:rsidP="00076C92">
            <w:pPr>
              <w:jc w:val="right"/>
              <w:rPr>
                <w:rFonts w:ascii="TH SarabunPSK" w:hAnsi="TH SarabunPSK" w:cs="TH SarabunPSK"/>
                <w:b/>
                <w:bCs/>
                <w:sz w:val="32"/>
                <w:szCs w:val="32"/>
                <w:cs/>
              </w:rPr>
            </w:pPr>
          </w:p>
        </w:tc>
      </w:tr>
      <w:tr w:rsidR="00AD391D" w:rsidRPr="00AD391D" w14:paraId="080934B0"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2C4E8455" w14:textId="77777777" w:rsidR="00AD391D" w:rsidRPr="00AD391D" w:rsidRDefault="00AD391D" w:rsidP="00076C92">
            <w:pPr>
              <w:rPr>
                <w:rFonts w:ascii="TH SarabunPSK" w:hAnsi="TH SarabunPSK" w:cs="TH SarabunPSK"/>
                <w:b/>
                <w:bCs/>
                <w:sz w:val="32"/>
                <w:szCs w:val="32"/>
              </w:rPr>
            </w:pPr>
          </w:p>
        </w:tc>
        <w:tc>
          <w:tcPr>
            <w:tcW w:w="6832" w:type="dxa"/>
            <w:gridSpan w:val="3"/>
          </w:tcPr>
          <w:p w14:paraId="5B376A46"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cs/>
              </w:rPr>
              <w:t>ทักษะภาษาอังกฤษในชีวิตประจำวันเพื่อการสื่อสารเกี่ยวกับผู้คน วัฒนธรรม และโลกในปัจจุบัน</w:t>
            </w:r>
          </w:p>
        </w:tc>
        <w:tc>
          <w:tcPr>
            <w:tcW w:w="1136" w:type="dxa"/>
            <w:gridSpan w:val="2"/>
          </w:tcPr>
          <w:p w14:paraId="77F4DE83" w14:textId="77777777" w:rsidR="00AD391D" w:rsidRPr="00AD391D" w:rsidRDefault="00AD391D" w:rsidP="00076C92">
            <w:pPr>
              <w:jc w:val="right"/>
              <w:rPr>
                <w:rFonts w:ascii="TH SarabunPSK" w:hAnsi="TH SarabunPSK" w:cs="TH SarabunPSK"/>
                <w:b/>
                <w:bCs/>
                <w:sz w:val="32"/>
                <w:szCs w:val="32"/>
                <w:cs/>
              </w:rPr>
            </w:pPr>
          </w:p>
        </w:tc>
      </w:tr>
      <w:tr w:rsidR="00AD391D" w:rsidRPr="00AD391D" w14:paraId="38741156"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64370965" w14:textId="77777777" w:rsidR="00AD391D" w:rsidRPr="00AD391D" w:rsidRDefault="00AD391D" w:rsidP="00076C92">
            <w:pPr>
              <w:rPr>
                <w:rFonts w:ascii="TH SarabunPSK" w:hAnsi="TH SarabunPSK" w:cs="TH SarabunPSK"/>
                <w:b/>
                <w:bCs/>
                <w:sz w:val="32"/>
                <w:szCs w:val="32"/>
              </w:rPr>
            </w:pPr>
          </w:p>
        </w:tc>
        <w:tc>
          <w:tcPr>
            <w:tcW w:w="6832" w:type="dxa"/>
            <w:gridSpan w:val="3"/>
          </w:tcPr>
          <w:p w14:paraId="2E705025"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rPr>
              <w:t>English language skills for communicating about people, culture, and global topics in daily life</w:t>
            </w:r>
          </w:p>
        </w:tc>
        <w:tc>
          <w:tcPr>
            <w:tcW w:w="1136" w:type="dxa"/>
            <w:gridSpan w:val="2"/>
          </w:tcPr>
          <w:p w14:paraId="25BF56DD" w14:textId="77777777" w:rsidR="00AD391D" w:rsidRPr="00AD391D" w:rsidRDefault="00AD391D" w:rsidP="00076C92">
            <w:pPr>
              <w:jc w:val="right"/>
              <w:rPr>
                <w:rFonts w:ascii="TH SarabunPSK" w:hAnsi="TH SarabunPSK" w:cs="TH SarabunPSK"/>
                <w:b/>
                <w:bCs/>
                <w:sz w:val="32"/>
                <w:szCs w:val="32"/>
                <w:cs/>
              </w:rPr>
            </w:pPr>
          </w:p>
        </w:tc>
      </w:tr>
      <w:tr w:rsidR="00AD391D" w:rsidRPr="00AD391D" w14:paraId="167E4CB9"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57C9DACB" w14:textId="77777777" w:rsidR="00AD391D" w:rsidRPr="00AD391D" w:rsidRDefault="00AD391D" w:rsidP="00076C92">
            <w:pPr>
              <w:rPr>
                <w:rFonts w:ascii="TH SarabunPSK" w:hAnsi="TH SarabunPSK" w:cs="TH SarabunPSK"/>
                <w:b/>
                <w:bCs/>
                <w:sz w:val="32"/>
                <w:szCs w:val="32"/>
                <w:cs/>
              </w:rPr>
            </w:pPr>
          </w:p>
        </w:tc>
        <w:tc>
          <w:tcPr>
            <w:tcW w:w="6832" w:type="dxa"/>
            <w:gridSpan w:val="3"/>
          </w:tcPr>
          <w:p w14:paraId="75DB93AE" w14:textId="77777777" w:rsidR="00AD391D" w:rsidRPr="00AD391D" w:rsidRDefault="00AD391D" w:rsidP="00076C92">
            <w:pPr>
              <w:ind w:firstLine="769"/>
              <w:rPr>
                <w:rFonts w:ascii="TH SarabunPSK" w:hAnsi="TH SarabunPSK" w:cs="TH SarabunPSK"/>
                <w:sz w:val="32"/>
                <w:szCs w:val="32"/>
              </w:rPr>
            </w:pPr>
          </w:p>
        </w:tc>
        <w:tc>
          <w:tcPr>
            <w:tcW w:w="1136" w:type="dxa"/>
            <w:gridSpan w:val="2"/>
          </w:tcPr>
          <w:p w14:paraId="03BD76AC" w14:textId="77777777" w:rsidR="00AD391D" w:rsidRPr="00AD391D" w:rsidRDefault="00AD391D" w:rsidP="00076C92">
            <w:pPr>
              <w:jc w:val="right"/>
              <w:rPr>
                <w:rFonts w:ascii="TH SarabunPSK" w:hAnsi="TH SarabunPSK" w:cs="TH SarabunPSK"/>
                <w:b/>
                <w:bCs/>
                <w:sz w:val="32"/>
                <w:szCs w:val="32"/>
                <w:cs/>
              </w:rPr>
            </w:pPr>
          </w:p>
        </w:tc>
      </w:tr>
      <w:tr w:rsidR="00AD391D" w:rsidRPr="00AD391D" w14:paraId="7A5FE72E"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06521D71"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b/>
                <w:bCs/>
                <w:sz w:val="32"/>
                <w:szCs w:val="32"/>
                <w:cs/>
              </w:rPr>
              <w:t>ศท. 13</w:t>
            </w:r>
            <w:r w:rsidRPr="00AD391D">
              <w:rPr>
                <w:rFonts w:ascii="TH SarabunPSK" w:hAnsi="TH SarabunPSK" w:cs="TH SarabunPSK"/>
                <w:b/>
                <w:bCs/>
                <w:sz w:val="32"/>
                <w:szCs w:val="32"/>
              </w:rPr>
              <w:t>9</w:t>
            </w:r>
          </w:p>
        </w:tc>
        <w:tc>
          <w:tcPr>
            <w:tcW w:w="6832" w:type="dxa"/>
            <w:gridSpan w:val="3"/>
          </w:tcPr>
          <w:p w14:paraId="17402F6D"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 xml:space="preserve">การสนทนาภาษาอังกฤษและการนำเสนองาน </w:t>
            </w:r>
          </w:p>
        </w:tc>
        <w:tc>
          <w:tcPr>
            <w:tcW w:w="1136" w:type="dxa"/>
            <w:gridSpan w:val="2"/>
          </w:tcPr>
          <w:p w14:paraId="146824FE"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45CF0076"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4C34D7C8" w14:textId="77777777" w:rsidR="00AD391D" w:rsidRPr="00AD391D" w:rsidRDefault="00AD391D" w:rsidP="00076C92">
            <w:pPr>
              <w:rPr>
                <w:rFonts w:ascii="TH SarabunPSK" w:hAnsi="TH SarabunPSK" w:cs="TH SarabunPSK"/>
                <w:b/>
                <w:bCs/>
                <w:sz w:val="32"/>
                <w:szCs w:val="32"/>
              </w:rPr>
            </w:pPr>
            <w:r w:rsidRPr="00AD391D">
              <w:rPr>
                <w:rFonts w:ascii="TH SarabunPSK" w:hAnsi="TH SarabunPSK" w:cs="TH SarabunPSK"/>
                <w:b/>
                <w:bCs/>
                <w:sz w:val="32"/>
                <w:szCs w:val="32"/>
              </w:rPr>
              <w:t>GE 139</w:t>
            </w:r>
          </w:p>
        </w:tc>
        <w:tc>
          <w:tcPr>
            <w:tcW w:w="6832" w:type="dxa"/>
            <w:gridSpan w:val="3"/>
          </w:tcPr>
          <w:p w14:paraId="2246E81A"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English Conversation and Presentation</w:t>
            </w:r>
          </w:p>
        </w:tc>
        <w:tc>
          <w:tcPr>
            <w:tcW w:w="1136" w:type="dxa"/>
            <w:gridSpan w:val="2"/>
          </w:tcPr>
          <w:p w14:paraId="1542FC1F" w14:textId="77777777" w:rsidR="00AD391D" w:rsidRPr="00AD391D" w:rsidRDefault="00AD391D" w:rsidP="00076C92">
            <w:pPr>
              <w:jc w:val="right"/>
              <w:rPr>
                <w:rFonts w:ascii="TH SarabunPSK" w:hAnsi="TH SarabunPSK" w:cs="TH SarabunPSK"/>
                <w:b/>
                <w:bCs/>
                <w:sz w:val="32"/>
                <w:szCs w:val="32"/>
                <w:cs/>
              </w:rPr>
            </w:pPr>
          </w:p>
        </w:tc>
      </w:tr>
      <w:tr w:rsidR="00AD391D" w:rsidRPr="00AD391D" w14:paraId="1EDC5E8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3151887C" w14:textId="77777777" w:rsidR="00AD391D" w:rsidRPr="00AD391D" w:rsidRDefault="00AD391D" w:rsidP="00076C92">
            <w:pPr>
              <w:rPr>
                <w:rFonts w:ascii="TH SarabunPSK" w:hAnsi="TH SarabunPSK" w:cs="TH SarabunPSK"/>
                <w:b/>
                <w:bCs/>
                <w:sz w:val="32"/>
                <w:szCs w:val="32"/>
              </w:rPr>
            </w:pPr>
          </w:p>
        </w:tc>
        <w:tc>
          <w:tcPr>
            <w:tcW w:w="6832" w:type="dxa"/>
            <w:gridSpan w:val="3"/>
          </w:tcPr>
          <w:p w14:paraId="1FEDB9D1" w14:textId="77777777" w:rsidR="00AD391D" w:rsidRPr="00AD391D" w:rsidRDefault="00AD391D" w:rsidP="00076C92">
            <w:pPr>
              <w:ind w:firstLine="428"/>
              <w:rPr>
                <w:rFonts w:ascii="TH SarabunPSK" w:hAnsi="TH SarabunPSK" w:cs="TH SarabunPSK"/>
                <w:b/>
                <w:bCs/>
                <w:sz w:val="32"/>
                <w:szCs w:val="32"/>
                <w:cs/>
              </w:rPr>
            </w:pPr>
            <w:r w:rsidRPr="00AD391D">
              <w:rPr>
                <w:rFonts w:ascii="TH SarabunPSK" w:hAnsi="TH SarabunPSK" w:cs="TH SarabunPSK"/>
                <w:sz w:val="32"/>
                <w:szCs w:val="32"/>
                <w:shd w:val="clear" w:color="auto" w:fill="FFFFFF"/>
                <w:cs/>
              </w:rPr>
              <w:t>ทักษะการสนทนาและการนำเสนอภาษาอังกฤษสำหรับการนำเสนอและอภิปราย</w:t>
            </w:r>
          </w:p>
        </w:tc>
        <w:tc>
          <w:tcPr>
            <w:tcW w:w="1136" w:type="dxa"/>
            <w:gridSpan w:val="2"/>
          </w:tcPr>
          <w:p w14:paraId="7DFE4650" w14:textId="77777777" w:rsidR="00AD391D" w:rsidRPr="00AD391D" w:rsidRDefault="00AD391D" w:rsidP="00076C92">
            <w:pPr>
              <w:jc w:val="right"/>
              <w:rPr>
                <w:rFonts w:ascii="TH SarabunPSK" w:hAnsi="TH SarabunPSK" w:cs="TH SarabunPSK"/>
                <w:b/>
                <w:bCs/>
                <w:sz w:val="32"/>
                <w:szCs w:val="32"/>
                <w:cs/>
              </w:rPr>
            </w:pPr>
          </w:p>
        </w:tc>
      </w:tr>
      <w:tr w:rsidR="00AD391D" w:rsidRPr="00AD391D" w14:paraId="086D88C4"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07233770" w14:textId="77777777" w:rsidR="00AD391D" w:rsidRPr="00AD391D" w:rsidRDefault="00AD391D" w:rsidP="00076C92">
            <w:pPr>
              <w:rPr>
                <w:rFonts w:ascii="TH SarabunPSK" w:hAnsi="TH SarabunPSK" w:cs="TH SarabunPSK"/>
                <w:b/>
                <w:bCs/>
                <w:sz w:val="32"/>
                <w:szCs w:val="32"/>
                <w:cs/>
              </w:rPr>
            </w:pPr>
          </w:p>
        </w:tc>
        <w:tc>
          <w:tcPr>
            <w:tcW w:w="6832" w:type="dxa"/>
            <w:gridSpan w:val="3"/>
          </w:tcPr>
          <w:p w14:paraId="6D1287B8" w14:textId="77777777" w:rsidR="00AD391D" w:rsidRPr="00AD391D" w:rsidRDefault="00AD391D" w:rsidP="00076C92">
            <w:pPr>
              <w:ind w:firstLine="565"/>
              <w:rPr>
                <w:rFonts w:ascii="TH SarabunPSK" w:hAnsi="TH SarabunPSK" w:cs="TH SarabunPSK"/>
                <w:sz w:val="32"/>
                <w:szCs w:val="32"/>
              </w:rPr>
            </w:pPr>
            <w:r w:rsidRPr="00AD391D">
              <w:rPr>
                <w:rFonts w:ascii="TH SarabunPSK" w:hAnsi="TH SarabunPSK" w:cs="TH SarabunPSK"/>
                <w:sz w:val="32"/>
                <w:szCs w:val="32"/>
              </w:rPr>
              <w:t xml:space="preserve">English conversation and presentation skills for presentations and discussions   </w:t>
            </w:r>
          </w:p>
        </w:tc>
        <w:tc>
          <w:tcPr>
            <w:tcW w:w="1136" w:type="dxa"/>
            <w:gridSpan w:val="2"/>
          </w:tcPr>
          <w:p w14:paraId="7AED9B58" w14:textId="77777777" w:rsidR="00AD391D" w:rsidRPr="00AD391D" w:rsidRDefault="00AD391D" w:rsidP="00076C92">
            <w:pPr>
              <w:jc w:val="right"/>
              <w:rPr>
                <w:rFonts w:ascii="TH SarabunPSK" w:hAnsi="TH SarabunPSK" w:cs="TH SarabunPSK"/>
                <w:b/>
                <w:bCs/>
                <w:sz w:val="32"/>
                <w:szCs w:val="32"/>
                <w:cs/>
              </w:rPr>
            </w:pPr>
          </w:p>
        </w:tc>
      </w:tr>
      <w:tr w:rsidR="00AD391D" w:rsidRPr="00AD391D" w14:paraId="7F2194CB"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6D247C2D" w14:textId="77777777" w:rsidR="00AD391D" w:rsidRPr="00AD391D" w:rsidRDefault="00AD391D" w:rsidP="00076C92">
            <w:pPr>
              <w:rPr>
                <w:rFonts w:ascii="TH SarabunPSK" w:hAnsi="TH SarabunPSK" w:cs="TH SarabunPSK"/>
                <w:b/>
                <w:bCs/>
                <w:sz w:val="32"/>
                <w:szCs w:val="32"/>
                <w:cs/>
              </w:rPr>
            </w:pPr>
          </w:p>
        </w:tc>
        <w:tc>
          <w:tcPr>
            <w:tcW w:w="6832" w:type="dxa"/>
            <w:gridSpan w:val="3"/>
          </w:tcPr>
          <w:p w14:paraId="2BBCB44C" w14:textId="77777777" w:rsidR="00AD391D" w:rsidRPr="00AD391D" w:rsidRDefault="00AD391D" w:rsidP="00076C92">
            <w:pPr>
              <w:ind w:firstLine="565"/>
              <w:rPr>
                <w:rFonts w:ascii="TH SarabunPSK" w:hAnsi="TH SarabunPSK" w:cs="TH SarabunPSK"/>
                <w:sz w:val="32"/>
                <w:szCs w:val="32"/>
              </w:rPr>
            </w:pPr>
          </w:p>
        </w:tc>
        <w:tc>
          <w:tcPr>
            <w:tcW w:w="1136" w:type="dxa"/>
            <w:gridSpan w:val="2"/>
          </w:tcPr>
          <w:p w14:paraId="015D9B75" w14:textId="77777777" w:rsidR="00AD391D" w:rsidRPr="00AD391D" w:rsidRDefault="00AD391D" w:rsidP="00076C92">
            <w:pPr>
              <w:jc w:val="right"/>
              <w:rPr>
                <w:rFonts w:ascii="TH SarabunPSK" w:hAnsi="TH SarabunPSK" w:cs="TH SarabunPSK"/>
                <w:b/>
                <w:bCs/>
                <w:sz w:val="32"/>
                <w:szCs w:val="32"/>
                <w:cs/>
              </w:rPr>
            </w:pPr>
          </w:p>
        </w:tc>
      </w:tr>
      <w:tr w:rsidR="00AD391D" w:rsidRPr="00AD391D" w14:paraId="77721527"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46561FEA"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 xml:space="preserve">ศท. </w:t>
            </w:r>
            <w:r w:rsidRPr="00AD391D">
              <w:rPr>
                <w:rFonts w:ascii="TH SarabunPSK" w:hAnsi="TH SarabunPSK" w:cs="TH SarabunPSK"/>
                <w:b/>
                <w:bCs/>
                <w:sz w:val="32"/>
                <w:szCs w:val="32"/>
              </w:rPr>
              <w:t>231</w:t>
            </w:r>
          </w:p>
        </w:tc>
        <w:tc>
          <w:tcPr>
            <w:tcW w:w="6832" w:type="dxa"/>
            <w:gridSpan w:val="3"/>
          </w:tcPr>
          <w:p w14:paraId="7113363C"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 xml:space="preserve">ภาษาอังกฤษเพื่อการเตรียมความพร้อมในการทำงาน </w:t>
            </w:r>
          </w:p>
        </w:tc>
        <w:tc>
          <w:tcPr>
            <w:tcW w:w="1136" w:type="dxa"/>
            <w:gridSpan w:val="2"/>
          </w:tcPr>
          <w:p w14:paraId="0914A106"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4C954633"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6EA27F49"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231</w:t>
            </w:r>
          </w:p>
        </w:tc>
        <w:tc>
          <w:tcPr>
            <w:tcW w:w="6832" w:type="dxa"/>
            <w:gridSpan w:val="3"/>
          </w:tcPr>
          <w:p w14:paraId="6AFA191D"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English for Employability</w:t>
            </w:r>
          </w:p>
        </w:tc>
        <w:tc>
          <w:tcPr>
            <w:tcW w:w="1136" w:type="dxa"/>
            <w:gridSpan w:val="2"/>
          </w:tcPr>
          <w:p w14:paraId="17A268A5"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63F6AB5"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15B2FE94" w14:textId="77777777" w:rsidR="00AD391D" w:rsidRPr="00AD391D" w:rsidRDefault="00AD391D" w:rsidP="00076C92">
            <w:pPr>
              <w:rPr>
                <w:rFonts w:ascii="TH SarabunPSK" w:hAnsi="TH SarabunPSK" w:cs="TH SarabunPSK"/>
                <w:b/>
                <w:bCs/>
                <w:sz w:val="32"/>
                <w:szCs w:val="32"/>
              </w:rPr>
            </w:pPr>
          </w:p>
        </w:tc>
        <w:tc>
          <w:tcPr>
            <w:tcW w:w="6832" w:type="dxa"/>
            <w:gridSpan w:val="3"/>
          </w:tcPr>
          <w:p w14:paraId="0EDD2466"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cs/>
              </w:rPr>
              <w:t>ทักษะการสื่อสารภาษาอังกฤษสำหรับการสมัครงานและการทำงานในที่ทำงาน การอ่าน การเขียน และการสนทนาในสถานการณ์การทำงานต่างๆ</w:t>
            </w:r>
          </w:p>
        </w:tc>
        <w:tc>
          <w:tcPr>
            <w:tcW w:w="1136" w:type="dxa"/>
            <w:gridSpan w:val="2"/>
          </w:tcPr>
          <w:p w14:paraId="54CA0C1C" w14:textId="77777777" w:rsidR="00AD391D" w:rsidRPr="00AD391D" w:rsidRDefault="00AD391D" w:rsidP="00076C92">
            <w:pPr>
              <w:jc w:val="right"/>
              <w:rPr>
                <w:rFonts w:ascii="TH SarabunPSK" w:hAnsi="TH SarabunPSK" w:cs="TH SarabunPSK"/>
                <w:b/>
                <w:bCs/>
                <w:sz w:val="32"/>
                <w:szCs w:val="32"/>
                <w:cs/>
              </w:rPr>
            </w:pPr>
          </w:p>
        </w:tc>
      </w:tr>
      <w:tr w:rsidR="00AD391D" w:rsidRPr="00AD391D" w14:paraId="556FB76E"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29ED881C" w14:textId="77777777" w:rsidR="00AD391D" w:rsidRPr="00AD391D" w:rsidRDefault="00AD391D" w:rsidP="00076C92">
            <w:pPr>
              <w:rPr>
                <w:rFonts w:ascii="TH SarabunPSK" w:hAnsi="TH SarabunPSK" w:cs="TH SarabunPSK"/>
                <w:b/>
                <w:bCs/>
                <w:sz w:val="32"/>
                <w:szCs w:val="32"/>
              </w:rPr>
            </w:pPr>
          </w:p>
        </w:tc>
        <w:tc>
          <w:tcPr>
            <w:tcW w:w="6832" w:type="dxa"/>
            <w:gridSpan w:val="3"/>
          </w:tcPr>
          <w:p w14:paraId="188B524C"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rPr>
              <w:t>English communication skills for job applications and workplace interaction: reading, writing, and speaking in different work situations</w:t>
            </w:r>
          </w:p>
        </w:tc>
        <w:tc>
          <w:tcPr>
            <w:tcW w:w="1136" w:type="dxa"/>
            <w:gridSpan w:val="2"/>
          </w:tcPr>
          <w:p w14:paraId="33E0E2F6"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EC90709"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39DCDC6A" w14:textId="77777777" w:rsidR="00AD391D" w:rsidRPr="00AD391D" w:rsidRDefault="00AD391D" w:rsidP="00076C92">
            <w:pPr>
              <w:rPr>
                <w:rFonts w:ascii="TH SarabunPSK" w:hAnsi="TH SarabunPSK" w:cs="TH SarabunPSK"/>
                <w:b/>
                <w:bCs/>
                <w:sz w:val="32"/>
                <w:szCs w:val="32"/>
                <w:cs/>
              </w:rPr>
            </w:pPr>
          </w:p>
        </w:tc>
        <w:tc>
          <w:tcPr>
            <w:tcW w:w="6832" w:type="dxa"/>
            <w:gridSpan w:val="3"/>
          </w:tcPr>
          <w:p w14:paraId="6900A619" w14:textId="77777777" w:rsidR="00AD391D" w:rsidRPr="00AD391D" w:rsidRDefault="00AD391D" w:rsidP="00076C92">
            <w:pPr>
              <w:rPr>
                <w:rFonts w:ascii="TH SarabunPSK" w:hAnsi="TH SarabunPSK" w:cs="TH SarabunPSK"/>
                <w:sz w:val="32"/>
                <w:szCs w:val="32"/>
                <w:cs/>
              </w:rPr>
            </w:pPr>
          </w:p>
        </w:tc>
        <w:tc>
          <w:tcPr>
            <w:tcW w:w="1136" w:type="dxa"/>
            <w:gridSpan w:val="2"/>
          </w:tcPr>
          <w:p w14:paraId="58F0F3E2"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B7D242C"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11FA741"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ศท. 151</w:t>
            </w:r>
          </w:p>
        </w:tc>
        <w:tc>
          <w:tcPr>
            <w:tcW w:w="6832" w:type="dxa"/>
            <w:gridSpan w:val="3"/>
          </w:tcPr>
          <w:p w14:paraId="66605149"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ภาษาจีนเพื่อการสื่อสารในสังคมพหุวัฒนธรรม</w:t>
            </w:r>
          </w:p>
        </w:tc>
        <w:tc>
          <w:tcPr>
            <w:tcW w:w="1136" w:type="dxa"/>
            <w:gridSpan w:val="2"/>
          </w:tcPr>
          <w:p w14:paraId="181B5449"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4035111A"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3AE199E8"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 xml:space="preserve">GE </w:t>
            </w:r>
            <w:r w:rsidRPr="00AD391D">
              <w:rPr>
                <w:rFonts w:ascii="TH SarabunPSK" w:hAnsi="TH SarabunPSK" w:cs="TH SarabunPSK"/>
                <w:b/>
                <w:bCs/>
                <w:sz w:val="32"/>
                <w:szCs w:val="32"/>
                <w:cs/>
              </w:rPr>
              <w:t>151</w:t>
            </w:r>
          </w:p>
        </w:tc>
        <w:tc>
          <w:tcPr>
            <w:tcW w:w="6832" w:type="dxa"/>
            <w:gridSpan w:val="3"/>
          </w:tcPr>
          <w:p w14:paraId="7BDA1EBD"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Chinese for Communication in Multicultural Societies</w:t>
            </w:r>
          </w:p>
        </w:tc>
        <w:tc>
          <w:tcPr>
            <w:tcW w:w="1136" w:type="dxa"/>
            <w:gridSpan w:val="2"/>
          </w:tcPr>
          <w:p w14:paraId="79DA211B" w14:textId="77777777" w:rsidR="00AD391D" w:rsidRPr="00AD391D" w:rsidRDefault="00AD391D" w:rsidP="00076C92">
            <w:pPr>
              <w:jc w:val="right"/>
              <w:rPr>
                <w:rFonts w:ascii="TH SarabunPSK" w:hAnsi="TH SarabunPSK" w:cs="TH SarabunPSK"/>
                <w:b/>
                <w:bCs/>
                <w:sz w:val="32"/>
                <w:szCs w:val="32"/>
                <w:cs/>
              </w:rPr>
            </w:pPr>
          </w:p>
        </w:tc>
      </w:tr>
      <w:tr w:rsidR="00AD391D" w:rsidRPr="00AD391D" w14:paraId="1B480B34"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4EDDFBDE" w14:textId="77777777" w:rsidR="00AD391D" w:rsidRPr="00AD391D" w:rsidRDefault="00AD391D" w:rsidP="00076C92">
            <w:pPr>
              <w:rPr>
                <w:rFonts w:ascii="TH SarabunPSK" w:hAnsi="TH SarabunPSK" w:cs="TH SarabunPSK"/>
                <w:b/>
                <w:bCs/>
                <w:sz w:val="32"/>
                <w:szCs w:val="32"/>
              </w:rPr>
            </w:pPr>
          </w:p>
        </w:tc>
        <w:tc>
          <w:tcPr>
            <w:tcW w:w="6832" w:type="dxa"/>
            <w:gridSpan w:val="3"/>
          </w:tcPr>
          <w:p w14:paraId="3514634B"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cs/>
              </w:rPr>
              <w:t>การฝึกและพัฒนาทักษะภาษาจีนเพื่อสื่อสาร และเข้าใจความหลากหลายทางวัฒนธรรมในสังคม</w:t>
            </w:r>
          </w:p>
        </w:tc>
        <w:tc>
          <w:tcPr>
            <w:tcW w:w="1136" w:type="dxa"/>
            <w:gridSpan w:val="2"/>
          </w:tcPr>
          <w:p w14:paraId="6A320072"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04B9667"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35E2920C" w14:textId="77777777" w:rsidR="00AD391D" w:rsidRPr="00AD391D" w:rsidRDefault="00AD391D" w:rsidP="00076C92">
            <w:pPr>
              <w:rPr>
                <w:rFonts w:ascii="TH SarabunPSK" w:hAnsi="TH SarabunPSK" w:cs="TH SarabunPSK"/>
                <w:b/>
                <w:bCs/>
                <w:sz w:val="32"/>
                <w:szCs w:val="32"/>
              </w:rPr>
            </w:pPr>
          </w:p>
        </w:tc>
        <w:tc>
          <w:tcPr>
            <w:tcW w:w="6832" w:type="dxa"/>
            <w:gridSpan w:val="3"/>
          </w:tcPr>
          <w:p w14:paraId="5009AD20"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rPr>
              <w:t>The practice and development of Chinese language skills for communicating and understanding various cultures in societies</w:t>
            </w:r>
          </w:p>
        </w:tc>
        <w:tc>
          <w:tcPr>
            <w:tcW w:w="1136" w:type="dxa"/>
            <w:gridSpan w:val="2"/>
          </w:tcPr>
          <w:p w14:paraId="1E438B81" w14:textId="77777777" w:rsidR="00AD391D" w:rsidRPr="00AD391D" w:rsidRDefault="00AD391D" w:rsidP="00076C92">
            <w:pPr>
              <w:jc w:val="right"/>
              <w:rPr>
                <w:rFonts w:ascii="TH SarabunPSK" w:hAnsi="TH SarabunPSK" w:cs="TH SarabunPSK"/>
                <w:b/>
                <w:bCs/>
                <w:sz w:val="32"/>
                <w:szCs w:val="32"/>
                <w:cs/>
              </w:rPr>
            </w:pPr>
          </w:p>
        </w:tc>
      </w:tr>
      <w:tr w:rsidR="00AD391D" w:rsidRPr="00AD391D" w14:paraId="541AE6E4"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0ED5AC49"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ศท. 161</w:t>
            </w:r>
          </w:p>
        </w:tc>
        <w:tc>
          <w:tcPr>
            <w:tcW w:w="6832" w:type="dxa"/>
            <w:gridSpan w:val="3"/>
          </w:tcPr>
          <w:p w14:paraId="363F2F35"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ภาษาญี่ปุ่นเพื่อการสื่อสารในสังคมพหุวัฒนธรรม</w:t>
            </w:r>
          </w:p>
        </w:tc>
        <w:tc>
          <w:tcPr>
            <w:tcW w:w="1136" w:type="dxa"/>
            <w:gridSpan w:val="2"/>
          </w:tcPr>
          <w:p w14:paraId="3102D10F"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2EEBB794"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2718ACBE"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 xml:space="preserve">GE </w:t>
            </w:r>
            <w:r w:rsidRPr="00AD391D">
              <w:rPr>
                <w:rFonts w:ascii="TH SarabunPSK" w:hAnsi="TH SarabunPSK" w:cs="TH SarabunPSK"/>
                <w:b/>
                <w:bCs/>
                <w:sz w:val="32"/>
                <w:szCs w:val="32"/>
                <w:cs/>
              </w:rPr>
              <w:t>161</w:t>
            </w:r>
          </w:p>
        </w:tc>
        <w:tc>
          <w:tcPr>
            <w:tcW w:w="6832" w:type="dxa"/>
            <w:gridSpan w:val="3"/>
          </w:tcPr>
          <w:p w14:paraId="78A7CEC9"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Japanese for Communication in Multicultural Societies</w:t>
            </w:r>
          </w:p>
        </w:tc>
        <w:tc>
          <w:tcPr>
            <w:tcW w:w="1136" w:type="dxa"/>
            <w:gridSpan w:val="2"/>
          </w:tcPr>
          <w:p w14:paraId="58B4E616"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CA6E30A"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23EE7D96" w14:textId="77777777" w:rsidR="00AD391D" w:rsidRPr="00AD391D" w:rsidRDefault="00AD391D" w:rsidP="00076C92">
            <w:pPr>
              <w:rPr>
                <w:rFonts w:ascii="TH SarabunPSK" w:hAnsi="TH SarabunPSK" w:cs="TH SarabunPSK"/>
                <w:b/>
                <w:bCs/>
                <w:sz w:val="32"/>
                <w:szCs w:val="32"/>
              </w:rPr>
            </w:pPr>
          </w:p>
        </w:tc>
        <w:tc>
          <w:tcPr>
            <w:tcW w:w="6832" w:type="dxa"/>
            <w:gridSpan w:val="3"/>
          </w:tcPr>
          <w:p w14:paraId="0F54AEA6"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cs/>
              </w:rPr>
              <w:t>การฝึกและพัฒนาทักษะภาษาญี่ปุ่นเพื่อสื่อสาร และเข้าใจความหลากหลายทางวัฒนธรรมในสังคม</w:t>
            </w:r>
          </w:p>
        </w:tc>
        <w:tc>
          <w:tcPr>
            <w:tcW w:w="1136" w:type="dxa"/>
            <w:gridSpan w:val="2"/>
          </w:tcPr>
          <w:p w14:paraId="3EBCD0E6" w14:textId="77777777" w:rsidR="00AD391D" w:rsidRPr="00AD391D" w:rsidRDefault="00AD391D" w:rsidP="00076C92">
            <w:pPr>
              <w:jc w:val="right"/>
              <w:rPr>
                <w:rFonts w:ascii="TH SarabunPSK" w:hAnsi="TH SarabunPSK" w:cs="TH SarabunPSK"/>
                <w:b/>
                <w:bCs/>
                <w:sz w:val="32"/>
                <w:szCs w:val="32"/>
                <w:cs/>
              </w:rPr>
            </w:pPr>
          </w:p>
        </w:tc>
      </w:tr>
      <w:tr w:rsidR="00AD391D" w:rsidRPr="00AD391D" w14:paraId="6234776C"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5960EE84" w14:textId="77777777" w:rsidR="00AD391D" w:rsidRPr="00AD391D" w:rsidRDefault="00AD391D" w:rsidP="00076C92">
            <w:pPr>
              <w:rPr>
                <w:rFonts w:ascii="TH SarabunPSK" w:hAnsi="TH SarabunPSK" w:cs="TH SarabunPSK"/>
                <w:b/>
                <w:bCs/>
                <w:sz w:val="32"/>
                <w:szCs w:val="32"/>
              </w:rPr>
            </w:pPr>
          </w:p>
        </w:tc>
        <w:tc>
          <w:tcPr>
            <w:tcW w:w="6832" w:type="dxa"/>
            <w:gridSpan w:val="3"/>
          </w:tcPr>
          <w:p w14:paraId="76AB2FC4"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rPr>
              <w:t>The practice and development of Japanese language skills for communicating and understanding various cultures in societies</w:t>
            </w:r>
          </w:p>
        </w:tc>
        <w:tc>
          <w:tcPr>
            <w:tcW w:w="1136" w:type="dxa"/>
            <w:gridSpan w:val="2"/>
          </w:tcPr>
          <w:p w14:paraId="20546F09" w14:textId="77777777" w:rsidR="00AD391D" w:rsidRPr="00AD391D" w:rsidRDefault="00AD391D" w:rsidP="00076C92">
            <w:pPr>
              <w:jc w:val="right"/>
              <w:rPr>
                <w:rFonts w:ascii="TH SarabunPSK" w:hAnsi="TH SarabunPSK" w:cs="TH SarabunPSK"/>
                <w:b/>
                <w:bCs/>
                <w:sz w:val="32"/>
                <w:szCs w:val="32"/>
                <w:cs/>
              </w:rPr>
            </w:pPr>
          </w:p>
        </w:tc>
      </w:tr>
      <w:tr w:rsidR="00AD391D" w:rsidRPr="00AD391D" w14:paraId="4D862B3C"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11D64B32" w14:textId="77777777" w:rsidR="00AD391D" w:rsidRPr="00AD391D" w:rsidRDefault="00AD391D" w:rsidP="00076C92">
            <w:pPr>
              <w:rPr>
                <w:rFonts w:ascii="TH SarabunPSK" w:hAnsi="TH SarabunPSK" w:cs="TH SarabunPSK"/>
                <w:b/>
                <w:bCs/>
                <w:sz w:val="32"/>
                <w:szCs w:val="32"/>
                <w:cs/>
              </w:rPr>
            </w:pPr>
          </w:p>
        </w:tc>
        <w:tc>
          <w:tcPr>
            <w:tcW w:w="6832" w:type="dxa"/>
            <w:gridSpan w:val="3"/>
          </w:tcPr>
          <w:p w14:paraId="650F7249" w14:textId="77777777" w:rsidR="00AD391D" w:rsidRPr="00AD391D" w:rsidRDefault="00AD391D" w:rsidP="00076C92">
            <w:pPr>
              <w:rPr>
                <w:rFonts w:ascii="TH SarabunPSK" w:hAnsi="TH SarabunPSK" w:cs="TH SarabunPSK"/>
                <w:sz w:val="32"/>
                <w:szCs w:val="32"/>
                <w:cs/>
              </w:rPr>
            </w:pPr>
          </w:p>
        </w:tc>
        <w:tc>
          <w:tcPr>
            <w:tcW w:w="1136" w:type="dxa"/>
            <w:gridSpan w:val="2"/>
          </w:tcPr>
          <w:p w14:paraId="1CA05268" w14:textId="77777777" w:rsidR="00AD391D" w:rsidRPr="00AD391D" w:rsidRDefault="00AD391D" w:rsidP="00076C92">
            <w:pPr>
              <w:jc w:val="right"/>
              <w:rPr>
                <w:rFonts w:ascii="TH SarabunPSK" w:hAnsi="TH SarabunPSK" w:cs="TH SarabunPSK"/>
                <w:b/>
                <w:bCs/>
                <w:sz w:val="32"/>
                <w:szCs w:val="32"/>
                <w:cs/>
              </w:rPr>
            </w:pPr>
          </w:p>
        </w:tc>
      </w:tr>
      <w:tr w:rsidR="00AD391D" w:rsidRPr="00AD391D" w14:paraId="5ED6CBA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2F357344"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lastRenderedPageBreak/>
              <w:br w:type="page"/>
            </w:r>
            <w:r w:rsidRPr="00AD391D">
              <w:rPr>
                <w:rFonts w:ascii="TH SarabunPSK" w:hAnsi="TH SarabunPSK" w:cs="TH SarabunPSK"/>
                <w:b/>
                <w:bCs/>
                <w:sz w:val="32"/>
                <w:szCs w:val="32"/>
                <w:cs/>
              </w:rPr>
              <w:t>ศท. 171</w:t>
            </w:r>
          </w:p>
        </w:tc>
        <w:tc>
          <w:tcPr>
            <w:tcW w:w="6832" w:type="dxa"/>
            <w:gridSpan w:val="3"/>
          </w:tcPr>
          <w:p w14:paraId="3093C2B5"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ภาษาเยอรมันเพื่อการสื่อสารในสังคมพหุวัฒนธรรม</w:t>
            </w:r>
          </w:p>
        </w:tc>
        <w:tc>
          <w:tcPr>
            <w:tcW w:w="1136" w:type="dxa"/>
            <w:gridSpan w:val="2"/>
          </w:tcPr>
          <w:p w14:paraId="2FA16CC7"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73B0B01B"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14FE32A"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 xml:space="preserve">GE </w:t>
            </w:r>
            <w:r w:rsidRPr="00AD391D">
              <w:rPr>
                <w:rFonts w:ascii="TH SarabunPSK" w:hAnsi="TH SarabunPSK" w:cs="TH SarabunPSK"/>
                <w:b/>
                <w:bCs/>
                <w:sz w:val="32"/>
                <w:szCs w:val="32"/>
                <w:cs/>
              </w:rPr>
              <w:t>171</w:t>
            </w:r>
          </w:p>
        </w:tc>
        <w:tc>
          <w:tcPr>
            <w:tcW w:w="6832" w:type="dxa"/>
            <w:gridSpan w:val="3"/>
          </w:tcPr>
          <w:p w14:paraId="20CABB1F"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German for Communication in Multicultural Societies</w:t>
            </w:r>
          </w:p>
        </w:tc>
        <w:tc>
          <w:tcPr>
            <w:tcW w:w="1136" w:type="dxa"/>
            <w:gridSpan w:val="2"/>
          </w:tcPr>
          <w:p w14:paraId="1C79474A" w14:textId="77777777" w:rsidR="00AD391D" w:rsidRPr="00AD391D" w:rsidRDefault="00AD391D" w:rsidP="00076C92">
            <w:pPr>
              <w:jc w:val="right"/>
              <w:rPr>
                <w:rFonts w:ascii="TH SarabunPSK" w:hAnsi="TH SarabunPSK" w:cs="TH SarabunPSK"/>
                <w:b/>
                <w:bCs/>
                <w:sz w:val="32"/>
                <w:szCs w:val="32"/>
                <w:cs/>
              </w:rPr>
            </w:pPr>
          </w:p>
        </w:tc>
      </w:tr>
      <w:tr w:rsidR="00AD391D" w:rsidRPr="00AD391D" w14:paraId="45A9036E"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5C60EDEC" w14:textId="77777777" w:rsidR="00AD391D" w:rsidRPr="00AD391D" w:rsidRDefault="00AD391D" w:rsidP="00076C92">
            <w:pPr>
              <w:rPr>
                <w:rFonts w:ascii="TH SarabunPSK" w:hAnsi="TH SarabunPSK" w:cs="TH SarabunPSK"/>
                <w:b/>
                <w:bCs/>
                <w:sz w:val="32"/>
                <w:szCs w:val="32"/>
              </w:rPr>
            </w:pPr>
          </w:p>
        </w:tc>
        <w:tc>
          <w:tcPr>
            <w:tcW w:w="6832" w:type="dxa"/>
            <w:gridSpan w:val="3"/>
          </w:tcPr>
          <w:p w14:paraId="0D946927"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cs/>
              </w:rPr>
              <w:t>การฝึกและพัฒนาทักษะภาษาเยอรมันเพื่อสื่อสาร และเข้าใจความหลากหลายทางวัฒนธรรมในสังคม</w:t>
            </w:r>
          </w:p>
        </w:tc>
        <w:tc>
          <w:tcPr>
            <w:tcW w:w="1136" w:type="dxa"/>
            <w:gridSpan w:val="2"/>
          </w:tcPr>
          <w:p w14:paraId="1192BEA9" w14:textId="77777777" w:rsidR="00AD391D" w:rsidRPr="00AD391D" w:rsidRDefault="00AD391D" w:rsidP="00076C92">
            <w:pPr>
              <w:jc w:val="right"/>
              <w:rPr>
                <w:rFonts w:ascii="TH SarabunPSK" w:hAnsi="TH SarabunPSK" w:cs="TH SarabunPSK"/>
                <w:b/>
                <w:bCs/>
                <w:sz w:val="32"/>
                <w:szCs w:val="32"/>
                <w:cs/>
              </w:rPr>
            </w:pPr>
          </w:p>
        </w:tc>
      </w:tr>
      <w:tr w:rsidR="00AD391D" w:rsidRPr="00AD391D" w14:paraId="33BE6922"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FF568FA" w14:textId="77777777" w:rsidR="00AD391D" w:rsidRPr="00AD391D" w:rsidRDefault="00AD391D" w:rsidP="00076C92">
            <w:pPr>
              <w:rPr>
                <w:rFonts w:ascii="TH SarabunPSK" w:hAnsi="TH SarabunPSK" w:cs="TH SarabunPSK"/>
                <w:b/>
                <w:bCs/>
                <w:sz w:val="32"/>
                <w:szCs w:val="32"/>
              </w:rPr>
            </w:pPr>
          </w:p>
        </w:tc>
        <w:tc>
          <w:tcPr>
            <w:tcW w:w="6832" w:type="dxa"/>
            <w:gridSpan w:val="3"/>
          </w:tcPr>
          <w:p w14:paraId="04C92CBE"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rPr>
              <w:t>The practice and development of German language skills for communicating and understanding various cultures in societies</w:t>
            </w:r>
          </w:p>
        </w:tc>
        <w:tc>
          <w:tcPr>
            <w:tcW w:w="1136" w:type="dxa"/>
            <w:gridSpan w:val="2"/>
          </w:tcPr>
          <w:p w14:paraId="34C63A7C"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56C2D0D"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2AD41F22" w14:textId="77777777" w:rsidR="00AD391D" w:rsidRPr="00AD391D" w:rsidRDefault="00AD391D" w:rsidP="00076C92">
            <w:pPr>
              <w:rPr>
                <w:rFonts w:ascii="TH SarabunPSK" w:hAnsi="TH SarabunPSK" w:cs="TH SarabunPSK"/>
                <w:b/>
                <w:bCs/>
                <w:sz w:val="32"/>
                <w:szCs w:val="32"/>
                <w:cs/>
              </w:rPr>
            </w:pPr>
          </w:p>
        </w:tc>
        <w:tc>
          <w:tcPr>
            <w:tcW w:w="6832" w:type="dxa"/>
            <w:gridSpan w:val="3"/>
          </w:tcPr>
          <w:p w14:paraId="26BB36C4" w14:textId="77777777" w:rsidR="00AD391D" w:rsidRPr="00AD391D" w:rsidRDefault="00AD391D" w:rsidP="00076C92">
            <w:pPr>
              <w:rPr>
                <w:rFonts w:ascii="TH SarabunPSK" w:hAnsi="TH SarabunPSK" w:cs="TH SarabunPSK"/>
                <w:sz w:val="32"/>
                <w:szCs w:val="32"/>
                <w:cs/>
              </w:rPr>
            </w:pPr>
          </w:p>
        </w:tc>
        <w:tc>
          <w:tcPr>
            <w:tcW w:w="1136" w:type="dxa"/>
            <w:gridSpan w:val="2"/>
          </w:tcPr>
          <w:p w14:paraId="7730C7C1" w14:textId="77777777" w:rsidR="00AD391D" w:rsidRPr="00AD391D" w:rsidRDefault="00AD391D" w:rsidP="00076C92">
            <w:pPr>
              <w:jc w:val="right"/>
              <w:rPr>
                <w:rFonts w:ascii="TH SarabunPSK" w:hAnsi="TH SarabunPSK" w:cs="TH SarabunPSK"/>
                <w:b/>
                <w:bCs/>
                <w:sz w:val="32"/>
                <w:szCs w:val="32"/>
                <w:cs/>
              </w:rPr>
            </w:pPr>
          </w:p>
        </w:tc>
      </w:tr>
      <w:tr w:rsidR="00AD391D" w:rsidRPr="00AD391D" w14:paraId="5D146DC1" w14:textId="77777777" w:rsidTr="00076C92">
        <w:tblPrEx>
          <w:jc w:val="left"/>
        </w:tblPrEx>
        <w:trPr>
          <w:gridAfter w:val="1"/>
          <w:wAfter w:w="19" w:type="dxa"/>
        </w:trPr>
        <w:tc>
          <w:tcPr>
            <w:tcW w:w="1139" w:type="dxa"/>
            <w:tcBorders>
              <w:top w:val="nil"/>
              <w:left w:val="nil"/>
              <w:bottom w:val="nil"/>
              <w:right w:val="nil"/>
            </w:tcBorders>
          </w:tcPr>
          <w:p w14:paraId="420921F7" w14:textId="2479ACD9"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sz w:val="32"/>
                <w:szCs w:val="32"/>
              </w:rPr>
              <w:br w:type="page"/>
            </w:r>
            <w:r w:rsidRPr="00AD391D">
              <w:rPr>
                <w:rFonts w:ascii="TH SarabunPSK" w:hAnsi="TH SarabunPSK" w:cs="TH SarabunPSK"/>
                <w:b/>
                <w:bCs/>
                <w:sz w:val="32"/>
                <w:szCs w:val="32"/>
                <w:cs/>
              </w:rPr>
              <w:t xml:space="preserve">ศท. </w:t>
            </w:r>
            <w:r w:rsidRPr="00AD391D">
              <w:rPr>
                <w:rFonts w:ascii="TH SarabunPSK" w:hAnsi="TH SarabunPSK" w:cs="TH SarabunPSK"/>
                <w:b/>
                <w:bCs/>
                <w:sz w:val="32"/>
                <w:szCs w:val="32"/>
              </w:rPr>
              <w:t>17</w:t>
            </w:r>
            <w:r>
              <w:rPr>
                <w:rFonts w:ascii="TH SarabunPSK" w:hAnsi="TH SarabunPSK" w:cs="TH SarabunPSK"/>
                <w:b/>
                <w:bCs/>
                <w:sz w:val="32"/>
                <w:szCs w:val="32"/>
              </w:rPr>
              <w:t>2</w:t>
            </w:r>
          </w:p>
        </w:tc>
        <w:tc>
          <w:tcPr>
            <w:tcW w:w="6832" w:type="dxa"/>
            <w:gridSpan w:val="3"/>
            <w:tcBorders>
              <w:top w:val="nil"/>
              <w:left w:val="nil"/>
              <w:bottom w:val="nil"/>
              <w:right w:val="nil"/>
            </w:tcBorders>
          </w:tcPr>
          <w:p w14:paraId="7368DD30" w14:textId="3F51293B"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lang w:bidi="th-TH"/>
              </w:rPr>
              <w:t>การฟังและการพูดภาษาเยอรมันเพื่อการสื่อสาร</w:t>
            </w:r>
          </w:p>
        </w:tc>
        <w:tc>
          <w:tcPr>
            <w:tcW w:w="1136" w:type="dxa"/>
            <w:gridSpan w:val="2"/>
            <w:tcBorders>
              <w:top w:val="nil"/>
              <w:left w:val="nil"/>
              <w:bottom w:val="nil"/>
              <w:right w:val="nil"/>
            </w:tcBorders>
          </w:tcPr>
          <w:p w14:paraId="18FA8030"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62FAFD26" w14:textId="77777777" w:rsidTr="00076C92">
        <w:tblPrEx>
          <w:jc w:val="left"/>
        </w:tblPrEx>
        <w:trPr>
          <w:gridAfter w:val="1"/>
          <w:wAfter w:w="19" w:type="dxa"/>
        </w:trPr>
        <w:tc>
          <w:tcPr>
            <w:tcW w:w="1139" w:type="dxa"/>
            <w:tcBorders>
              <w:top w:val="nil"/>
              <w:left w:val="nil"/>
              <w:bottom w:val="nil"/>
              <w:right w:val="nil"/>
            </w:tcBorders>
          </w:tcPr>
          <w:p w14:paraId="73C3676B" w14:textId="7E81F389"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17</w:t>
            </w:r>
            <w:r>
              <w:rPr>
                <w:rFonts w:ascii="TH SarabunPSK" w:hAnsi="TH SarabunPSK" w:cs="TH SarabunPSK"/>
                <w:b/>
                <w:bCs/>
                <w:sz w:val="32"/>
                <w:szCs w:val="32"/>
              </w:rPr>
              <w:t>2</w:t>
            </w:r>
          </w:p>
        </w:tc>
        <w:tc>
          <w:tcPr>
            <w:tcW w:w="6832" w:type="dxa"/>
            <w:gridSpan w:val="3"/>
            <w:tcBorders>
              <w:top w:val="nil"/>
              <w:left w:val="nil"/>
              <w:bottom w:val="nil"/>
              <w:right w:val="nil"/>
            </w:tcBorders>
          </w:tcPr>
          <w:p w14:paraId="2A6359B3" w14:textId="42D5CB8A"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Listening and Speaking German for Communication</w:t>
            </w:r>
          </w:p>
        </w:tc>
        <w:tc>
          <w:tcPr>
            <w:tcW w:w="1136" w:type="dxa"/>
            <w:gridSpan w:val="2"/>
            <w:tcBorders>
              <w:top w:val="nil"/>
              <w:left w:val="nil"/>
              <w:bottom w:val="nil"/>
              <w:right w:val="nil"/>
            </w:tcBorders>
          </w:tcPr>
          <w:p w14:paraId="4074FC2C" w14:textId="77777777" w:rsidR="00AD391D" w:rsidRPr="00AD391D" w:rsidRDefault="00AD391D" w:rsidP="00076C92">
            <w:pPr>
              <w:jc w:val="right"/>
              <w:rPr>
                <w:rFonts w:ascii="TH SarabunPSK" w:hAnsi="TH SarabunPSK" w:cs="TH SarabunPSK"/>
                <w:b/>
                <w:bCs/>
                <w:sz w:val="32"/>
                <w:szCs w:val="32"/>
                <w:highlight w:val="magenta"/>
                <w:cs/>
              </w:rPr>
            </w:pPr>
          </w:p>
        </w:tc>
      </w:tr>
      <w:tr w:rsidR="00AD391D" w:rsidRPr="00AD391D" w14:paraId="6AC6314F" w14:textId="77777777" w:rsidTr="00076C92">
        <w:tblPrEx>
          <w:jc w:val="left"/>
        </w:tblPrEx>
        <w:trPr>
          <w:gridAfter w:val="1"/>
          <w:wAfter w:w="19" w:type="dxa"/>
        </w:trPr>
        <w:tc>
          <w:tcPr>
            <w:tcW w:w="1139" w:type="dxa"/>
            <w:tcBorders>
              <w:top w:val="nil"/>
              <w:left w:val="nil"/>
              <w:bottom w:val="nil"/>
              <w:right w:val="nil"/>
            </w:tcBorders>
          </w:tcPr>
          <w:p w14:paraId="5EF46B0E" w14:textId="77777777" w:rsidR="00AD391D" w:rsidRPr="00AD391D" w:rsidRDefault="00AD391D" w:rsidP="00076C92">
            <w:pPr>
              <w:rPr>
                <w:rFonts w:ascii="TH SarabunPSK" w:hAnsi="TH SarabunPSK" w:cs="TH SarabunPSK"/>
                <w:b/>
                <w:bCs/>
                <w:sz w:val="32"/>
                <w:szCs w:val="32"/>
                <w:cs/>
              </w:rPr>
            </w:pPr>
          </w:p>
        </w:tc>
        <w:tc>
          <w:tcPr>
            <w:tcW w:w="6832" w:type="dxa"/>
            <w:gridSpan w:val="3"/>
            <w:tcBorders>
              <w:top w:val="nil"/>
              <w:left w:val="nil"/>
              <w:bottom w:val="nil"/>
              <w:right w:val="nil"/>
            </w:tcBorders>
          </w:tcPr>
          <w:p w14:paraId="61BBEA5A" w14:textId="60387BEA" w:rsidR="00AD391D" w:rsidRPr="00AD391D" w:rsidRDefault="00AD391D" w:rsidP="00076C92">
            <w:pPr>
              <w:ind w:firstLine="565"/>
              <w:rPr>
                <w:rFonts w:ascii="TH SarabunPSK" w:hAnsi="TH SarabunPSK" w:cs="TH SarabunPSK"/>
                <w:sz w:val="32"/>
                <w:szCs w:val="32"/>
              </w:rPr>
            </w:pPr>
            <w:r w:rsidRPr="00AD391D">
              <w:rPr>
                <w:rFonts w:ascii="TH SarabunPSK" w:hAnsi="TH SarabunPSK" w:cs="TH SarabunPSK"/>
                <w:sz w:val="32"/>
                <w:szCs w:val="32"/>
                <w:cs/>
                <w:lang w:bidi="th-TH"/>
              </w:rPr>
              <w:t>การฝึกทักษะการฟังและการพูดภาษาเยอรมันในสถานการณ์ต่างๆ และการนำเสนอข้อมูลจากแหล่งต่าง ๆ</w:t>
            </w:r>
          </w:p>
        </w:tc>
        <w:tc>
          <w:tcPr>
            <w:tcW w:w="1136" w:type="dxa"/>
            <w:gridSpan w:val="2"/>
            <w:tcBorders>
              <w:top w:val="nil"/>
              <w:left w:val="nil"/>
              <w:bottom w:val="nil"/>
              <w:right w:val="nil"/>
            </w:tcBorders>
          </w:tcPr>
          <w:p w14:paraId="011A589D" w14:textId="77777777" w:rsidR="00AD391D" w:rsidRPr="00AD391D" w:rsidRDefault="00AD391D" w:rsidP="00076C92">
            <w:pPr>
              <w:jc w:val="right"/>
              <w:rPr>
                <w:rFonts w:ascii="TH SarabunPSK" w:hAnsi="TH SarabunPSK" w:cs="TH SarabunPSK"/>
                <w:b/>
                <w:bCs/>
                <w:sz w:val="32"/>
                <w:szCs w:val="32"/>
                <w:cs/>
              </w:rPr>
            </w:pPr>
          </w:p>
        </w:tc>
      </w:tr>
      <w:tr w:rsidR="00AD391D" w:rsidRPr="00AD391D" w14:paraId="50A47DE8" w14:textId="77777777" w:rsidTr="00076C92">
        <w:tblPrEx>
          <w:jc w:val="left"/>
        </w:tblPrEx>
        <w:trPr>
          <w:gridAfter w:val="1"/>
          <w:wAfter w:w="19" w:type="dxa"/>
        </w:trPr>
        <w:tc>
          <w:tcPr>
            <w:tcW w:w="1139" w:type="dxa"/>
            <w:tcBorders>
              <w:top w:val="nil"/>
              <w:left w:val="nil"/>
              <w:bottom w:val="nil"/>
              <w:right w:val="nil"/>
            </w:tcBorders>
          </w:tcPr>
          <w:p w14:paraId="505E9F55" w14:textId="77777777" w:rsidR="00AD391D" w:rsidRPr="00AD391D" w:rsidRDefault="00AD391D" w:rsidP="00076C92">
            <w:pPr>
              <w:rPr>
                <w:rFonts w:ascii="TH SarabunPSK" w:hAnsi="TH SarabunPSK" w:cs="TH SarabunPSK"/>
                <w:b/>
                <w:bCs/>
                <w:sz w:val="32"/>
                <w:szCs w:val="32"/>
                <w:cs/>
              </w:rPr>
            </w:pPr>
          </w:p>
        </w:tc>
        <w:tc>
          <w:tcPr>
            <w:tcW w:w="6832" w:type="dxa"/>
            <w:gridSpan w:val="3"/>
            <w:tcBorders>
              <w:top w:val="nil"/>
              <w:left w:val="nil"/>
              <w:bottom w:val="nil"/>
              <w:right w:val="nil"/>
            </w:tcBorders>
          </w:tcPr>
          <w:p w14:paraId="59135A04" w14:textId="63337AC4" w:rsidR="00AD391D" w:rsidRPr="00AD391D" w:rsidRDefault="00AD391D" w:rsidP="00076C92">
            <w:pPr>
              <w:ind w:firstLine="565"/>
              <w:rPr>
                <w:rFonts w:ascii="TH SarabunPSK" w:hAnsi="TH SarabunPSK" w:cs="TH SarabunPSK"/>
                <w:sz w:val="32"/>
                <w:szCs w:val="32"/>
              </w:rPr>
            </w:pPr>
            <w:r w:rsidRPr="00AD391D">
              <w:rPr>
                <w:rFonts w:ascii="TH SarabunPSK" w:hAnsi="TH SarabunPSK" w:cs="TH SarabunPSK"/>
                <w:sz w:val="32"/>
                <w:szCs w:val="32"/>
              </w:rPr>
              <w:t>Listening and speaking German, practice in various situations, together with presentations from several sources</w:t>
            </w:r>
          </w:p>
        </w:tc>
        <w:tc>
          <w:tcPr>
            <w:tcW w:w="1136" w:type="dxa"/>
            <w:gridSpan w:val="2"/>
            <w:tcBorders>
              <w:top w:val="nil"/>
              <w:left w:val="nil"/>
              <w:bottom w:val="nil"/>
              <w:right w:val="nil"/>
            </w:tcBorders>
          </w:tcPr>
          <w:p w14:paraId="567138FF" w14:textId="77777777" w:rsidR="00AD391D" w:rsidRPr="00AD391D" w:rsidRDefault="00AD391D" w:rsidP="00076C92">
            <w:pPr>
              <w:jc w:val="right"/>
              <w:rPr>
                <w:rFonts w:ascii="TH SarabunPSK" w:hAnsi="TH SarabunPSK" w:cs="TH SarabunPSK"/>
                <w:b/>
                <w:bCs/>
                <w:sz w:val="32"/>
                <w:szCs w:val="32"/>
                <w:cs/>
              </w:rPr>
            </w:pPr>
          </w:p>
        </w:tc>
      </w:tr>
      <w:tr w:rsidR="00AD391D" w:rsidRPr="00AD391D" w14:paraId="40874BD5" w14:textId="77777777" w:rsidTr="00076C92">
        <w:tblPrEx>
          <w:jc w:val="left"/>
        </w:tblPrEx>
        <w:trPr>
          <w:gridAfter w:val="1"/>
          <w:wAfter w:w="19" w:type="dxa"/>
        </w:trPr>
        <w:tc>
          <w:tcPr>
            <w:tcW w:w="1139" w:type="dxa"/>
            <w:tcBorders>
              <w:top w:val="nil"/>
              <w:left w:val="nil"/>
              <w:bottom w:val="nil"/>
              <w:right w:val="nil"/>
            </w:tcBorders>
          </w:tcPr>
          <w:p w14:paraId="517EFD01" w14:textId="77777777" w:rsidR="00AD391D" w:rsidRPr="00AD391D" w:rsidRDefault="00AD391D" w:rsidP="00076C92">
            <w:pPr>
              <w:rPr>
                <w:rFonts w:ascii="TH SarabunPSK" w:hAnsi="TH SarabunPSK" w:cs="TH SarabunPSK"/>
                <w:b/>
                <w:bCs/>
                <w:sz w:val="32"/>
                <w:szCs w:val="32"/>
                <w:cs/>
              </w:rPr>
            </w:pPr>
          </w:p>
        </w:tc>
        <w:tc>
          <w:tcPr>
            <w:tcW w:w="6832" w:type="dxa"/>
            <w:gridSpan w:val="3"/>
            <w:tcBorders>
              <w:top w:val="nil"/>
              <w:left w:val="nil"/>
              <w:bottom w:val="nil"/>
              <w:right w:val="nil"/>
            </w:tcBorders>
          </w:tcPr>
          <w:p w14:paraId="0FBCF365" w14:textId="77777777" w:rsidR="00AD391D" w:rsidRPr="00AD391D" w:rsidRDefault="00AD391D" w:rsidP="00076C92">
            <w:pPr>
              <w:ind w:firstLine="565"/>
              <w:rPr>
                <w:rFonts w:ascii="TH SarabunPSK" w:hAnsi="TH SarabunPSK" w:cs="TH SarabunPSK"/>
                <w:sz w:val="32"/>
                <w:szCs w:val="32"/>
              </w:rPr>
            </w:pPr>
          </w:p>
        </w:tc>
        <w:tc>
          <w:tcPr>
            <w:tcW w:w="1136" w:type="dxa"/>
            <w:gridSpan w:val="2"/>
            <w:tcBorders>
              <w:top w:val="nil"/>
              <w:left w:val="nil"/>
              <w:bottom w:val="nil"/>
              <w:right w:val="nil"/>
            </w:tcBorders>
          </w:tcPr>
          <w:p w14:paraId="5ED22FF9" w14:textId="77777777" w:rsidR="00AD391D" w:rsidRPr="00AD391D" w:rsidRDefault="00AD391D" w:rsidP="00076C92">
            <w:pPr>
              <w:jc w:val="right"/>
              <w:rPr>
                <w:rFonts w:ascii="TH SarabunPSK" w:hAnsi="TH SarabunPSK" w:cs="TH SarabunPSK"/>
                <w:b/>
                <w:bCs/>
                <w:sz w:val="32"/>
                <w:szCs w:val="32"/>
                <w:cs/>
              </w:rPr>
            </w:pPr>
          </w:p>
        </w:tc>
      </w:tr>
      <w:tr w:rsidR="00AD391D" w:rsidRPr="00AD391D" w14:paraId="444922D7"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141F2E12"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ศท.</w:t>
            </w:r>
            <w:r w:rsidRPr="00AD391D">
              <w:rPr>
                <w:rFonts w:ascii="TH SarabunPSK" w:hAnsi="TH SarabunPSK" w:cs="TH SarabunPSK"/>
                <w:b/>
                <w:bCs/>
                <w:sz w:val="32"/>
                <w:szCs w:val="32"/>
              </w:rPr>
              <w:t xml:space="preserve"> 1210</w:t>
            </w:r>
          </w:p>
        </w:tc>
        <w:tc>
          <w:tcPr>
            <w:tcW w:w="6832" w:type="dxa"/>
            <w:gridSpan w:val="3"/>
          </w:tcPr>
          <w:p w14:paraId="0B37357E"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ภาษาไทยเพื่อการสื่อสารในสังคมพหุวัฒนธรรม</w:t>
            </w:r>
          </w:p>
        </w:tc>
        <w:tc>
          <w:tcPr>
            <w:tcW w:w="1136" w:type="dxa"/>
            <w:gridSpan w:val="2"/>
          </w:tcPr>
          <w:p w14:paraId="600BEB27" w14:textId="77777777" w:rsidR="00AD391D" w:rsidRPr="00AD391D" w:rsidRDefault="00AD391D" w:rsidP="00076C92">
            <w:pPr>
              <w:jc w:val="center"/>
              <w:rPr>
                <w:rFonts w:ascii="TH SarabunPSK" w:hAnsi="TH SarabunPSK" w:cs="TH SarabunPSK"/>
                <w:b/>
                <w:bCs/>
                <w:sz w:val="32"/>
                <w:szCs w:val="32"/>
                <w:cs/>
              </w:rPr>
            </w:pPr>
            <w:r w:rsidRPr="00AD391D">
              <w:rPr>
                <w:rFonts w:ascii="TH SarabunPSK" w:hAnsi="TH SarabunPSK" w:cs="TH SarabunPSK"/>
                <w:b/>
                <w:bCs/>
                <w:sz w:val="32"/>
                <w:szCs w:val="32"/>
                <w:cs/>
              </w:rPr>
              <w:t>3</w:t>
            </w:r>
            <w:r w:rsidRPr="00AD391D">
              <w:rPr>
                <w:rFonts w:ascii="TH SarabunPSK" w:hAnsi="TH SarabunPSK" w:cs="TH SarabunPSK"/>
                <w:b/>
                <w:bCs/>
                <w:sz w:val="32"/>
                <w:szCs w:val="32"/>
              </w:rPr>
              <w:t xml:space="preserve"> </w:t>
            </w:r>
            <w:r w:rsidRPr="00AD391D">
              <w:rPr>
                <w:rFonts w:ascii="TH SarabunPSK" w:hAnsi="TH SarabunPSK" w:cs="TH SarabunPSK"/>
                <w:b/>
                <w:bCs/>
                <w:sz w:val="32"/>
                <w:szCs w:val="32"/>
                <w:cs/>
              </w:rPr>
              <w:t>(3-0-6)</w:t>
            </w:r>
          </w:p>
        </w:tc>
      </w:tr>
      <w:tr w:rsidR="00AD391D" w:rsidRPr="00AD391D" w14:paraId="409B3927"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44CA6C9E"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1210</w:t>
            </w:r>
          </w:p>
        </w:tc>
        <w:tc>
          <w:tcPr>
            <w:tcW w:w="6832" w:type="dxa"/>
            <w:gridSpan w:val="3"/>
          </w:tcPr>
          <w:p w14:paraId="24B5D36D"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Thai for Communication in Multicultural Societies</w:t>
            </w:r>
          </w:p>
        </w:tc>
        <w:tc>
          <w:tcPr>
            <w:tcW w:w="1136" w:type="dxa"/>
            <w:gridSpan w:val="2"/>
          </w:tcPr>
          <w:p w14:paraId="6E7CB0E5"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57B41AC4"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1DEC5FAB" w14:textId="77777777" w:rsidR="00AD391D" w:rsidRPr="00AD391D" w:rsidRDefault="00AD391D" w:rsidP="00076C92">
            <w:pPr>
              <w:rPr>
                <w:rFonts w:ascii="TH SarabunPSK" w:hAnsi="TH SarabunPSK" w:cs="TH SarabunPSK"/>
                <w:b/>
                <w:bCs/>
                <w:sz w:val="32"/>
                <w:szCs w:val="32"/>
              </w:rPr>
            </w:pPr>
          </w:p>
        </w:tc>
        <w:tc>
          <w:tcPr>
            <w:tcW w:w="6832" w:type="dxa"/>
            <w:gridSpan w:val="3"/>
          </w:tcPr>
          <w:p w14:paraId="101ED613" w14:textId="77777777" w:rsidR="00AD391D" w:rsidRPr="00AD391D" w:rsidRDefault="00AD391D" w:rsidP="00076C92">
            <w:pPr>
              <w:ind w:firstLine="601"/>
              <w:rPr>
                <w:rFonts w:ascii="TH SarabunPSK" w:hAnsi="TH SarabunPSK" w:cs="TH SarabunPSK"/>
                <w:b/>
                <w:bCs/>
                <w:sz w:val="32"/>
                <w:szCs w:val="32"/>
                <w:cs/>
              </w:rPr>
            </w:pPr>
            <w:r w:rsidRPr="00AD391D">
              <w:rPr>
                <w:rFonts w:ascii="TH SarabunPSK" w:hAnsi="TH SarabunPSK" w:cs="TH SarabunPSK"/>
                <w:sz w:val="32"/>
                <w:szCs w:val="32"/>
                <w:cs/>
              </w:rPr>
              <w:t>การฝึกและพัฒนาทักษะภาษาไทยเพื่อสื่อสาร และเข้าใจความหลากหลายทางวัฒนธรรมในสังคม</w:t>
            </w:r>
          </w:p>
        </w:tc>
        <w:tc>
          <w:tcPr>
            <w:tcW w:w="1136" w:type="dxa"/>
            <w:gridSpan w:val="2"/>
          </w:tcPr>
          <w:p w14:paraId="0A075E2A"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591E0C2E"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3373C32C" w14:textId="77777777" w:rsidR="00AD391D" w:rsidRPr="00AD391D" w:rsidRDefault="00AD391D" w:rsidP="00076C92">
            <w:pPr>
              <w:rPr>
                <w:rFonts w:ascii="TH SarabunPSK" w:hAnsi="TH SarabunPSK" w:cs="TH SarabunPSK"/>
                <w:b/>
                <w:bCs/>
                <w:sz w:val="32"/>
                <w:szCs w:val="32"/>
              </w:rPr>
            </w:pPr>
          </w:p>
        </w:tc>
        <w:tc>
          <w:tcPr>
            <w:tcW w:w="6832" w:type="dxa"/>
            <w:gridSpan w:val="3"/>
          </w:tcPr>
          <w:p w14:paraId="7B132D06" w14:textId="77777777" w:rsidR="00AD391D" w:rsidRPr="00AD391D" w:rsidRDefault="00AD391D" w:rsidP="00076C92">
            <w:pPr>
              <w:ind w:firstLine="601"/>
              <w:rPr>
                <w:rFonts w:ascii="TH SarabunPSK" w:hAnsi="TH SarabunPSK" w:cs="TH SarabunPSK"/>
                <w:b/>
                <w:bCs/>
                <w:sz w:val="32"/>
                <w:szCs w:val="32"/>
                <w:cs/>
              </w:rPr>
            </w:pPr>
            <w:r w:rsidRPr="00AD391D">
              <w:rPr>
                <w:rFonts w:ascii="TH SarabunPSK" w:hAnsi="TH SarabunPSK" w:cs="TH SarabunPSK"/>
                <w:sz w:val="32"/>
                <w:szCs w:val="32"/>
              </w:rPr>
              <w:t>The practice and development of Thai language skills for communicating and understanding various cultures in societies</w:t>
            </w:r>
          </w:p>
        </w:tc>
        <w:tc>
          <w:tcPr>
            <w:tcW w:w="1136" w:type="dxa"/>
            <w:gridSpan w:val="2"/>
          </w:tcPr>
          <w:p w14:paraId="29B3284E"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7D10D2DC"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0C6245D" w14:textId="77777777" w:rsidR="00AD391D" w:rsidRPr="00AD391D" w:rsidRDefault="00AD391D" w:rsidP="00076C92">
            <w:pPr>
              <w:rPr>
                <w:rFonts w:ascii="TH SarabunPSK" w:hAnsi="TH SarabunPSK" w:cs="TH SarabunPSK"/>
                <w:b/>
                <w:bCs/>
                <w:sz w:val="32"/>
                <w:szCs w:val="32"/>
              </w:rPr>
            </w:pPr>
          </w:p>
        </w:tc>
        <w:tc>
          <w:tcPr>
            <w:tcW w:w="6832" w:type="dxa"/>
            <w:gridSpan w:val="3"/>
          </w:tcPr>
          <w:p w14:paraId="7C6DF3F3" w14:textId="77777777" w:rsidR="00AD391D" w:rsidRPr="00AD391D" w:rsidRDefault="00AD391D" w:rsidP="00076C92">
            <w:pPr>
              <w:ind w:firstLine="459"/>
              <w:rPr>
                <w:rFonts w:ascii="TH SarabunPSK" w:hAnsi="TH SarabunPSK" w:cs="TH SarabunPSK"/>
                <w:sz w:val="32"/>
                <w:szCs w:val="32"/>
              </w:rPr>
            </w:pPr>
          </w:p>
        </w:tc>
        <w:tc>
          <w:tcPr>
            <w:tcW w:w="1136" w:type="dxa"/>
            <w:gridSpan w:val="2"/>
          </w:tcPr>
          <w:p w14:paraId="2134AE56"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4FEE752C"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097635EA"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 xml:space="preserve">ศท. </w:t>
            </w:r>
            <w:r w:rsidRPr="00AD391D">
              <w:rPr>
                <w:rFonts w:ascii="TH SarabunPSK" w:hAnsi="TH SarabunPSK" w:cs="TH SarabunPSK"/>
                <w:b/>
                <w:bCs/>
                <w:sz w:val="32"/>
                <w:szCs w:val="32"/>
              </w:rPr>
              <w:t>1211</w:t>
            </w:r>
          </w:p>
        </w:tc>
        <w:tc>
          <w:tcPr>
            <w:tcW w:w="6832" w:type="dxa"/>
            <w:gridSpan w:val="3"/>
          </w:tcPr>
          <w:p w14:paraId="16FF0C61"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 xml:space="preserve">การฟังและการพูดภาษาไทยเพื่อการสื่อสาร </w:t>
            </w:r>
          </w:p>
        </w:tc>
        <w:tc>
          <w:tcPr>
            <w:tcW w:w="1136" w:type="dxa"/>
            <w:gridSpan w:val="2"/>
          </w:tcPr>
          <w:p w14:paraId="518AABD2" w14:textId="77777777" w:rsidR="00AD391D" w:rsidRPr="00AD391D" w:rsidRDefault="00AD391D" w:rsidP="00076C92">
            <w:pPr>
              <w:jc w:val="center"/>
              <w:rPr>
                <w:rFonts w:ascii="TH SarabunPSK" w:hAnsi="TH SarabunPSK" w:cs="TH SarabunPSK"/>
                <w:b/>
                <w:bCs/>
                <w:sz w:val="32"/>
                <w:szCs w:val="32"/>
                <w:cs/>
              </w:rPr>
            </w:pPr>
            <w:r w:rsidRPr="00AD391D">
              <w:rPr>
                <w:rFonts w:ascii="TH SarabunPSK" w:hAnsi="TH SarabunPSK" w:cs="TH SarabunPSK"/>
                <w:b/>
                <w:bCs/>
                <w:sz w:val="32"/>
                <w:szCs w:val="32"/>
                <w:cs/>
              </w:rPr>
              <w:t>3</w:t>
            </w:r>
            <w:r w:rsidRPr="00AD391D">
              <w:rPr>
                <w:rFonts w:ascii="TH SarabunPSK" w:hAnsi="TH SarabunPSK" w:cs="TH SarabunPSK"/>
                <w:b/>
                <w:bCs/>
                <w:sz w:val="32"/>
                <w:szCs w:val="32"/>
              </w:rPr>
              <w:t xml:space="preserve"> </w:t>
            </w:r>
            <w:r w:rsidRPr="00AD391D">
              <w:rPr>
                <w:rFonts w:ascii="TH SarabunPSK" w:hAnsi="TH SarabunPSK" w:cs="TH SarabunPSK"/>
                <w:b/>
                <w:bCs/>
                <w:sz w:val="32"/>
                <w:szCs w:val="32"/>
                <w:cs/>
              </w:rPr>
              <w:t>(3-0-6)</w:t>
            </w:r>
          </w:p>
        </w:tc>
      </w:tr>
      <w:tr w:rsidR="00AD391D" w:rsidRPr="00AD391D" w14:paraId="04105FB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0A1209AE"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1211</w:t>
            </w:r>
          </w:p>
        </w:tc>
        <w:tc>
          <w:tcPr>
            <w:tcW w:w="6832" w:type="dxa"/>
            <w:gridSpan w:val="3"/>
          </w:tcPr>
          <w:p w14:paraId="710A12E1"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Listening and Speaking Thai for Communication</w:t>
            </w:r>
          </w:p>
        </w:tc>
        <w:tc>
          <w:tcPr>
            <w:tcW w:w="1136" w:type="dxa"/>
            <w:gridSpan w:val="2"/>
          </w:tcPr>
          <w:p w14:paraId="2A832432"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66C70100"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0334C940" w14:textId="77777777" w:rsidR="00AD391D" w:rsidRPr="00AD391D" w:rsidRDefault="00AD391D" w:rsidP="00076C92">
            <w:pPr>
              <w:rPr>
                <w:rFonts w:ascii="TH SarabunPSK" w:hAnsi="TH SarabunPSK" w:cs="TH SarabunPSK"/>
                <w:b/>
                <w:bCs/>
                <w:sz w:val="32"/>
                <w:szCs w:val="32"/>
              </w:rPr>
            </w:pPr>
          </w:p>
        </w:tc>
        <w:tc>
          <w:tcPr>
            <w:tcW w:w="6832" w:type="dxa"/>
            <w:gridSpan w:val="3"/>
          </w:tcPr>
          <w:p w14:paraId="1B194098" w14:textId="77777777" w:rsidR="00AD391D" w:rsidRPr="00AD391D" w:rsidRDefault="00AD391D" w:rsidP="00076C92">
            <w:pPr>
              <w:ind w:firstLine="609"/>
              <w:rPr>
                <w:rFonts w:ascii="TH SarabunPSK" w:hAnsi="TH SarabunPSK" w:cs="TH SarabunPSK"/>
                <w:b/>
                <w:bCs/>
                <w:sz w:val="32"/>
                <w:szCs w:val="32"/>
              </w:rPr>
            </w:pPr>
            <w:r w:rsidRPr="00AD391D">
              <w:rPr>
                <w:rFonts w:ascii="TH SarabunPSK" w:hAnsi="TH SarabunPSK" w:cs="TH SarabunPSK"/>
                <w:sz w:val="32"/>
                <w:szCs w:val="32"/>
                <w:shd w:val="clear" w:color="auto" w:fill="FFFFFF"/>
                <w:cs/>
              </w:rPr>
              <w:t>การฝึกทักษะการฟังและการพูดภาษาไทยในสถานการณ์ต่างๆ</w:t>
            </w:r>
            <w:r w:rsidRPr="00AD391D">
              <w:rPr>
                <w:rFonts w:ascii="TH SarabunPSK" w:hAnsi="TH SarabunPSK" w:cs="TH SarabunPSK"/>
                <w:sz w:val="32"/>
                <w:szCs w:val="32"/>
                <w:shd w:val="clear" w:color="auto" w:fill="FFFFFF"/>
              </w:rPr>
              <w:t xml:space="preserve"> </w:t>
            </w:r>
            <w:r w:rsidRPr="00AD391D">
              <w:rPr>
                <w:rFonts w:ascii="TH SarabunPSK" w:hAnsi="TH SarabunPSK" w:cs="TH SarabunPSK"/>
                <w:sz w:val="32"/>
                <w:szCs w:val="32"/>
                <w:shd w:val="clear" w:color="auto" w:fill="FFFFFF"/>
                <w:cs/>
              </w:rPr>
              <w:t>และการนำเสนอข้อมูลจากแหล่งต่าง ๆ</w:t>
            </w:r>
          </w:p>
        </w:tc>
        <w:tc>
          <w:tcPr>
            <w:tcW w:w="1136" w:type="dxa"/>
            <w:gridSpan w:val="2"/>
          </w:tcPr>
          <w:p w14:paraId="32CFBE5F"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5A37987D"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B7E4991" w14:textId="77777777" w:rsidR="00AD391D" w:rsidRPr="00AD391D" w:rsidRDefault="00AD391D" w:rsidP="00076C92">
            <w:pPr>
              <w:rPr>
                <w:rFonts w:ascii="TH SarabunPSK" w:hAnsi="TH SarabunPSK" w:cs="TH SarabunPSK"/>
                <w:b/>
                <w:bCs/>
                <w:sz w:val="32"/>
                <w:szCs w:val="32"/>
              </w:rPr>
            </w:pPr>
          </w:p>
        </w:tc>
        <w:tc>
          <w:tcPr>
            <w:tcW w:w="6832" w:type="dxa"/>
            <w:gridSpan w:val="3"/>
          </w:tcPr>
          <w:p w14:paraId="36D94772" w14:textId="77777777" w:rsidR="00AD391D" w:rsidRPr="00AD391D" w:rsidRDefault="00AD391D" w:rsidP="00076C92">
            <w:pPr>
              <w:ind w:firstLine="609"/>
              <w:rPr>
                <w:rFonts w:ascii="TH SarabunPSK" w:hAnsi="TH SarabunPSK" w:cs="TH SarabunPSK"/>
                <w:b/>
                <w:bCs/>
                <w:sz w:val="32"/>
                <w:szCs w:val="32"/>
              </w:rPr>
            </w:pPr>
            <w:r w:rsidRPr="00AD391D">
              <w:rPr>
                <w:rFonts w:ascii="TH SarabunPSK" w:hAnsi="TH SarabunPSK" w:cs="TH SarabunPSK"/>
                <w:sz w:val="32"/>
                <w:szCs w:val="32"/>
                <w:shd w:val="clear" w:color="auto" w:fill="FFFFFF"/>
              </w:rPr>
              <w:t xml:space="preserve">Listening and speaking Thai practice in various </w:t>
            </w:r>
            <w:proofErr w:type="gramStart"/>
            <w:r w:rsidRPr="00AD391D">
              <w:rPr>
                <w:rFonts w:ascii="TH SarabunPSK" w:hAnsi="TH SarabunPSK" w:cs="TH SarabunPSK"/>
                <w:sz w:val="32"/>
                <w:szCs w:val="32"/>
                <w:shd w:val="clear" w:color="auto" w:fill="FFFFFF"/>
              </w:rPr>
              <w:t>situations,  together</w:t>
            </w:r>
            <w:proofErr w:type="gramEnd"/>
            <w:r w:rsidRPr="00AD391D">
              <w:rPr>
                <w:rFonts w:ascii="TH SarabunPSK" w:hAnsi="TH SarabunPSK" w:cs="TH SarabunPSK"/>
                <w:sz w:val="32"/>
                <w:szCs w:val="32"/>
                <w:shd w:val="clear" w:color="auto" w:fill="FFFFFF"/>
              </w:rPr>
              <w:t xml:space="preserve"> with presentation from several sources</w:t>
            </w:r>
          </w:p>
        </w:tc>
        <w:tc>
          <w:tcPr>
            <w:tcW w:w="1136" w:type="dxa"/>
            <w:gridSpan w:val="2"/>
          </w:tcPr>
          <w:p w14:paraId="4896BF59"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1605E4E5"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21E1E77A" w14:textId="77777777" w:rsidR="00AD391D" w:rsidRPr="00AD391D" w:rsidRDefault="00AD391D" w:rsidP="00076C92">
            <w:pPr>
              <w:rPr>
                <w:rFonts w:ascii="TH SarabunPSK" w:hAnsi="TH SarabunPSK" w:cs="TH SarabunPSK"/>
                <w:b/>
                <w:bCs/>
                <w:sz w:val="32"/>
                <w:szCs w:val="32"/>
              </w:rPr>
            </w:pPr>
          </w:p>
        </w:tc>
        <w:tc>
          <w:tcPr>
            <w:tcW w:w="6832" w:type="dxa"/>
            <w:gridSpan w:val="3"/>
          </w:tcPr>
          <w:p w14:paraId="7279F4A8" w14:textId="77777777" w:rsidR="00AD391D" w:rsidRPr="00AD391D" w:rsidRDefault="00AD391D" w:rsidP="00076C92">
            <w:pPr>
              <w:rPr>
                <w:rFonts w:ascii="TH SarabunPSK" w:hAnsi="TH SarabunPSK" w:cs="TH SarabunPSK"/>
                <w:sz w:val="32"/>
                <w:szCs w:val="32"/>
                <w:shd w:val="clear" w:color="auto" w:fill="FFFFFF"/>
              </w:rPr>
            </w:pPr>
          </w:p>
        </w:tc>
        <w:tc>
          <w:tcPr>
            <w:tcW w:w="1136" w:type="dxa"/>
            <w:gridSpan w:val="2"/>
          </w:tcPr>
          <w:p w14:paraId="4BABB9DB"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55DEE5FB"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B2AF2F7"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ศท. 1212</w:t>
            </w:r>
          </w:p>
        </w:tc>
        <w:tc>
          <w:tcPr>
            <w:tcW w:w="6832" w:type="dxa"/>
            <w:gridSpan w:val="3"/>
          </w:tcPr>
          <w:p w14:paraId="39B7DC66"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 xml:space="preserve">ภาษาไทยเพื่ออาชีพ </w:t>
            </w:r>
          </w:p>
        </w:tc>
        <w:tc>
          <w:tcPr>
            <w:tcW w:w="1136" w:type="dxa"/>
            <w:gridSpan w:val="2"/>
          </w:tcPr>
          <w:p w14:paraId="5D8F19D5" w14:textId="77777777" w:rsidR="00AD391D" w:rsidRPr="00AD391D" w:rsidRDefault="00AD391D" w:rsidP="00076C92">
            <w:pPr>
              <w:jc w:val="center"/>
              <w:rPr>
                <w:rFonts w:ascii="TH SarabunPSK" w:hAnsi="TH SarabunPSK" w:cs="TH SarabunPSK"/>
                <w:b/>
                <w:bCs/>
                <w:sz w:val="32"/>
                <w:szCs w:val="32"/>
                <w:cs/>
              </w:rPr>
            </w:pPr>
            <w:r w:rsidRPr="00AD391D">
              <w:rPr>
                <w:rFonts w:ascii="TH SarabunPSK" w:hAnsi="TH SarabunPSK" w:cs="TH SarabunPSK"/>
                <w:b/>
                <w:bCs/>
                <w:sz w:val="32"/>
                <w:szCs w:val="32"/>
                <w:cs/>
              </w:rPr>
              <w:t>3</w:t>
            </w:r>
            <w:r w:rsidRPr="00AD391D">
              <w:rPr>
                <w:rFonts w:ascii="TH SarabunPSK" w:hAnsi="TH SarabunPSK" w:cs="TH SarabunPSK"/>
                <w:b/>
                <w:bCs/>
                <w:sz w:val="32"/>
                <w:szCs w:val="32"/>
              </w:rPr>
              <w:t xml:space="preserve"> </w:t>
            </w:r>
            <w:r w:rsidRPr="00AD391D">
              <w:rPr>
                <w:rFonts w:ascii="TH SarabunPSK" w:hAnsi="TH SarabunPSK" w:cs="TH SarabunPSK"/>
                <w:b/>
                <w:bCs/>
                <w:sz w:val="32"/>
                <w:szCs w:val="32"/>
                <w:cs/>
              </w:rPr>
              <w:t>(3-0-6)</w:t>
            </w:r>
          </w:p>
        </w:tc>
      </w:tr>
      <w:tr w:rsidR="00AD391D" w:rsidRPr="00AD391D" w14:paraId="18B5135A"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6329B3B6"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 xml:space="preserve">GE </w:t>
            </w:r>
            <w:r w:rsidRPr="00AD391D">
              <w:rPr>
                <w:rFonts w:ascii="TH SarabunPSK" w:hAnsi="TH SarabunPSK" w:cs="TH SarabunPSK"/>
                <w:b/>
                <w:bCs/>
                <w:sz w:val="32"/>
                <w:szCs w:val="32"/>
                <w:cs/>
              </w:rPr>
              <w:t>1212</w:t>
            </w:r>
          </w:p>
        </w:tc>
        <w:tc>
          <w:tcPr>
            <w:tcW w:w="6832" w:type="dxa"/>
            <w:gridSpan w:val="3"/>
          </w:tcPr>
          <w:p w14:paraId="51E02BAD" w14:textId="77777777" w:rsidR="00AD391D" w:rsidRPr="00AD391D" w:rsidRDefault="00AD391D" w:rsidP="00076C92">
            <w:pPr>
              <w:rPr>
                <w:rFonts w:ascii="TH SarabunPSK" w:hAnsi="TH SarabunPSK" w:cs="TH SarabunPSK"/>
                <w:b/>
                <w:bCs/>
                <w:sz w:val="32"/>
                <w:szCs w:val="32"/>
              </w:rPr>
            </w:pPr>
            <w:r w:rsidRPr="00AD391D">
              <w:rPr>
                <w:rFonts w:ascii="TH SarabunPSK" w:hAnsi="TH SarabunPSK" w:cs="TH SarabunPSK"/>
                <w:b/>
                <w:bCs/>
                <w:sz w:val="32"/>
                <w:szCs w:val="32"/>
              </w:rPr>
              <w:t>Thai for Career</w:t>
            </w:r>
          </w:p>
        </w:tc>
        <w:tc>
          <w:tcPr>
            <w:tcW w:w="1136" w:type="dxa"/>
            <w:gridSpan w:val="2"/>
          </w:tcPr>
          <w:p w14:paraId="1FF86E88"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0DC7EFA6"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5B42328" w14:textId="77777777" w:rsidR="00AD391D" w:rsidRPr="00AD391D" w:rsidRDefault="00AD391D" w:rsidP="00076C92">
            <w:pPr>
              <w:rPr>
                <w:rFonts w:ascii="TH SarabunPSK" w:hAnsi="TH SarabunPSK" w:cs="TH SarabunPSK"/>
                <w:b/>
                <w:bCs/>
                <w:sz w:val="32"/>
                <w:szCs w:val="32"/>
              </w:rPr>
            </w:pPr>
          </w:p>
        </w:tc>
        <w:tc>
          <w:tcPr>
            <w:tcW w:w="6832" w:type="dxa"/>
            <w:gridSpan w:val="3"/>
          </w:tcPr>
          <w:p w14:paraId="1AB5AFF7" w14:textId="77777777" w:rsidR="00AD391D" w:rsidRPr="00AD391D" w:rsidRDefault="00AD391D" w:rsidP="00076C92">
            <w:pPr>
              <w:pStyle w:val="ListParagraph"/>
              <w:tabs>
                <w:tab w:val="left" w:pos="1134"/>
                <w:tab w:val="left" w:pos="6237"/>
                <w:tab w:val="left" w:pos="7371"/>
              </w:tabs>
              <w:ind w:left="0" w:right="-199" w:firstLine="329"/>
              <w:rPr>
                <w:rFonts w:ascii="TH SarabunPSK" w:hAnsi="TH SarabunPSK" w:cs="TH SarabunPSK"/>
                <w:b/>
                <w:bCs/>
                <w:sz w:val="32"/>
                <w:szCs w:val="32"/>
              </w:rPr>
            </w:pPr>
            <w:r w:rsidRPr="00AD391D">
              <w:rPr>
                <w:rFonts w:ascii="TH SarabunPSK" w:hAnsi="TH SarabunPSK" w:cs="TH SarabunPSK"/>
                <w:sz w:val="32"/>
                <w:szCs w:val="32"/>
                <w:cs/>
              </w:rPr>
              <w:t>การใช้ภาษาไทยในที่ทำงาน และการสนทนาในบริบทของงานประเภทต่าง</w:t>
            </w:r>
            <w:r w:rsidRPr="00AD391D">
              <w:rPr>
                <w:rFonts w:ascii="TH SarabunPSK" w:hAnsi="TH SarabunPSK" w:cs="TH SarabunPSK"/>
                <w:sz w:val="32"/>
                <w:szCs w:val="32"/>
              </w:rPr>
              <w:t xml:space="preserve"> </w:t>
            </w:r>
            <w:r w:rsidRPr="00AD391D">
              <w:rPr>
                <w:rFonts w:ascii="TH SarabunPSK" w:hAnsi="TH SarabunPSK" w:cs="TH SarabunPSK"/>
                <w:sz w:val="32"/>
                <w:szCs w:val="32"/>
                <w:cs/>
              </w:rPr>
              <w:t xml:space="preserve">ๆ </w:t>
            </w:r>
          </w:p>
        </w:tc>
        <w:tc>
          <w:tcPr>
            <w:tcW w:w="1136" w:type="dxa"/>
            <w:gridSpan w:val="2"/>
          </w:tcPr>
          <w:p w14:paraId="472C6914"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31754187"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4A415C71" w14:textId="77777777" w:rsidR="00AD391D" w:rsidRPr="00AD391D" w:rsidRDefault="00AD391D" w:rsidP="00076C92">
            <w:pPr>
              <w:rPr>
                <w:rFonts w:ascii="TH SarabunPSK" w:hAnsi="TH SarabunPSK" w:cs="TH SarabunPSK"/>
                <w:b/>
                <w:bCs/>
                <w:sz w:val="32"/>
                <w:szCs w:val="32"/>
              </w:rPr>
            </w:pPr>
          </w:p>
        </w:tc>
        <w:tc>
          <w:tcPr>
            <w:tcW w:w="6832" w:type="dxa"/>
            <w:gridSpan w:val="3"/>
          </w:tcPr>
          <w:p w14:paraId="48842A2D" w14:textId="77777777" w:rsidR="00AD391D" w:rsidRPr="00AD391D" w:rsidRDefault="00AD391D" w:rsidP="00076C92">
            <w:pPr>
              <w:ind w:firstLine="329"/>
              <w:rPr>
                <w:rFonts w:ascii="TH SarabunPSK" w:hAnsi="TH SarabunPSK" w:cs="TH SarabunPSK"/>
                <w:b/>
                <w:bCs/>
                <w:sz w:val="32"/>
                <w:szCs w:val="32"/>
                <w:lang w:val="en-GB"/>
              </w:rPr>
            </w:pPr>
            <w:r w:rsidRPr="00AD391D">
              <w:rPr>
                <w:rFonts w:ascii="TH SarabunPSK" w:hAnsi="TH SarabunPSK" w:cs="TH SarabunPSK"/>
                <w:sz w:val="32"/>
                <w:szCs w:val="32"/>
              </w:rPr>
              <w:t xml:space="preserve">Thai usage in the </w:t>
            </w:r>
            <w:proofErr w:type="gramStart"/>
            <w:r w:rsidRPr="00AD391D">
              <w:rPr>
                <w:rFonts w:ascii="TH SarabunPSK" w:hAnsi="TH SarabunPSK" w:cs="TH SarabunPSK"/>
                <w:sz w:val="32"/>
                <w:szCs w:val="32"/>
              </w:rPr>
              <w:t>work place</w:t>
            </w:r>
            <w:proofErr w:type="gramEnd"/>
            <w:r w:rsidRPr="00AD391D">
              <w:rPr>
                <w:rFonts w:ascii="TH SarabunPSK" w:hAnsi="TH SarabunPSK" w:cs="TH SarabunPSK"/>
                <w:sz w:val="32"/>
                <w:szCs w:val="32"/>
              </w:rPr>
              <w:t xml:space="preserve"> and conversation in different working situations</w:t>
            </w:r>
            <w:r w:rsidRPr="00AD391D">
              <w:rPr>
                <w:rFonts w:ascii="TH SarabunPSK" w:hAnsi="TH SarabunPSK" w:cs="TH SarabunPSK"/>
                <w:b/>
                <w:bCs/>
                <w:sz w:val="32"/>
                <w:szCs w:val="32"/>
                <w:lang w:val="en-GB"/>
              </w:rPr>
              <w:t xml:space="preserve"> </w:t>
            </w:r>
          </w:p>
        </w:tc>
        <w:tc>
          <w:tcPr>
            <w:tcW w:w="1136" w:type="dxa"/>
            <w:gridSpan w:val="2"/>
          </w:tcPr>
          <w:p w14:paraId="1152D2FF"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55BA34CE"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FFF8FE7" w14:textId="77777777" w:rsidR="00AD391D" w:rsidRPr="00AD391D" w:rsidRDefault="00AD391D" w:rsidP="00076C92">
            <w:pPr>
              <w:rPr>
                <w:rFonts w:ascii="TH SarabunPSK" w:hAnsi="TH SarabunPSK" w:cs="TH SarabunPSK"/>
                <w:b/>
                <w:bCs/>
                <w:sz w:val="32"/>
                <w:szCs w:val="32"/>
              </w:rPr>
            </w:pPr>
          </w:p>
        </w:tc>
        <w:tc>
          <w:tcPr>
            <w:tcW w:w="6832" w:type="dxa"/>
            <w:gridSpan w:val="3"/>
          </w:tcPr>
          <w:p w14:paraId="0A407CAB" w14:textId="77777777" w:rsidR="00AD391D" w:rsidRPr="00AD391D" w:rsidRDefault="00AD391D" w:rsidP="00076C92">
            <w:pPr>
              <w:ind w:firstLine="329"/>
              <w:rPr>
                <w:rFonts w:ascii="TH SarabunPSK" w:hAnsi="TH SarabunPSK" w:cs="TH SarabunPSK"/>
                <w:sz w:val="32"/>
                <w:szCs w:val="32"/>
              </w:rPr>
            </w:pPr>
          </w:p>
        </w:tc>
        <w:tc>
          <w:tcPr>
            <w:tcW w:w="1136" w:type="dxa"/>
            <w:gridSpan w:val="2"/>
          </w:tcPr>
          <w:p w14:paraId="66FB6763" w14:textId="77777777" w:rsidR="00AD391D" w:rsidRPr="00AD391D" w:rsidRDefault="00AD391D" w:rsidP="00076C92">
            <w:pPr>
              <w:jc w:val="center"/>
              <w:rPr>
                <w:rFonts w:ascii="TH SarabunPSK" w:hAnsi="TH SarabunPSK" w:cs="TH SarabunPSK"/>
                <w:b/>
                <w:bCs/>
                <w:sz w:val="32"/>
                <w:szCs w:val="32"/>
                <w:cs/>
              </w:rPr>
            </w:pPr>
          </w:p>
        </w:tc>
      </w:tr>
      <w:tr w:rsidR="00AD391D" w:rsidRPr="00AD391D" w14:paraId="0D5E5D5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666DDF01" w14:textId="31116602"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ศท. 132</w:t>
            </w:r>
            <w:r>
              <w:rPr>
                <w:rFonts w:ascii="TH SarabunPSK" w:hAnsi="TH SarabunPSK" w:cs="TH SarabunPSK"/>
                <w:b/>
                <w:bCs/>
                <w:sz w:val="32"/>
                <w:szCs w:val="32"/>
              </w:rPr>
              <w:t>2</w:t>
            </w:r>
          </w:p>
        </w:tc>
        <w:tc>
          <w:tcPr>
            <w:tcW w:w="6832" w:type="dxa"/>
            <w:gridSpan w:val="3"/>
          </w:tcPr>
          <w:p w14:paraId="20111E2E" w14:textId="251BA49A"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lang w:bidi="th-TH"/>
              </w:rPr>
              <w:t>ภาษาอังกฤษเพื่อการสื่อสารระดับกลางสูง (</w:t>
            </w:r>
            <w:r w:rsidRPr="00AD391D">
              <w:rPr>
                <w:rFonts w:ascii="TH SarabunPSK" w:hAnsi="TH SarabunPSK" w:cs="TH SarabunPSK"/>
                <w:b/>
                <w:bCs/>
                <w:sz w:val="32"/>
                <w:szCs w:val="32"/>
              </w:rPr>
              <w:t xml:space="preserve">CEFR B2)                                </w:t>
            </w:r>
          </w:p>
        </w:tc>
        <w:tc>
          <w:tcPr>
            <w:tcW w:w="1136" w:type="dxa"/>
            <w:gridSpan w:val="2"/>
          </w:tcPr>
          <w:p w14:paraId="4BBF8501"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4F4BAFCC"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782FB49C" w14:textId="56D2E668"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w:t>
            </w:r>
            <w:r w:rsidRPr="00AD391D">
              <w:rPr>
                <w:rFonts w:ascii="TH SarabunPSK" w:hAnsi="TH SarabunPSK" w:cs="TH SarabunPSK"/>
                <w:b/>
                <w:bCs/>
                <w:sz w:val="32"/>
                <w:szCs w:val="32"/>
                <w:cs/>
              </w:rPr>
              <w:t>32</w:t>
            </w:r>
            <w:r>
              <w:rPr>
                <w:rFonts w:ascii="TH SarabunPSK" w:hAnsi="TH SarabunPSK" w:cs="TH SarabunPSK"/>
                <w:b/>
                <w:bCs/>
                <w:sz w:val="32"/>
                <w:szCs w:val="32"/>
              </w:rPr>
              <w:t>2</w:t>
            </w:r>
          </w:p>
        </w:tc>
        <w:tc>
          <w:tcPr>
            <w:tcW w:w="6832" w:type="dxa"/>
            <w:gridSpan w:val="3"/>
          </w:tcPr>
          <w:p w14:paraId="5930B4FD" w14:textId="73FF1598"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English for Upper-Intermediate Communication (CEFR B2)</w:t>
            </w:r>
          </w:p>
        </w:tc>
        <w:tc>
          <w:tcPr>
            <w:tcW w:w="1136" w:type="dxa"/>
            <w:gridSpan w:val="2"/>
          </w:tcPr>
          <w:p w14:paraId="3C9C328A" w14:textId="77777777" w:rsidR="00AD391D" w:rsidRPr="00AD391D" w:rsidRDefault="00AD391D" w:rsidP="00076C92">
            <w:pPr>
              <w:jc w:val="right"/>
              <w:rPr>
                <w:rFonts w:ascii="TH SarabunPSK" w:hAnsi="TH SarabunPSK" w:cs="TH SarabunPSK"/>
                <w:b/>
                <w:bCs/>
                <w:sz w:val="32"/>
                <w:szCs w:val="32"/>
                <w:cs/>
              </w:rPr>
            </w:pPr>
          </w:p>
        </w:tc>
      </w:tr>
      <w:tr w:rsidR="00AD391D" w:rsidRPr="00AD391D" w14:paraId="25236449"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25A412E2" w14:textId="77777777" w:rsidR="00AD391D" w:rsidRPr="00AD391D" w:rsidRDefault="00AD391D" w:rsidP="00076C92">
            <w:pPr>
              <w:rPr>
                <w:rFonts w:ascii="TH SarabunPSK" w:hAnsi="TH SarabunPSK" w:cs="TH SarabunPSK"/>
                <w:b/>
                <w:bCs/>
                <w:sz w:val="32"/>
                <w:szCs w:val="32"/>
              </w:rPr>
            </w:pPr>
          </w:p>
        </w:tc>
        <w:tc>
          <w:tcPr>
            <w:tcW w:w="6832" w:type="dxa"/>
            <w:gridSpan w:val="3"/>
          </w:tcPr>
          <w:p w14:paraId="22751F8D" w14:textId="0B7B3E1F"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cs/>
                <w:lang w:bidi="th-TH"/>
              </w:rPr>
              <w:t>เสริมสร้างความสามารถในการใช้ภาษาอังกฤษในระดับที่สูงขึ้นเพื่อการสื่อสารในบริบททางวิชาการ วิชาชีพ และสังคม ฝึกทักษะการจับใจความสำคัญ</w:t>
            </w:r>
            <w:r w:rsidRPr="00AD391D">
              <w:rPr>
                <w:rFonts w:ascii="TH SarabunPSK" w:hAnsi="TH SarabunPSK" w:cs="TH SarabunPSK"/>
                <w:sz w:val="32"/>
                <w:szCs w:val="32"/>
                <w:cs/>
                <w:lang w:bidi="th-TH"/>
              </w:rPr>
              <w:lastRenderedPageBreak/>
              <w:t xml:space="preserve">จากบทสนทนาและบทความที่มีเนื้อหาซับซ้อน นำเสนอข้อมูลและความคิดเห็นอย่างมีเหตุผล การเขียนอย่างเป็นระบบ ผ่านการเรียนรู้ด้วยตนเองผ่านโปรแกรม </w:t>
            </w:r>
            <w:proofErr w:type="spellStart"/>
            <w:r w:rsidRPr="00AD391D">
              <w:rPr>
                <w:rFonts w:ascii="TH SarabunPSK" w:hAnsi="TH SarabunPSK" w:cs="TH SarabunPSK"/>
                <w:sz w:val="32"/>
                <w:szCs w:val="32"/>
              </w:rPr>
              <w:t>Speexx</w:t>
            </w:r>
            <w:proofErr w:type="spellEnd"/>
          </w:p>
        </w:tc>
        <w:tc>
          <w:tcPr>
            <w:tcW w:w="1136" w:type="dxa"/>
            <w:gridSpan w:val="2"/>
          </w:tcPr>
          <w:p w14:paraId="02482796" w14:textId="77777777" w:rsidR="00AD391D" w:rsidRPr="00AD391D" w:rsidRDefault="00AD391D" w:rsidP="00076C92">
            <w:pPr>
              <w:jc w:val="right"/>
              <w:rPr>
                <w:rFonts w:ascii="TH SarabunPSK" w:hAnsi="TH SarabunPSK" w:cs="TH SarabunPSK"/>
                <w:b/>
                <w:bCs/>
                <w:sz w:val="32"/>
                <w:szCs w:val="32"/>
                <w:cs/>
              </w:rPr>
            </w:pPr>
          </w:p>
        </w:tc>
      </w:tr>
      <w:tr w:rsidR="00AD391D" w:rsidRPr="00AD391D" w14:paraId="4DD117B8"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59CB003D" w14:textId="77777777" w:rsidR="00AD391D" w:rsidRPr="00AD391D" w:rsidRDefault="00AD391D" w:rsidP="00076C92">
            <w:pPr>
              <w:rPr>
                <w:rFonts w:ascii="TH SarabunPSK" w:hAnsi="TH SarabunPSK" w:cs="TH SarabunPSK"/>
                <w:b/>
                <w:bCs/>
                <w:sz w:val="32"/>
                <w:szCs w:val="32"/>
              </w:rPr>
            </w:pPr>
          </w:p>
        </w:tc>
        <w:tc>
          <w:tcPr>
            <w:tcW w:w="6832" w:type="dxa"/>
            <w:gridSpan w:val="3"/>
          </w:tcPr>
          <w:p w14:paraId="173D7F5D" w14:textId="3A332FED"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tab/>
              <w:t xml:space="preserve">Enhance the ability to use English at a higher level for communication in academic, professional, and social contexts; practice the skill of identifying main ideas from conversations and articles with complex content; present information and opinions with reasoning; write in a structured way through self-directed learning via the </w:t>
            </w:r>
            <w:proofErr w:type="spellStart"/>
            <w:r w:rsidRPr="00AD391D">
              <w:rPr>
                <w:rFonts w:ascii="TH SarabunPSK" w:hAnsi="TH SarabunPSK" w:cs="TH SarabunPSK"/>
                <w:sz w:val="32"/>
                <w:szCs w:val="32"/>
              </w:rPr>
              <w:t>Speexx</w:t>
            </w:r>
            <w:proofErr w:type="spellEnd"/>
            <w:r w:rsidRPr="00AD391D">
              <w:rPr>
                <w:rFonts w:ascii="TH SarabunPSK" w:hAnsi="TH SarabunPSK" w:cs="TH SarabunPSK"/>
                <w:sz w:val="32"/>
                <w:szCs w:val="32"/>
              </w:rPr>
              <w:t xml:space="preserve"> program.</w:t>
            </w:r>
          </w:p>
        </w:tc>
        <w:tc>
          <w:tcPr>
            <w:tcW w:w="1136" w:type="dxa"/>
            <w:gridSpan w:val="2"/>
          </w:tcPr>
          <w:p w14:paraId="2D4BBE52" w14:textId="77777777" w:rsidR="00AD391D" w:rsidRPr="00AD391D" w:rsidRDefault="00AD391D" w:rsidP="00076C92">
            <w:pPr>
              <w:jc w:val="right"/>
              <w:rPr>
                <w:rFonts w:ascii="TH SarabunPSK" w:hAnsi="TH SarabunPSK" w:cs="TH SarabunPSK"/>
                <w:b/>
                <w:bCs/>
                <w:sz w:val="32"/>
                <w:szCs w:val="32"/>
                <w:cs/>
              </w:rPr>
            </w:pPr>
          </w:p>
        </w:tc>
      </w:tr>
      <w:tr w:rsidR="00AD391D" w:rsidRPr="00AD391D" w14:paraId="3C4E00F3"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6987D611" w14:textId="77777777" w:rsidR="00AD391D" w:rsidRPr="00AD391D" w:rsidRDefault="00AD391D" w:rsidP="00076C92">
            <w:pPr>
              <w:rPr>
                <w:rFonts w:ascii="TH SarabunPSK" w:hAnsi="TH SarabunPSK" w:cs="TH SarabunPSK"/>
                <w:b/>
                <w:bCs/>
                <w:sz w:val="32"/>
                <w:szCs w:val="32"/>
              </w:rPr>
            </w:pPr>
          </w:p>
        </w:tc>
        <w:tc>
          <w:tcPr>
            <w:tcW w:w="6832" w:type="dxa"/>
            <w:gridSpan w:val="3"/>
          </w:tcPr>
          <w:p w14:paraId="1B2C3D6B" w14:textId="77777777" w:rsidR="00AD391D" w:rsidRPr="00AD391D" w:rsidRDefault="00AD391D" w:rsidP="00076C92">
            <w:pPr>
              <w:rPr>
                <w:rFonts w:ascii="TH SarabunPSK" w:hAnsi="TH SarabunPSK" w:cs="TH SarabunPSK"/>
                <w:sz w:val="32"/>
                <w:szCs w:val="32"/>
              </w:rPr>
            </w:pPr>
          </w:p>
        </w:tc>
        <w:tc>
          <w:tcPr>
            <w:tcW w:w="1136" w:type="dxa"/>
            <w:gridSpan w:val="2"/>
          </w:tcPr>
          <w:p w14:paraId="0B3CF349" w14:textId="77777777" w:rsidR="00AD391D" w:rsidRPr="00AD391D" w:rsidRDefault="00AD391D" w:rsidP="00076C92">
            <w:pPr>
              <w:jc w:val="right"/>
              <w:rPr>
                <w:rFonts w:ascii="TH SarabunPSK" w:hAnsi="TH SarabunPSK" w:cs="TH SarabunPSK"/>
                <w:b/>
                <w:bCs/>
                <w:sz w:val="32"/>
                <w:szCs w:val="32"/>
                <w:cs/>
              </w:rPr>
            </w:pPr>
          </w:p>
        </w:tc>
      </w:tr>
      <w:tr w:rsidR="00AD391D" w:rsidRPr="00AD391D" w14:paraId="12F44100"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1787446B"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br w:type="page"/>
            </w:r>
            <w:r w:rsidRPr="00AD391D">
              <w:rPr>
                <w:rFonts w:ascii="TH SarabunPSK" w:hAnsi="TH SarabunPSK" w:cs="TH SarabunPSK"/>
                <w:b/>
                <w:bCs/>
                <w:sz w:val="32"/>
                <w:szCs w:val="32"/>
                <w:cs/>
              </w:rPr>
              <w:t>ศท. 1331</w:t>
            </w:r>
          </w:p>
        </w:tc>
        <w:tc>
          <w:tcPr>
            <w:tcW w:w="6832" w:type="dxa"/>
            <w:gridSpan w:val="3"/>
          </w:tcPr>
          <w:p w14:paraId="3B58840E"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cs/>
              </w:rPr>
              <w:t>ภาษาอังกฤษเพื่อการสื่อสารระดับสูงในบริบทสากล (</w:t>
            </w:r>
            <w:r w:rsidRPr="00AD391D">
              <w:rPr>
                <w:rFonts w:ascii="TH SarabunPSK" w:hAnsi="TH SarabunPSK" w:cs="TH SarabunPSK"/>
                <w:b/>
                <w:bCs/>
                <w:sz w:val="32"/>
                <w:szCs w:val="32"/>
              </w:rPr>
              <w:t>CEFR</w:t>
            </w:r>
            <w:r w:rsidRPr="00AD391D">
              <w:rPr>
                <w:rFonts w:ascii="TH SarabunPSK" w:hAnsi="TH SarabunPSK" w:cs="TH SarabunPSK"/>
                <w:b/>
                <w:bCs/>
                <w:sz w:val="32"/>
                <w:szCs w:val="32"/>
                <w:cs/>
              </w:rPr>
              <w:t>*</w:t>
            </w:r>
            <w:r w:rsidRPr="00AD391D">
              <w:rPr>
                <w:rFonts w:ascii="TH SarabunPSK" w:hAnsi="TH SarabunPSK" w:cs="TH SarabunPSK"/>
                <w:b/>
                <w:bCs/>
                <w:sz w:val="32"/>
                <w:szCs w:val="32"/>
              </w:rPr>
              <w:t xml:space="preserve"> C</w:t>
            </w:r>
            <w:r w:rsidRPr="00AD391D">
              <w:rPr>
                <w:rFonts w:ascii="TH SarabunPSK" w:hAnsi="TH SarabunPSK" w:cs="TH SarabunPSK"/>
                <w:b/>
                <w:bCs/>
                <w:sz w:val="32"/>
                <w:szCs w:val="32"/>
                <w:cs/>
              </w:rPr>
              <w:t>1)</w:t>
            </w:r>
          </w:p>
        </w:tc>
        <w:tc>
          <w:tcPr>
            <w:tcW w:w="1136" w:type="dxa"/>
            <w:gridSpan w:val="2"/>
          </w:tcPr>
          <w:p w14:paraId="4DCED5FE" w14:textId="77777777" w:rsidR="00AD391D" w:rsidRPr="00AD391D" w:rsidRDefault="00AD391D" w:rsidP="00076C92">
            <w:pPr>
              <w:jc w:val="right"/>
              <w:rPr>
                <w:rFonts w:ascii="TH SarabunPSK" w:hAnsi="TH SarabunPSK" w:cs="TH SarabunPSK"/>
                <w:b/>
                <w:bCs/>
                <w:sz w:val="32"/>
                <w:szCs w:val="32"/>
                <w:cs/>
              </w:rPr>
            </w:pPr>
            <w:r w:rsidRPr="00AD391D">
              <w:rPr>
                <w:rFonts w:ascii="TH SarabunPSK" w:hAnsi="TH SarabunPSK" w:cs="TH SarabunPSK"/>
                <w:b/>
                <w:bCs/>
                <w:sz w:val="32"/>
                <w:szCs w:val="32"/>
                <w:cs/>
              </w:rPr>
              <w:t>3 (3-0-6)</w:t>
            </w:r>
          </w:p>
        </w:tc>
      </w:tr>
      <w:tr w:rsidR="00AD391D" w:rsidRPr="00AD391D" w14:paraId="0F4CB990"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3F6E5AAB"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GE 1</w:t>
            </w:r>
            <w:r w:rsidRPr="00AD391D">
              <w:rPr>
                <w:rFonts w:ascii="TH SarabunPSK" w:hAnsi="TH SarabunPSK" w:cs="TH SarabunPSK"/>
                <w:b/>
                <w:bCs/>
                <w:sz w:val="32"/>
                <w:szCs w:val="32"/>
                <w:cs/>
              </w:rPr>
              <w:t>331</w:t>
            </w:r>
          </w:p>
        </w:tc>
        <w:tc>
          <w:tcPr>
            <w:tcW w:w="6832" w:type="dxa"/>
            <w:gridSpan w:val="3"/>
          </w:tcPr>
          <w:p w14:paraId="07991868"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b/>
                <w:bCs/>
                <w:sz w:val="32"/>
                <w:szCs w:val="32"/>
              </w:rPr>
              <w:t>Advanced English for Global Communication (CEFR C1)</w:t>
            </w:r>
          </w:p>
        </w:tc>
        <w:tc>
          <w:tcPr>
            <w:tcW w:w="1136" w:type="dxa"/>
            <w:gridSpan w:val="2"/>
          </w:tcPr>
          <w:p w14:paraId="174A0FCC" w14:textId="77777777" w:rsidR="00AD391D" w:rsidRPr="00AD391D" w:rsidRDefault="00AD391D" w:rsidP="00076C92">
            <w:pPr>
              <w:jc w:val="right"/>
              <w:rPr>
                <w:rFonts w:ascii="TH SarabunPSK" w:hAnsi="TH SarabunPSK" w:cs="TH SarabunPSK"/>
                <w:b/>
                <w:bCs/>
                <w:sz w:val="32"/>
                <w:szCs w:val="32"/>
                <w:cs/>
              </w:rPr>
            </w:pPr>
          </w:p>
        </w:tc>
      </w:tr>
      <w:tr w:rsidR="00AD391D" w:rsidRPr="00AD391D" w14:paraId="40264AF5"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0D77827C" w14:textId="77777777" w:rsidR="00AD391D" w:rsidRPr="00AD391D" w:rsidRDefault="00AD391D" w:rsidP="00076C92">
            <w:pPr>
              <w:rPr>
                <w:rFonts w:ascii="TH SarabunPSK" w:hAnsi="TH SarabunPSK" w:cs="TH SarabunPSK"/>
                <w:b/>
                <w:bCs/>
                <w:sz w:val="32"/>
                <w:szCs w:val="32"/>
              </w:rPr>
            </w:pPr>
          </w:p>
        </w:tc>
        <w:tc>
          <w:tcPr>
            <w:tcW w:w="6832" w:type="dxa"/>
            <w:gridSpan w:val="3"/>
          </w:tcPr>
          <w:p w14:paraId="3CD5993A" w14:textId="77777777" w:rsidR="00AD391D" w:rsidRPr="00AD391D" w:rsidRDefault="00AD391D" w:rsidP="00076C92">
            <w:pPr>
              <w:ind w:firstLine="570"/>
              <w:rPr>
                <w:rFonts w:ascii="TH SarabunPSK" w:hAnsi="TH SarabunPSK" w:cs="TH SarabunPSK"/>
                <w:b/>
                <w:bCs/>
                <w:sz w:val="32"/>
                <w:szCs w:val="32"/>
                <w:cs/>
              </w:rPr>
            </w:pPr>
            <w:r w:rsidRPr="00AD391D">
              <w:rPr>
                <w:rFonts w:ascii="TH SarabunPSK" w:hAnsi="TH SarabunPSK" w:cs="TH SarabunPSK"/>
                <w:sz w:val="32"/>
                <w:szCs w:val="32"/>
                <w:cs/>
              </w:rPr>
              <w:t>ศึกษาทักษะภาษาอังกฤษระดับสูง (</w:t>
            </w:r>
            <w:r w:rsidRPr="00AD391D">
              <w:rPr>
                <w:rFonts w:ascii="TH SarabunPSK" w:hAnsi="TH SarabunPSK" w:cs="TH SarabunPSK"/>
                <w:sz w:val="32"/>
                <w:szCs w:val="32"/>
              </w:rPr>
              <w:t>C</w:t>
            </w:r>
            <w:r w:rsidRPr="00AD391D">
              <w:rPr>
                <w:rFonts w:ascii="TH SarabunPSK" w:hAnsi="TH SarabunPSK" w:cs="TH SarabunPSK"/>
                <w:sz w:val="32"/>
                <w:szCs w:val="32"/>
                <w:cs/>
              </w:rPr>
              <w:t xml:space="preserve">1 ตามกรอบ </w:t>
            </w:r>
            <w:r w:rsidRPr="00AD391D">
              <w:rPr>
                <w:rFonts w:ascii="TH SarabunPSK" w:hAnsi="TH SarabunPSK" w:cs="TH SarabunPSK"/>
                <w:sz w:val="32"/>
                <w:szCs w:val="32"/>
              </w:rPr>
              <w:t xml:space="preserve">CEFR) </w:t>
            </w:r>
            <w:r w:rsidRPr="00AD391D">
              <w:rPr>
                <w:rFonts w:ascii="TH SarabunPSK" w:hAnsi="TH SarabunPSK" w:cs="TH SarabunPSK"/>
                <w:sz w:val="32"/>
                <w:szCs w:val="32"/>
                <w:cs/>
              </w:rPr>
              <w:t xml:space="preserve">การสื่อสารระดับวิชาชีพและเชิงวิชาการ การนำเสนอและอภิปรายเชิงวิเคราะห์ การสื่อสารข้ามวัฒนธรรมในบริบทธุรกิจ การศึกษา และสังคมโลก กิจกรรมการเรียนรู้ผ่านระบบ </w:t>
            </w:r>
            <w:proofErr w:type="spellStart"/>
            <w:r w:rsidRPr="00AD391D">
              <w:rPr>
                <w:rFonts w:ascii="TH SarabunPSK" w:hAnsi="TH SarabunPSK" w:cs="TH SarabunPSK"/>
                <w:sz w:val="32"/>
                <w:szCs w:val="32"/>
              </w:rPr>
              <w:t>Speexx</w:t>
            </w:r>
            <w:proofErr w:type="spellEnd"/>
            <w:r w:rsidRPr="00AD391D">
              <w:rPr>
                <w:rFonts w:ascii="TH SarabunPSK" w:hAnsi="TH SarabunPSK" w:cs="TH SarabunPSK"/>
                <w:sz w:val="32"/>
                <w:szCs w:val="32"/>
              </w:rPr>
              <w:t xml:space="preserve"> </w:t>
            </w:r>
            <w:r w:rsidRPr="00AD391D">
              <w:rPr>
                <w:rFonts w:ascii="TH SarabunPSK" w:hAnsi="TH SarabunPSK" w:cs="TH SarabunPSK"/>
                <w:sz w:val="32"/>
                <w:szCs w:val="32"/>
                <w:cs/>
              </w:rPr>
              <w:t>และการสะท้อนคิดเชิงวิเคราะห์</w:t>
            </w:r>
          </w:p>
        </w:tc>
        <w:tc>
          <w:tcPr>
            <w:tcW w:w="1136" w:type="dxa"/>
            <w:gridSpan w:val="2"/>
          </w:tcPr>
          <w:p w14:paraId="6964192A" w14:textId="77777777" w:rsidR="00AD391D" w:rsidRPr="00AD391D" w:rsidRDefault="00AD391D" w:rsidP="00076C92">
            <w:pPr>
              <w:jc w:val="right"/>
              <w:rPr>
                <w:rFonts w:ascii="TH SarabunPSK" w:hAnsi="TH SarabunPSK" w:cs="TH SarabunPSK"/>
                <w:b/>
                <w:bCs/>
                <w:sz w:val="32"/>
                <w:szCs w:val="32"/>
                <w:cs/>
              </w:rPr>
            </w:pPr>
          </w:p>
        </w:tc>
      </w:tr>
      <w:tr w:rsidR="00AD391D" w:rsidRPr="00AD391D" w14:paraId="5BE71621" w14:textId="77777777" w:rsidTr="00076C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1139" w:type="dxa"/>
          </w:tcPr>
          <w:p w14:paraId="181665A9" w14:textId="77777777" w:rsidR="00AD391D" w:rsidRPr="00AD391D" w:rsidRDefault="00AD391D" w:rsidP="00076C92">
            <w:pPr>
              <w:rPr>
                <w:rFonts w:ascii="TH SarabunPSK" w:hAnsi="TH SarabunPSK" w:cs="TH SarabunPSK"/>
                <w:b/>
                <w:bCs/>
                <w:sz w:val="32"/>
                <w:szCs w:val="32"/>
              </w:rPr>
            </w:pPr>
          </w:p>
        </w:tc>
        <w:tc>
          <w:tcPr>
            <w:tcW w:w="6832" w:type="dxa"/>
            <w:gridSpan w:val="3"/>
          </w:tcPr>
          <w:p w14:paraId="2E46B0E7" w14:textId="77777777" w:rsidR="00AD391D" w:rsidRPr="00AD391D" w:rsidRDefault="00AD391D" w:rsidP="00076C92">
            <w:pPr>
              <w:rPr>
                <w:rFonts w:ascii="TH SarabunPSK" w:hAnsi="TH SarabunPSK" w:cs="TH SarabunPSK"/>
                <w:b/>
                <w:bCs/>
                <w:sz w:val="32"/>
                <w:szCs w:val="32"/>
                <w:cs/>
              </w:rPr>
            </w:pPr>
            <w:r w:rsidRPr="00AD391D">
              <w:rPr>
                <w:rFonts w:ascii="TH SarabunPSK" w:hAnsi="TH SarabunPSK" w:cs="TH SarabunPSK"/>
                <w:sz w:val="32"/>
                <w:szCs w:val="32"/>
              </w:rPr>
              <w:tab/>
              <w:t xml:space="preserve">Study of advanced English skills (C1 according to the CEFR framework), Professional and academic communication, Presentation and analytical discussion, Cross-cultural communication in business, education, and global contexts, Learning activities through the </w:t>
            </w:r>
            <w:proofErr w:type="spellStart"/>
            <w:r w:rsidRPr="00AD391D">
              <w:rPr>
                <w:rFonts w:ascii="TH SarabunPSK" w:hAnsi="TH SarabunPSK" w:cs="TH SarabunPSK"/>
                <w:sz w:val="32"/>
                <w:szCs w:val="32"/>
              </w:rPr>
              <w:t>Speexx</w:t>
            </w:r>
            <w:proofErr w:type="spellEnd"/>
            <w:r w:rsidRPr="00AD391D">
              <w:rPr>
                <w:rFonts w:ascii="TH SarabunPSK" w:hAnsi="TH SarabunPSK" w:cs="TH SarabunPSK"/>
                <w:sz w:val="32"/>
                <w:szCs w:val="32"/>
              </w:rPr>
              <w:t xml:space="preserve"> platform and analytical reflection</w:t>
            </w:r>
          </w:p>
        </w:tc>
        <w:tc>
          <w:tcPr>
            <w:tcW w:w="1136" w:type="dxa"/>
            <w:gridSpan w:val="2"/>
          </w:tcPr>
          <w:p w14:paraId="68FD63B5" w14:textId="77777777" w:rsidR="00AD391D" w:rsidRPr="00AD391D" w:rsidRDefault="00AD391D" w:rsidP="00076C92">
            <w:pPr>
              <w:jc w:val="right"/>
              <w:rPr>
                <w:rFonts w:ascii="TH SarabunPSK" w:hAnsi="TH SarabunPSK" w:cs="TH SarabunPSK"/>
                <w:b/>
                <w:bCs/>
                <w:sz w:val="32"/>
                <w:szCs w:val="32"/>
                <w:cs/>
              </w:rPr>
            </w:pPr>
          </w:p>
        </w:tc>
      </w:tr>
    </w:tbl>
    <w:p w14:paraId="35612829" w14:textId="77777777" w:rsidR="00AD391D" w:rsidRPr="00AD391D" w:rsidRDefault="00AD391D" w:rsidP="00AD391D">
      <w:pPr>
        <w:rPr>
          <w:rFonts w:ascii="TH SarabunPSK" w:hAnsi="TH SarabunPSK" w:cs="TH SarabunPSK"/>
          <w:sz w:val="28"/>
          <w:szCs w:val="28"/>
        </w:rPr>
      </w:pPr>
      <w:r w:rsidRPr="00AD391D">
        <w:rPr>
          <w:rFonts w:ascii="TH SarabunPSK" w:hAnsi="TH SarabunPSK" w:cs="TH SarabunPSK"/>
          <w:b/>
          <w:bCs/>
          <w:sz w:val="28"/>
          <w:szCs w:val="28"/>
          <w:cs/>
        </w:rPr>
        <w:t>*</w:t>
      </w:r>
      <w:r w:rsidRPr="00AD391D">
        <w:rPr>
          <w:rFonts w:ascii="TH SarabunPSK" w:hAnsi="TH SarabunPSK" w:cs="TH SarabunPSK"/>
          <w:b/>
          <w:bCs/>
          <w:sz w:val="28"/>
          <w:szCs w:val="28"/>
        </w:rPr>
        <w:t>CEFR</w:t>
      </w:r>
      <w:r w:rsidRPr="00AD391D">
        <w:rPr>
          <w:rFonts w:ascii="TH SarabunPSK" w:hAnsi="TH SarabunPSK" w:cs="TH SarabunPSK"/>
          <w:b/>
          <w:bCs/>
          <w:sz w:val="28"/>
          <w:szCs w:val="28"/>
          <w:cs/>
        </w:rPr>
        <w:t xml:space="preserve"> (</w:t>
      </w:r>
      <w:r w:rsidRPr="00AD391D">
        <w:rPr>
          <w:rFonts w:ascii="TH SarabunPSK" w:hAnsi="TH SarabunPSK" w:cs="TH SarabunPSK"/>
          <w:b/>
          <w:bCs/>
          <w:sz w:val="28"/>
          <w:szCs w:val="28"/>
        </w:rPr>
        <w:t>Common European Framework of Reference for Languages</w:t>
      </w:r>
      <w:r w:rsidRPr="00AD391D">
        <w:rPr>
          <w:rFonts w:ascii="TH SarabunPSK" w:hAnsi="TH SarabunPSK" w:cs="TH SarabunPSK"/>
          <w:b/>
          <w:bCs/>
          <w:sz w:val="28"/>
          <w:szCs w:val="28"/>
          <w:cs/>
        </w:rPr>
        <w:t xml:space="preserve">) </w:t>
      </w:r>
      <w:r w:rsidRPr="00AD391D">
        <w:rPr>
          <w:rFonts w:ascii="TH SarabunPSK" w:hAnsi="TH SarabunPSK" w:cs="TH SarabunPSK"/>
          <w:sz w:val="28"/>
          <w:szCs w:val="28"/>
          <w:cs/>
        </w:rPr>
        <w:t>เป็นมาตรฐานสากลที่ใช้ วัดและอธิบายระดับความสามารถทางภาษา ของผู้เรียนหรือผู้ใช้ภาษาต่างประเทศ ไม่ว่าจะเป็นภาษาอังกฤษ ฝรั่งเศส เยอรมัน หรือภาษาอื่น ๆ เพื่อให้สามารถเปรียบเทียบระดับความสามารถได้อย่างเท่าเทียมกันทั่วโลก แบ่งเป็น 6 ระดับ ดังนี้</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62"/>
      </w:tblGrid>
      <w:tr w:rsidR="00AD391D" w:rsidRPr="00AD391D" w14:paraId="5E10BE72" w14:textId="77777777" w:rsidTr="00076C92">
        <w:tc>
          <w:tcPr>
            <w:tcW w:w="2405" w:type="dxa"/>
          </w:tcPr>
          <w:p w14:paraId="6B4E7BCB" w14:textId="77777777" w:rsidR="00AD391D" w:rsidRPr="00AD391D" w:rsidRDefault="00AD391D" w:rsidP="00076C92">
            <w:pPr>
              <w:rPr>
                <w:rFonts w:ascii="TH SarabunPSK" w:hAnsi="TH SarabunPSK" w:cs="TH SarabunPSK"/>
                <w:b/>
                <w:bCs/>
                <w:sz w:val="28"/>
                <w:szCs w:val="28"/>
              </w:rPr>
            </w:pPr>
            <w:r w:rsidRPr="00AD391D">
              <w:rPr>
                <w:rFonts w:ascii="TH SarabunPSK" w:hAnsi="TH SarabunPSK" w:cs="TH SarabunPSK"/>
                <w:b/>
                <w:bCs/>
                <w:sz w:val="28"/>
                <w:szCs w:val="28"/>
                <w:cs/>
              </w:rPr>
              <w:t>ระดับ</w:t>
            </w:r>
          </w:p>
        </w:tc>
        <w:tc>
          <w:tcPr>
            <w:tcW w:w="6662" w:type="dxa"/>
          </w:tcPr>
          <w:p w14:paraId="3CEFFEDA" w14:textId="77777777" w:rsidR="00AD391D" w:rsidRPr="00AD391D" w:rsidRDefault="00AD391D" w:rsidP="00076C92">
            <w:pPr>
              <w:rPr>
                <w:rFonts w:ascii="TH SarabunPSK" w:hAnsi="TH SarabunPSK" w:cs="TH SarabunPSK"/>
                <w:b/>
                <w:bCs/>
                <w:sz w:val="28"/>
                <w:szCs w:val="28"/>
              </w:rPr>
            </w:pPr>
            <w:r w:rsidRPr="00AD391D">
              <w:rPr>
                <w:rFonts w:ascii="TH SarabunPSK" w:hAnsi="TH SarabunPSK" w:cs="TH SarabunPSK"/>
                <w:b/>
                <w:bCs/>
                <w:sz w:val="28"/>
                <w:szCs w:val="28"/>
                <w:cs/>
              </w:rPr>
              <w:t>คำอธิบายโดยย่อ</w:t>
            </w:r>
          </w:p>
        </w:tc>
      </w:tr>
      <w:tr w:rsidR="00AD391D" w:rsidRPr="00AD391D" w14:paraId="657698B6" w14:textId="77777777" w:rsidTr="00076C92">
        <w:tc>
          <w:tcPr>
            <w:tcW w:w="2405" w:type="dxa"/>
          </w:tcPr>
          <w:p w14:paraId="4366FFAB"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rPr>
              <w:t>A1 (Beginner)</w:t>
            </w:r>
          </w:p>
        </w:tc>
        <w:tc>
          <w:tcPr>
            <w:tcW w:w="6662" w:type="dxa"/>
          </w:tcPr>
          <w:p w14:paraId="616B1E4F"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cs/>
              </w:rPr>
              <w:t>เข้าใจและใช้ประโยคง่าย ๆ ในชีวิตประจำวัน</w:t>
            </w:r>
          </w:p>
        </w:tc>
      </w:tr>
      <w:tr w:rsidR="00AD391D" w:rsidRPr="00AD391D" w14:paraId="627D122D" w14:textId="77777777" w:rsidTr="00076C92">
        <w:tc>
          <w:tcPr>
            <w:tcW w:w="2405" w:type="dxa"/>
          </w:tcPr>
          <w:p w14:paraId="11CD5A0F"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rPr>
              <w:t>A2 (Elementary)</w:t>
            </w:r>
          </w:p>
        </w:tc>
        <w:tc>
          <w:tcPr>
            <w:tcW w:w="6662" w:type="dxa"/>
          </w:tcPr>
          <w:p w14:paraId="0E04A00F"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cs/>
              </w:rPr>
              <w:t>สื่อสารในสถานการณ์ทั่วไปได้</w:t>
            </w:r>
          </w:p>
        </w:tc>
      </w:tr>
      <w:tr w:rsidR="00AD391D" w:rsidRPr="00AD391D" w14:paraId="0DC3A048" w14:textId="77777777" w:rsidTr="00076C92">
        <w:tc>
          <w:tcPr>
            <w:tcW w:w="2405" w:type="dxa"/>
          </w:tcPr>
          <w:p w14:paraId="732F210F"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rPr>
              <w:t>B1 (Intermediate)</w:t>
            </w:r>
          </w:p>
        </w:tc>
        <w:tc>
          <w:tcPr>
            <w:tcW w:w="6662" w:type="dxa"/>
          </w:tcPr>
          <w:p w14:paraId="72143F0C"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cs/>
              </w:rPr>
              <w:t>เข้าใจประเด็นสำคัญของข้อความที่คุ้นเคย</w:t>
            </w:r>
          </w:p>
        </w:tc>
      </w:tr>
      <w:tr w:rsidR="00AD391D" w:rsidRPr="00AD391D" w14:paraId="3D4EA9F0" w14:textId="77777777" w:rsidTr="00076C92">
        <w:tc>
          <w:tcPr>
            <w:tcW w:w="2405" w:type="dxa"/>
          </w:tcPr>
          <w:p w14:paraId="24E89372"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rPr>
              <w:t>B2 (Upper Intermediate)</w:t>
            </w:r>
          </w:p>
        </w:tc>
        <w:tc>
          <w:tcPr>
            <w:tcW w:w="6662" w:type="dxa"/>
          </w:tcPr>
          <w:p w14:paraId="096D331E"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cs/>
              </w:rPr>
              <w:t>สื่อสารได้คล่องในหลากหลายหัวข้อ</w:t>
            </w:r>
          </w:p>
        </w:tc>
      </w:tr>
      <w:tr w:rsidR="00AD391D" w:rsidRPr="00AD391D" w14:paraId="2C4150B5" w14:textId="77777777" w:rsidTr="00076C92">
        <w:tc>
          <w:tcPr>
            <w:tcW w:w="2405" w:type="dxa"/>
          </w:tcPr>
          <w:p w14:paraId="0DDA4431"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rPr>
              <w:t>C1 (Advanced)</w:t>
            </w:r>
          </w:p>
        </w:tc>
        <w:tc>
          <w:tcPr>
            <w:tcW w:w="6662" w:type="dxa"/>
          </w:tcPr>
          <w:p w14:paraId="0976C3C7"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cs/>
              </w:rPr>
              <w:t>ใช้ภาษาได้คล่องและซับซ้อน</w:t>
            </w:r>
          </w:p>
        </w:tc>
      </w:tr>
      <w:tr w:rsidR="00AD391D" w:rsidRPr="00AD391D" w14:paraId="634E82CD" w14:textId="77777777" w:rsidTr="00076C92">
        <w:tc>
          <w:tcPr>
            <w:tcW w:w="2405" w:type="dxa"/>
          </w:tcPr>
          <w:p w14:paraId="60C1F80F"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rPr>
              <w:t>C2 (Proficient)</w:t>
            </w:r>
          </w:p>
        </w:tc>
        <w:tc>
          <w:tcPr>
            <w:tcW w:w="6662" w:type="dxa"/>
          </w:tcPr>
          <w:p w14:paraId="0C563C28" w14:textId="77777777" w:rsidR="00AD391D" w:rsidRPr="00AD391D" w:rsidRDefault="00AD391D" w:rsidP="00076C92">
            <w:pPr>
              <w:rPr>
                <w:rFonts w:ascii="TH SarabunPSK" w:hAnsi="TH SarabunPSK" w:cs="TH SarabunPSK"/>
                <w:sz w:val="28"/>
                <w:szCs w:val="28"/>
              </w:rPr>
            </w:pPr>
            <w:r w:rsidRPr="00AD391D">
              <w:rPr>
                <w:rFonts w:ascii="TH SarabunPSK" w:hAnsi="TH SarabunPSK" w:cs="TH SarabunPSK"/>
                <w:sz w:val="28"/>
                <w:szCs w:val="28"/>
                <w:cs/>
              </w:rPr>
              <w:t>มีความเชี่ยวชาญใกล้เคียงเจ้าของภาษา</w:t>
            </w:r>
          </w:p>
        </w:tc>
      </w:tr>
    </w:tbl>
    <w:p w14:paraId="0A0A979D" w14:textId="77777777" w:rsidR="00AD391D" w:rsidRPr="00AD391D" w:rsidRDefault="00AD391D" w:rsidP="00AD391D">
      <w:pPr>
        <w:rPr>
          <w:rFonts w:ascii="TH SarabunPSK" w:hAnsi="TH SarabunPSK" w:cs="TH SarabunPSK" w:hint="cs"/>
          <w:b/>
          <w:bCs/>
          <w:sz w:val="36"/>
          <w:szCs w:val="36"/>
          <w:lang w:bidi="th-TH"/>
        </w:rPr>
      </w:pPr>
    </w:p>
    <w:p w14:paraId="3D164D81" w14:textId="77777777" w:rsidR="0020368F" w:rsidRPr="00172814" w:rsidRDefault="0020368F" w:rsidP="00EE677F">
      <w:pPr>
        <w:jc w:val="center"/>
        <w:rPr>
          <w:rFonts w:ascii="TH SarabunPSK" w:hAnsi="TH SarabunPSK" w:cs="TH SarabunPSK"/>
          <w:b/>
          <w:bCs/>
          <w:sz w:val="32"/>
          <w:szCs w:val="32"/>
          <w:lang w:bidi="th-TH"/>
        </w:rPr>
      </w:pPr>
    </w:p>
    <w:p w14:paraId="1BA8247C" w14:textId="57B013DF" w:rsidR="00073D90" w:rsidRPr="00172814" w:rsidRDefault="00172BFF" w:rsidP="00073D90">
      <w:pPr>
        <w:rPr>
          <w:rFonts w:ascii="TH SarabunPSK" w:hAnsi="TH SarabunPSK" w:cs="TH SarabunPSK"/>
          <w:b/>
          <w:bCs/>
          <w:sz w:val="32"/>
          <w:szCs w:val="32"/>
          <w:lang w:bidi="th-TH"/>
        </w:rPr>
      </w:pPr>
      <w:r w:rsidRPr="00172BFF">
        <w:rPr>
          <w:rFonts w:ascii="TH SarabunPSK" w:hAnsi="TH SarabunPSK" w:cs="TH SarabunPSK"/>
          <w:b/>
          <w:bCs/>
          <w:sz w:val="32"/>
          <w:szCs w:val="32"/>
          <w:lang w:bidi="th-TH"/>
        </w:rPr>
        <w:t>Major courses/Group of major courses (if applicable</w:t>
      </w:r>
    </w:p>
    <w:tbl>
      <w:tblPr>
        <w:tblW w:w="0" w:type="auto"/>
        <w:tblLook w:val="01E0" w:firstRow="1" w:lastRow="1" w:firstColumn="1" w:lastColumn="1" w:noHBand="0" w:noVBand="0"/>
      </w:tblPr>
      <w:tblGrid>
        <w:gridCol w:w="9317"/>
      </w:tblGrid>
      <w:tr w:rsidR="00073D90" w:rsidRPr="00172814" w14:paraId="6388E241" w14:textId="77777777">
        <w:tc>
          <w:tcPr>
            <w:tcW w:w="9533" w:type="dxa"/>
          </w:tcPr>
          <w:bookmarkStart w:id="101" w:name="Text91"/>
          <w:p w14:paraId="1C8C5BA0" w14:textId="77777777" w:rsidR="00073D90" w:rsidRPr="00172814" w:rsidRDefault="00073D90" w:rsidP="00073D90">
            <w:pPr>
              <w:rPr>
                <w:rFonts w:ascii="TH SarabunPSK" w:hAnsi="TH SarabunPSK" w:cs="TH SarabunPSK"/>
                <w:sz w:val="28"/>
                <w:szCs w:val="28"/>
                <w:lang w:bidi="th-TH"/>
              </w:rPr>
            </w:pPr>
            <w:r w:rsidRPr="00172814">
              <w:rPr>
                <w:rFonts w:ascii="TH SarabunPSK" w:hAnsi="TH SarabunPSK" w:cs="TH SarabunPSK"/>
                <w:sz w:val="28"/>
                <w:szCs w:val="28"/>
                <w:cs/>
                <w:lang w:bidi="th-TH"/>
              </w:rPr>
              <w:fldChar w:fldCharType="begin">
                <w:ffData>
                  <w:name w:val="Text91"/>
                  <w:enabled/>
                  <w:calcOnExit w:val="0"/>
                  <w:textInput>
                    <w:default w:val="รหัสวิชา"/>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cs/>
                <w:lang w:bidi="th-TH"/>
              </w:rPr>
              <w:t>รหัสวิชา</w:t>
            </w:r>
            <w:r w:rsidRPr="00172814">
              <w:rPr>
                <w:rFonts w:ascii="TH SarabunPSK" w:hAnsi="TH SarabunPSK" w:cs="TH SarabunPSK"/>
                <w:sz w:val="28"/>
                <w:szCs w:val="28"/>
                <w:cs/>
                <w:lang w:bidi="th-TH"/>
              </w:rPr>
              <w:fldChar w:fldCharType="end"/>
            </w:r>
            <w:bookmarkEnd w:id="101"/>
            <w:r w:rsidRPr="00172814">
              <w:rPr>
                <w:rFonts w:ascii="TH SarabunPSK" w:hAnsi="TH SarabunPSK" w:cs="TH SarabunPSK"/>
                <w:sz w:val="28"/>
                <w:szCs w:val="28"/>
                <w:cs/>
                <w:lang w:bidi="th-TH"/>
              </w:rPr>
              <w:t xml:space="preserve"> </w:t>
            </w:r>
            <w:bookmarkStart w:id="102" w:name="Text92"/>
            <w:r w:rsidRPr="00172814">
              <w:rPr>
                <w:rFonts w:ascii="TH SarabunPSK" w:hAnsi="TH SarabunPSK" w:cs="TH SarabunPSK"/>
                <w:sz w:val="28"/>
                <w:szCs w:val="28"/>
                <w:cs/>
                <w:lang w:bidi="th-TH"/>
              </w:rPr>
              <w:fldChar w:fldCharType="begin">
                <w:ffData>
                  <w:name w:val="Text92"/>
                  <w:enabled/>
                  <w:calcOnExit w:val="0"/>
                  <w:textInput>
                    <w:default w:val="ชื่อวิชา"/>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cs/>
                <w:lang w:bidi="th-TH"/>
              </w:rPr>
              <w:t>ชื่อวิชา</w:t>
            </w:r>
            <w:r w:rsidRPr="00172814">
              <w:rPr>
                <w:rFonts w:ascii="TH SarabunPSK" w:hAnsi="TH SarabunPSK" w:cs="TH SarabunPSK"/>
                <w:sz w:val="28"/>
                <w:szCs w:val="28"/>
                <w:cs/>
                <w:lang w:bidi="th-TH"/>
              </w:rPr>
              <w:fldChar w:fldCharType="end"/>
            </w:r>
            <w:bookmarkEnd w:id="102"/>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bookmarkStart w:id="103" w:name="Text93"/>
            <w:r w:rsidRPr="00172814">
              <w:rPr>
                <w:rFonts w:ascii="TH SarabunPSK" w:hAnsi="TH SarabunPSK" w:cs="TH SarabunPSK"/>
                <w:sz w:val="28"/>
                <w:szCs w:val="28"/>
                <w:cs/>
                <w:lang w:bidi="th-TH"/>
              </w:rPr>
              <w:fldChar w:fldCharType="begin">
                <w:ffData>
                  <w:name w:val="Text93"/>
                  <w:enabled/>
                  <w:calcOnExit w:val="0"/>
                  <w:textInput>
                    <w:default w:val="(บรรยาย-ปฏิบัติ-ศึกษาด้วยตนเอง)"/>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cs/>
                <w:lang w:bidi="th-TH"/>
              </w:rPr>
              <w:t>(บรรยาย-ปฏิบัติ-ศึกษาด้วยตนเอง)</w:t>
            </w:r>
            <w:r w:rsidRPr="00172814">
              <w:rPr>
                <w:rFonts w:ascii="TH SarabunPSK" w:hAnsi="TH SarabunPSK" w:cs="TH SarabunPSK"/>
                <w:sz w:val="28"/>
                <w:szCs w:val="28"/>
                <w:cs/>
                <w:lang w:bidi="th-TH"/>
              </w:rPr>
              <w:fldChar w:fldCharType="end"/>
            </w:r>
            <w:bookmarkEnd w:id="103"/>
          </w:p>
          <w:bookmarkStart w:id="104" w:name="Text94"/>
          <w:p w14:paraId="4FA3D3E7" w14:textId="77777777" w:rsidR="00073D90" w:rsidRPr="00172814" w:rsidRDefault="00073D90" w:rsidP="00073D90">
            <w:pPr>
              <w:rPr>
                <w:rFonts w:ascii="TH SarabunPSK" w:hAnsi="TH SarabunPSK" w:cs="TH SarabunPSK"/>
                <w:sz w:val="28"/>
                <w:szCs w:val="28"/>
                <w:lang w:bidi="th-TH"/>
              </w:rPr>
            </w:pPr>
            <w:r w:rsidRPr="00172814">
              <w:rPr>
                <w:rFonts w:ascii="TH SarabunPSK" w:hAnsi="TH SarabunPSK" w:cs="TH SarabunPSK"/>
                <w:sz w:val="28"/>
                <w:szCs w:val="28"/>
                <w:cs/>
                <w:lang w:bidi="th-TH"/>
              </w:rPr>
              <w:fldChar w:fldCharType="begin">
                <w:ffData>
                  <w:name w:val="Text94"/>
                  <w:enabled/>
                  <w:calcOnExit w:val="0"/>
                  <w:textInput>
                    <w:default w:val="Course code"/>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lang w:bidi="th-TH"/>
              </w:rPr>
              <w:t>Course code</w:t>
            </w:r>
            <w:r w:rsidRPr="00172814">
              <w:rPr>
                <w:rFonts w:ascii="TH SarabunPSK" w:hAnsi="TH SarabunPSK" w:cs="TH SarabunPSK"/>
                <w:sz w:val="28"/>
                <w:szCs w:val="28"/>
                <w:cs/>
                <w:lang w:bidi="th-TH"/>
              </w:rPr>
              <w:fldChar w:fldCharType="end"/>
            </w:r>
            <w:bookmarkEnd w:id="104"/>
            <w:r w:rsidRPr="00172814">
              <w:rPr>
                <w:rFonts w:ascii="TH SarabunPSK" w:hAnsi="TH SarabunPSK" w:cs="TH SarabunPSK"/>
                <w:sz w:val="28"/>
                <w:szCs w:val="28"/>
                <w:lang w:bidi="th-TH"/>
              </w:rPr>
              <w:t xml:space="preserve"> </w:t>
            </w:r>
            <w:bookmarkStart w:id="105" w:name="Text95"/>
            <w:r w:rsidRPr="00172814">
              <w:rPr>
                <w:rFonts w:ascii="TH SarabunPSK" w:hAnsi="TH SarabunPSK" w:cs="TH SarabunPSK"/>
                <w:sz w:val="28"/>
                <w:szCs w:val="28"/>
                <w:lang w:bidi="th-TH"/>
              </w:rPr>
              <w:fldChar w:fldCharType="begin">
                <w:ffData>
                  <w:name w:val="Text95"/>
                  <w:enabled/>
                  <w:calcOnExit w:val="0"/>
                  <w:textInput>
                    <w:default w:val="Course Name"/>
                  </w:textInput>
                </w:ffData>
              </w:fldChar>
            </w:r>
            <w:r w:rsidRPr="00172814">
              <w:rPr>
                <w:rFonts w:ascii="TH SarabunPSK" w:hAnsi="TH SarabunPSK" w:cs="TH SarabunPSK"/>
                <w:sz w:val="28"/>
                <w:szCs w:val="28"/>
                <w:lang w:bidi="th-TH"/>
              </w:rPr>
              <w:instrText xml:space="preserve"> FORMTEXT </w:instrText>
            </w:r>
            <w:r w:rsidRPr="00172814">
              <w:rPr>
                <w:rFonts w:ascii="TH SarabunPSK" w:hAnsi="TH SarabunPSK" w:cs="TH SarabunPSK"/>
                <w:sz w:val="28"/>
                <w:szCs w:val="28"/>
                <w:lang w:bidi="th-TH"/>
              </w:rPr>
            </w:r>
            <w:r w:rsidRPr="00172814">
              <w:rPr>
                <w:rFonts w:ascii="TH SarabunPSK" w:hAnsi="TH SarabunPSK" w:cs="TH SarabunPSK"/>
                <w:sz w:val="28"/>
                <w:szCs w:val="28"/>
                <w:lang w:bidi="th-TH"/>
              </w:rPr>
              <w:fldChar w:fldCharType="separate"/>
            </w:r>
            <w:r w:rsidRPr="00172814">
              <w:rPr>
                <w:rFonts w:ascii="TH SarabunPSK" w:hAnsi="TH SarabunPSK" w:cs="TH SarabunPSK"/>
                <w:noProof/>
                <w:sz w:val="28"/>
                <w:szCs w:val="28"/>
                <w:lang w:bidi="th-TH"/>
              </w:rPr>
              <w:t>Course Name</w:t>
            </w:r>
            <w:r w:rsidRPr="00172814">
              <w:rPr>
                <w:rFonts w:ascii="TH SarabunPSK" w:hAnsi="TH SarabunPSK" w:cs="TH SarabunPSK"/>
                <w:sz w:val="28"/>
                <w:szCs w:val="28"/>
                <w:lang w:bidi="th-TH"/>
              </w:rPr>
              <w:fldChar w:fldCharType="end"/>
            </w:r>
            <w:bookmarkEnd w:id="105"/>
          </w:p>
          <w:p w14:paraId="5B052965" w14:textId="77777777" w:rsidR="00073D90" w:rsidRPr="00172814" w:rsidRDefault="00073D90" w:rsidP="00622A2F">
            <w:pPr>
              <w:ind w:firstLine="720"/>
              <w:rPr>
                <w:rFonts w:ascii="TH SarabunPSK" w:hAnsi="TH SarabunPSK" w:cs="TH SarabunPSK"/>
                <w:sz w:val="28"/>
                <w:szCs w:val="28"/>
                <w:lang w:bidi="th-TH"/>
              </w:rPr>
            </w:pPr>
            <w:bookmarkStart w:id="106" w:name="Text96"/>
          </w:p>
          <w:p w14:paraId="7011F7C8" w14:textId="77777777" w:rsidR="00073D90" w:rsidRPr="00172814" w:rsidRDefault="00073D90" w:rsidP="00622A2F">
            <w:pPr>
              <w:ind w:firstLine="720"/>
              <w:rPr>
                <w:rFonts w:ascii="TH SarabunPSK" w:hAnsi="TH SarabunPSK" w:cs="TH SarabunPSK"/>
                <w:sz w:val="28"/>
                <w:szCs w:val="28"/>
                <w:lang w:bidi="th-TH"/>
              </w:rPr>
            </w:pPr>
            <w:r w:rsidRPr="00172814">
              <w:rPr>
                <w:rFonts w:ascii="TH SarabunPSK" w:hAnsi="TH SarabunPSK" w:cs="TH SarabunPSK"/>
                <w:sz w:val="28"/>
                <w:szCs w:val="28"/>
                <w:lang w:bidi="th-TH"/>
              </w:rPr>
              <w:fldChar w:fldCharType="begin">
                <w:ffData>
                  <w:name w:val="Text96"/>
                  <w:enabled/>
                  <w:calcOnExit w:val="0"/>
                  <w:textInput>
                    <w:default w:val="คำอธิบายรายวิชา"/>
                  </w:textInput>
                </w:ffData>
              </w:fldChar>
            </w:r>
            <w:r w:rsidRPr="00172814">
              <w:rPr>
                <w:rFonts w:ascii="TH SarabunPSK" w:hAnsi="TH SarabunPSK" w:cs="TH SarabunPSK"/>
                <w:sz w:val="28"/>
                <w:szCs w:val="28"/>
                <w:lang w:bidi="th-TH"/>
              </w:rPr>
              <w:instrText xml:space="preserve"> FORMTEXT </w:instrText>
            </w:r>
            <w:r w:rsidRPr="00172814">
              <w:rPr>
                <w:rFonts w:ascii="TH SarabunPSK" w:hAnsi="TH SarabunPSK" w:cs="TH SarabunPSK"/>
                <w:sz w:val="28"/>
                <w:szCs w:val="28"/>
                <w:lang w:bidi="th-TH"/>
              </w:rPr>
            </w:r>
            <w:r w:rsidRPr="00172814">
              <w:rPr>
                <w:rFonts w:ascii="TH SarabunPSK" w:hAnsi="TH SarabunPSK" w:cs="TH SarabunPSK"/>
                <w:sz w:val="28"/>
                <w:szCs w:val="28"/>
                <w:lang w:bidi="th-TH"/>
              </w:rPr>
              <w:fldChar w:fldCharType="separate"/>
            </w:r>
            <w:r w:rsidRPr="00172814">
              <w:rPr>
                <w:rFonts w:ascii="TH SarabunPSK" w:hAnsi="TH SarabunPSK" w:cs="TH SarabunPSK"/>
                <w:noProof/>
                <w:sz w:val="28"/>
                <w:szCs w:val="28"/>
                <w:cs/>
                <w:lang w:bidi="th-TH"/>
              </w:rPr>
              <w:t>คำอธิบายรายวิชา</w:t>
            </w:r>
            <w:r w:rsidRPr="00172814">
              <w:rPr>
                <w:rFonts w:ascii="TH SarabunPSK" w:hAnsi="TH SarabunPSK" w:cs="TH SarabunPSK"/>
                <w:sz w:val="28"/>
                <w:szCs w:val="28"/>
                <w:lang w:bidi="th-TH"/>
              </w:rPr>
              <w:fldChar w:fldCharType="end"/>
            </w:r>
            <w:bookmarkEnd w:id="106"/>
          </w:p>
          <w:p w14:paraId="7C5BA9AA" w14:textId="77777777" w:rsidR="00073D90" w:rsidRPr="00172814" w:rsidRDefault="00073D90" w:rsidP="00073D90">
            <w:pPr>
              <w:rPr>
                <w:rFonts w:ascii="TH SarabunPSK" w:hAnsi="TH SarabunPSK" w:cs="TH SarabunPSK"/>
                <w:b/>
                <w:bCs/>
                <w:sz w:val="32"/>
                <w:szCs w:val="32"/>
                <w:lang w:bidi="th-TH"/>
              </w:rPr>
            </w:pPr>
          </w:p>
        </w:tc>
      </w:tr>
      <w:tr w:rsidR="00073D90" w:rsidRPr="00172814" w14:paraId="671E0EF7" w14:textId="77777777">
        <w:tc>
          <w:tcPr>
            <w:tcW w:w="9533" w:type="dxa"/>
          </w:tcPr>
          <w:p w14:paraId="155CCF6D" w14:textId="77777777" w:rsidR="00073D90" w:rsidRPr="00172814" w:rsidRDefault="00073D90" w:rsidP="00073D90">
            <w:pPr>
              <w:rPr>
                <w:rFonts w:ascii="TH SarabunPSK" w:hAnsi="TH SarabunPSK" w:cs="TH SarabunPSK"/>
                <w:sz w:val="28"/>
                <w:szCs w:val="28"/>
                <w:lang w:bidi="th-TH"/>
              </w:rPr>
            </w:pPr>
            <w:r w:rsidRPr="00172814">
              <w:rPr>
                <w:rFonts w:ascii="TH SarabunPSK" w:hAnsi="TH SarabunPSK" w:cs="TH SarabunPSK"/>
                <w:sz w:val="28"/>
                <w:szCs w:val="28"/>
                <w:cs/>
                <w:lang w:bidi="th-TH"/>
              </w:rPr>
              <w:lastRenderedPageBreak/>
              <w:fldChar w:fldCharType="begin">
                <w:ffData>
                  <w:name w:val="Text91"/>
                  <w:enabled/>
                  <w:calcOnExit w:val="0"/>
                  <w:textInput>
                    <w:default w:val="รหัสวิชา"/>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cs/>
                <w:lang w:bidi="th-TH"/>
              </w:rPr>
              <w:t>รหัสวิชา</w:t>
            </w:r>
            <w:r w:rsidRPr="00172814">
              <w:rPr>
                <w:rFonts w:ascii="TH SarabunPSK" w:hAnsi="TH SarabunPSK" w:cs="TH SarabunPSK"/>
                <w:sz w:val="28"/>
                <w:szCs w:val="28"/>
                <w:cs/>
                <w:lang w:bidi="th-TH"/>
              </w:rPr>
              <w:fldChar w:fldCharType="end"/>
            </w:r>
            <w:r w:rsidRPr="00172814">
              <w:rPr>
                <w:rFonts w:ascii="TH SarabunPSK" w:hAnsi="TH SarabunPSK" w:cs="TH SarabunPSK"/>
                <w:sz w:val="28"/>
                <w:szCs w:val="28"/>
                <w:cs/>
                <w:lang w:bidi="th-TH"/>
              </w:rPr>
              <w:t xml:space="preserve"> </w:t>
            </w:r>
            <w:r w:rsidRPr="00172814">
              <w:rPr>
                <w:rFonts w:ascii="TH SarabunPSK" w:hAnsi="TH SarabunPSK" w:cs="TH SarabunPSK"/>
                <w:sz w:val="28"/>
                <w:szCs w:val="28"/>
                <w:cs/>
                <w:lang w:bidi="th-TH"/>
              </w:rPr>
              <w:fldChar w:fldCharType="begin">
                <w:ffData>
                  <w:name w:val="Text92"/>
                  <w:enabled/>
                  <w:calcOnExit w:val="0"/>
                  <w:textInput>
                    <w:default w:val="ชื่อวิชา"/>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cs/>
                <w:lang w:bidi="th-TH"/>
              </w:rPr>
              <w:t>ชื่อวิชา</w:t>
            </w:r>
            <w:r w:rsidRPr="00172814">
              <w:rPr>
                <w:rFonts w:ascii="TH SarabunPSK" w:hAnsi="TH SarabunPSK" w:cs="TH SarabunPSK"/>
                <w:sz w:val="28"/>
                <w:szCs w:val="28"/>
                <w:cs/>
                <w:lang w:bidi="th-TH"/>
              </w:rPr>
              <w:fldChar w:fldCharType="end"/>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fldChar w:fldCharType="begin">
                <w:ffData>
                  <w:name w:val="Text93"/>
                  <w:enabled/>
                  <w:calcOnExit w:val="0"/>
                  <w:textInput>
                    <w:default w:val="(บรรยาย-ปฏิบัติ-ศึกษาด้วยตนเอง)"/>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cs/>
                <w:lang w:bidi="th-TH"/>
              </w:rPr>
              <w:t>(บรรยาย-ปฏิบัติ-ศึกษาด้วยตนเอง)</w:t>
            </w:r>
            <w:r w:rsidRPr="00172814">
              <w:rPr>
                <w:rFonts w:ascii="TH SarabunPSK" w:hAnsi="TH SarabunPSK" w:cs="TH SarabunPSK"/>
                <w:sz w:val="28"/>
                <w:szCs w:val="28"/>
                <w:cs/>
                <w:lang w:bidi="th-TH"/>
              </w:rPr>
              <w:fldChar w:fldCharType="end"/>
            </w:r>
          </w:p>
          <w:p w14:paraId="248E4D16" w14:textId="77777777" w:rsidR="00073D90" w:rsidRPr="00172814" w:rsidRDefault="00073D90" w:rsidP="00073D90">
            <w:pPr>
              <w:rPr>
                <w:rFonts w:ascii="TH SarabunPSK" w:hAnsi="TH SarabunPSK" w:cs="TH SarabunPSK"/>
                <w:sz w:val="28"/>
                <w:szCs w:val="28"/>
                <w:lang w:bidi="th-TH"/>
              </w:rPr>
            </w:pPr>
            <w:r w:rsidRPr="00172814">
              <w:rPr>
                <w:rFonts w:ascii="TH SarabunPSK" w:hAnsi="TH SarabunPSK" w:cs="TH SarabunPSK"/>
                <w:sz w:val="28"/>
                <w:szCs w:val="28"/>
                <w:cs/>
                <w:lang w:bidi="th-TH"/>
              </w:rPr>
              <w:fldChar w:fldCharType="begin">
                <w:ffData>
                  <w:name w:val="Text94"/>
                  <w:enabled/>
                  <w:calcOnExit w:val="0"/>
                  <w:textInput>
                    <w:default w:val="Course code"/>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lang w:bidi="th-TH"/>
              </w:rPr>
              <w:t>Course code</w:t>
            </w:r>
            <w:r w:rsidRPr="00172814">
              <w:rPr>
                <w:rFonts w:ascii="TH SarabunPSK" w:hAnsi="TH SarabunPSK" w:cs="TH SarabunPSK"/>
                <w:sz w:val="28"/>
                <w:szCs w:val="28"/>
                <w:cs/>
                <w:lang w:bidi="th-TH"/>
              </w:rPr>
              <w:fldChar w:fldCharType="end"/>
            </w:r>
            <w:r w:rsidRPr="00172814">
              <w:rPr>
                <w:rFonts w:ascii="TH SarabunPSK" w:hAnsi="TH SarabunPSK" w:cs="TH SarabunPSK"/>
                <w:sz w:val="28"/>
                <w:szCs w:val="28"/>
                <w:lang w:bidi="th-TH"/>
              </w:rPr>
              <w:t xml:space="preserve"> </w:t>
            </w:r>
            <w:r w:rsidRPr="00172814">
              <w:rPr>
                <w:rFonts w:ascii="TH SarabunPSK" w:hAnsi="TH SarabunPSK" w:cs="TH SarabunPSK"/>
                <w:sz w:val="28"/>
                <w:szCs w:val="28"/>
                <w:lang w:bidi="th-TH"/>
              </w:rPr>
              <w:fldChar w:fldCharType="begin">
                <w:ffData>
                  <w:name w:val="Text95"/>
                  <w:enabled/>
                  <w:calcOnExit w:val="0"/>
                  <w:textInput>
                    <w:default w:val="Course Name"/>
                  </w:textInput>
                </w:ffData>
              </w:fldChar>
            </w:r>
            <w:r w:rsidRPr="00172814">
              <w:rPr>
                <w:rFonts w:ascii="TH SarabunPSK" w:hAnsi="TH SarabunPSK" w:cs="TH SarabunPSK"/>
                <w:sz w:val="28"/>
                <w:szCs w:val="28"/>
                <w:lang w:bidi="th-TH"/>
              </w:rPr>
              <w:instrText xml:space="preserve"> FORMTEXT </w:instrText>
            </w:r>
            <w:r w:rsidRPr="00172814">
              <w:rPr>
                <w:rFonts w:ascii="TH SarabunPSK" w:hAnsi="TH SarabunPSK" w:cs="TH SarabunPSK"/>
                <w:sz w:val="28"/>
                <w:szCs w:val="28"/>
                <w:lang w:bidi="th-TH"/>
              </w:rPr>
            </w:r>
            <w:r w:rsidRPr="00172814">
              <w:rPr>
                <w:rFonts w:ascii="TH SarabunPSK" w:hAnsi="TH SarabunPSK" w:cs="TH SarabunPSK"/>
                <w:sz w:val="28"/>
                <w:szCs w:val="28"/>
                <w:lang w:bidi="th-TH"/>
              </w:rPr>
              <w:fldChar w:fldCharType="separate"/>
            </w:r>
            <w:r w:rsidRPr="00172814">
              <w:rPr>
                <w:rFonts w:ascii="TH SarabunPSK" w:hAnsi="TH SarabunPSK" w:cs="TH SarabunPSK"/>
                <w:noProof/>
                <w:sz w:val="28"/>
                <w:szCs w:val="28"/>
                <w:lang w:bidi="th-TH"/>
              </w:rPr>
              <w:t>Course Name</w:t>
            </w:r>
            <w:r w:rsidRPr="00172814">
              <w:rPr>
                <w:rFonts w:ascii="TH SarabunPSK" w:hAnsi="TH SarabunPSK" w:cs="TH SarabunPSK"/>
                <w:sz w:val="28"/>
                <w:szCs w:val="28"/>
                <w:lang w:bidi="th-TH"/>
              </w:rPr>
              <w:fldChar w:fldCharType="end"/>
            </w:r>
          </w:p>
          <w:p w14:paraId="022FF939" w14:textId="77777777" w:rsidR="00073D90" w:rsidRPr="00172814" w:rsidRDefault="00073D90" w:rsidP="00622A2F">
            <w:pPr>
              <w:ind w:firstLine="720"/>
              <w:rPr>
                <w:rFonts w:ascii="TH SarabunPSK" w:hAnsi="TH SarabunPSK" w:cs="TH SarabunPSK"/>
                <w:sz w:val="28"/>
                <w:szCs w:val="28"/>
                <w:lang w:bidi="th-TH"/>
              </w:rPr>
            </w:pPr>
          </w:p>
          <w:p w14:paraId="0578A3FA" w14:textId="77777777" w:rsidR="00073D90" w:rsidRPr="00172814" w:rsidRDefault="00073D90" w:rsidP="00622A2F">
            <w:pPr>
              <w:ind w:firstLine="720"/>
              <w:rPr>
                <w:rFonts w:ascii="TH SarabunPSK" w:hAnsi="TH SarabunPSK" w:cs="TH SarabunPSK"/>
                <w:sz w:val="28"/>
                <w:szCs w:val="28"/>
                <w:lang w:bidi="th-TH"/>
              </w:rPr>
            </w:pPr>
            <w:r w:rsidRPr="00172814">
              <w:rPr>
                <w:rFonts w:ascii="TH SarabunPSK" w:hAnsi="TH SarabunPSK" w:cs="TH SarabunPSK"/>
                <w:sz w:val="28"/>
                <w:szCs w:val="28"/>
                <w:lang w:bidi="th-TH"/>
              </w:rPr>
              <w:fldChar w:fldCharType="begin">
                <w:ffData>
                  <w:name w:val="Text96"/>
                  <w:enabled/>
                  <w:calcOnExit w:val="0"/>
                  <w:textInput>
                    <w:default w:val="คำอธิบายรายวิชา"/>
                  </w:textInput>
                </w:ffData>
              </w:fldChar>
            </w:r>
            <w:r w:rsidRPr="00172814">
              <w:rPr>
                <w:rFonts w:ascii="TH SarabunPSK" w:hAnsi="TH SarabunPSK" w:cs="TH SarabunPSK"/>
                <w:sz w:val="28"/>
                <w:szCs w:val="28"/>
                <w:lang w:bidi="th-TH"/>
              </w:rPr>
              <w:instrText xml:space="preserve"> FORMTEXT </w:instrText>
            </w:r>
            <w:r w:rsidRPr="00172814">
              <w:rPr>
                <w:rFonts w:ascii="TH SarabunPSK" w:hAnsi="TH SarabunPSK" w:cs="TH SarabunPSK"/>
                <w:sz w:val="28"/>
                <w:szCs w:val="28"/>
                <w:lang w:bidi="th-TH"/>
              </w:rPr>
            </w:r>
            <w:r w:rsidRPr="00172814">
              <w:rPr>
                <w:rFonts w:ascii="TH SarabunPSK" w:hAnsi="TH SarabunPSK" w:cs="TH SarabunPSK"/>
                <w:sz w:val="28"/>
                <w:szCs w:val="28"/>
                <w:lang w:bidi="th-TH"/>
              </w:rPr>
              <w:fldChar w:fldCharType="separate"/>
            </w:r>
            <w:r w:rsidRPr="00172814">
              <w:rPr>
                <w:rFonts w:ascii="TH SarabunPSK" w:hAnsi="TH SarabunPSK" w:cs="TH SarabunPSK"/>
                <w:noProof/>
                <w:sz w:val="28"/>
                <w:szCs w:val="28"/>
                <w:cs/>
                <w:lang w:bidi="th-TH"/>
              </w:rPr>
              <w:t>คำอธิบายรายวิชา</w:t>
            </w:r>
            <w:r w:rsidRPr="00172814">
              <w:rPr>
                <w:rFonts w:ascii="TH SarabunPSK" w:hAnsi="TH SarabunPSK" w:cs="TH SarabunPSK"/>
                <w:sz w:val="28"/>
                <w:szCs w:val="28"/>
                <w:lang w:bidi="th-TH"/>
              </w:rPr>
              <w:fldChar w:fldCharType="end"/>
            </w:r>
          </w:p>
          <w:p w14:paraId="00375E01" w14:textId="77777777" w:rsidR="00073D90" w:rsidRPr="00172814" w:rsidRDefault="00073D90" w:rsidP="00073D90">
            <w:pPr>
              <w:rPr>
                <w:rFonts w:ascii="TH SarabunPSK" w:hAnsi="TH SarabunPSK" w:cs="TH SarabunPSK"/>
                <w:b/>
                <w:bCs/>
                <w:sz w:val="32"/>
                <w:szCs w:val="32"/>
                <w:lang w:bidi="th-TH"/>
              </w:rPr>
            </w:pPr>
          </w:p>
        </w:tc>
      </w:tr>
      <w:tr w:rsidR="00073D90" w:rsidRPr="00172814" w14:paraId="730BC714" w14:textId="77777777">
        <w:tc>
          <w:tcPr>
            <w:tcW w:w="9533" w:type="dxa"/>
          </w:tcPr>
          <w:p w14:paraId="0730F6AD" w14:textId="77777777" w:rsidR="00073D90" w:rsidRPr="00172814" w:rsidRDefault="00073D90" w:rsidP="00073D90">
            <w:pPr>
              <w:rPr>
                <w:rFonts w:ascii="TH SarabunPSK" w:hAnsi="TH SarabunPSK" w:cs="TH SarabunPSK"/>
                <w:sz w:val="28"/>
                <w:szCs w:val="28"/>
                <w:lang w:bidi="th-TH"/>
              </w:rPr>
            </w:pPr>
            <w:r w:rsidRPr="00172814">
              <w:rPr>
                <w:rFonts w:ascii="TH SarabunPSK" w:hAnsi="TH SarabunPSK" w:cs="TH SarabunPSK"/>
                <w:sz w:val="28"/>
                <w:szCs w:val="28"/>
                <w:cs/>
                <w:lang w:bidi="th-TH"/>
              </w:rPr>
              <w:fldChar w:fldCharType="begin">
                <w:ffData>
                  <w:name w:val="Text91"/>
                  <w:enabled/>
                  <w:calcOnExit w:val="0"/>
                  <w:textInput>
                    <w:default w:val="รหัสวิชา"/>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cs/>
                <w:lang w:bidi="th-TH"/>
              </w:rPr>
              <w:t>รหัสวิชา</w:t>
            </w:r>
            <w:r w:rsidRPr="00172814">
              <w:rPr>
                <w:rFonts w:ascii="TH SarabunPSK" w:hAnsi="TH SarabunPSK" w:cs="TH SarabunPSK"/>
                <w:sz w:val="28"/>
                <w:szCs w:val="28"/>
                <w:cs/>
                <w:lang w:bidi="th-TH"/>
              </w:rPr>
              <w:fldChar w:fldCharType="end"/>
            </w:r>
            <w:r w:rsidRPr="00172814">
              <w:rPr>
                <w:rFonts w:ascii="TH SarabunPSK" w:hAnsi="TH SarabunPSK" w:cs="TH SarabunPSK"/>
                <w:sz w:val="28"/>
                <w:szCs w:val="28"/>
                <w:cs/>
                <w:lang w:bidi="th-TH"/>
              </w:rPr>
              <w:t xml:space="preserve"> </w:t>
            </w:r>
            <w:r w:rsidRPr="00172814">
              <w:rPr>
                <w:rFonts w:ascii="TH SarabunPSK" w:hAnsi="TH SarabunPSK" w:cs="TH SarabunPSK"/>
                <w:sz w:val="28"/>
                <w:szCs w:val="28"/>
                <w:cs/>
                <w:lang w:bidi="th-TH"/>
              </w:rPr>
              <w:fldChar w:fldCharType="begin">
                <w:ffData>
                  <w:name w:val="Text92"/>
                  <w:enabled/>
                  <w:calcOnExit w:val="0"/>
                  <w:textInput>
                    <w:default w:val="ชื่อวิชา"/>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cs/>
                <w:lang w:bidi="th-TH"/>
              </w:rPr>
              <w:t>ชื่อวิชา</w:t>
            </w:r>
            <w:r w:rsidRPr="00172814">
              <w:rPr>
                <w:rFonts w:ascii="TH SarabunPSK" w:hAnsi="TH SarabunPSK" w:cs="TH SarabunPSK"/>
                <w:sz w:val="28"/>
                <w:szCs w:val="28"/>
                <w:cs/>
                <w:lang w:bidi="th-TH"/>
              </w:rPr>
              <w:fldChar w:fldCharType="end"/>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tab/>
            </w:r>
            <w:r w:rsidRPr="00172814">
              <w:rPr>
                <w:rFonts w:ascii="TH SarabunPSK" w:hAnsi="TH SarabunPSK" w:cs="TH SarabunPSK"/>
                <w:sz w:val="28"/>
                <w:szCs w:val="28"/>
                <w:cs/>
                <w:lang w:bidi="th-TH"/>
              </w:rPr>
              <w:fldChar w:fldCharType="begin">
                <w:ffData>
                  <w:name w:val="Text93"/>
                  <w:enabled/>
                  <w:calcOnExit w:val="0"/>
                  <w:textInput>
                    <w:default w:val="(บรรยาย-ปฏิบัติ-ศึกษาด้วยตนเอง)"/>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cs/>
                <w:lang w:bidi="th-TH"/>
              </w:rPr>
              <w:t>(บรรยาย-ปฏิบัติ-ศึกษาด้วยตนเอง)</w:t>
            </w:r>
            <w:r w:rsidRPr="00172814">
              <w:rPr>
                <w:rFonts w:ascii="TH SarabunPSK" w:hAnsi="TH SarabunPSK" w:cs="TH SarabunPSK"/>
                <w:sz w:val="28"/>
                <w:szCs w:val="28"/>
                <w:cs/>
                <w:lang w:bidi="th-TH"/>
              </w:rPr>
              <w:fldChar w:fldCharType="end"/>
            </w:r>
          </w:p>
          <w:p w14:paraId="7C73F6C1" w14:textId="77777777" w:rsidR="00073D90" w:rsidRPr="00172814" w:rsidRDefault="00073D90" w:rsidP="00073D90">
            <w:pPr>
              <w:rPr>
                <w:rFonts w:ascii="TH SarabunPSK" w:hAnsi="TH SarabunPSK" w:cs="TH SarabunPSK"/>
                <w:sz w:val="28"/>
                <w:szCs w:val="28"/>
                <w:lang w:bidi="th-TH"/>
              </w:rPr>
            </w:pPr>
            <w:r w:rsidRPr="00172814">
              <w:rPr>
                <w:rFonts w:ascii="TH SarabunPSK" w:hAnsi="TH SarabunPSK" w:cs="TH SarabunPSK"/>
                <w:sz w:val="28"/>
                <w:szCs w:val="28"/>
                <w:cs/>
                <w:lang w:bidi="th-TH"/>
              </w:rPr>
              <w:fldChar w:fldCharType="begin">
                <w:ffData>
                  <w:name w:val="Text94"/>
                  <w:enabled/>
                  <w:calcOnExit w:val="0"/>
                  <w:textInput>
                    <w:default w:val="Course code"/>
                  </w:textInput>
                </w:ffData>
              </w:fldChar>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lang w:bidi="th-TH"/>
              </w:rPr>
              <w:instrText>FORMTEXT</w:instrText>
            </w:r>
            <w:r w:rsidRPr="00172814">
              <w:rPr>
                <w:rFonts w:ascii="TH SarabunPSK" w:hAnsi="TH SarabunPSK" w:cs="TH SarabunPSK"/>
                <w:sz w:val="28"/>
                <w:szCs w:val="28"/>
                <w:cs/>
                <w:lang w:bidi="th-TH"/>
              </w:rPr>
              <w:instrText xml:space="preserve"> </w:instrText>
            </w:r>
            <w:r w:rsidRPr="00172814">
              <w:rPr>
                <w:rFonts w:ascii="TH SarabunPSK" w:hAnsi="TH SarabunPSK" w:cs="TH SarabunPSK"/>
                <w:sz w:val="28"/>
                <w:szCs w:val="28"/>
                <w:cs/>
                <w:lang w:bidi="th-TH"/>
              </w:rPr>
            </w:r>
            <w:r w:rsidRPr="00172814">
              <w:rPr>
                <w:rFonts w:ascii="TH SarabunPSK" w:hAnsi="TH SarabunPSK" w:cs="TH SarabunPSK"/>
                <w:sz w:val="28"/>
                <w:szCs w:val="28"/>
                <w:cs/>
                <w:lang w:bidi="th-TH"/>
              </w:rPr>
              <w:fldChar w:fldCharType="separate"/>
            </w:r>
            <w:r w:rsidRPr="00172814">
              <w:rPr>
                <w:rFonts w:ascii="TH SarabunPSK" w:hAnsi="TH SarabunPSK" w:cs="TH SarabunPSK"/>
                <w:noProof/>
                <w:sz w:val="28"/>
                <w:szCs w:val="28"/>
                <w:lang w:bidi="th-TH"/>
              </w:rPr>
              <w:t>Course code</w:t>
            </w:r>
            <w:r w:rsidRPr="00172814">
              <w:rPr>
                <w:rFonts w:ascii="TH SarabunPSK" w:hAnsi="TH SarabunPSK" w:cs="TH SarabunPSK"/>
                <w:sz w:val="28"/>
                <w:szCs w:val="28"/>
                <w:cs/>
                <w:lang w:bidi="th-TH"/>
              </w:rPr>
              <w:fldChar w:fldCharType="end"/>
            </w:r>
            <w:r w:rsidRPr="00172814">
              <w:rPr>
                <w:rFonts w:ascii="TH SarabunPSK" w:hAnsi="TH SarabunPSK" w:cs="TH SarabunPSK"/>
                <w:sz w:val="28"/>
                <w:szCs w:val="28"/>
                <w:lang w:bidi="th-TH"/>
              </w:rPr>
              <w:t xml:space="preserve"> </w:t>
            </w:r>
            <w:r w:rsidRPr="00172814">
              <w:rPr>
                <w:rFonts w:ascii="TH SarabunPSK" w:hAnsi="TH SarabunPSK" w:cs="TH SarabunPSK"/>
                <w:sz w:val="28"/>
                <w:szCs w:val="28"/>
                <w:lang w:bidi="th-TH"/>
              </w:rPr>
              <w:fldChar w:fldCharType="begin">
                <w:ffData>
                  <w:name w:val="Text95"/>
                  <w:enabled/>
                  <w:calcOnExit w:val="0"/>
                  <w:textInput>
                    <w:default w:val="Course Name"/>
                  </w:textInput>
                </w:ffData>
              </w:fldChar>
            </w:r>
            <w:r w:rsidRPr="00172814">
              <w:rPr>
                <w:rFonts w:ascii="TH SarabunPSK" w:hAnsi="TH SarabunPSK" w:cs="TH SarabunPSK"/>
                <w:sz w:val="28"/>
                <w:szCs w:val="28"/>
                <w:lang w:bidi="th-TH"/>
              </w:rPr>
              <w:instrText xml:space="preserve"> FORMTEXT </w:instrText>
            </w:r>
            <w:r w:rsidRPr="00172814">
              <w:rPr>
                <w:rFonts w:ascii="TH SarabunPSK" w:hAnsi="TH SarabunPSK" w:cs="TH SarabunPSK"/>
                <w:sz w:val="28"/>
                <w:szCs w:val="28"/>
                <w:lang w:bidi="th-TH"/>
              </w:rPr>
            </w:r>
            <w:r w:rsidRPr="00172814">
              <w:rPr>
                <w:rFonts w:ascii="TH SarabunPSK" w:hAnsi="TH SarabunPSK" w:cs="TH SarabunPSK"/>
                <w:sz w:val="28"/>
                <w:szCs w:val="28"/>
                <w:lang w:bidi="th-TH"/>
              </w:rPr>
              <w:fldChar w:fldCharType="separate"/>
            </w:r>
            <w:r w:rsidRPr="00172814">
              <w:rPr>
                <w:rFonts w:ascii="TH SarabunPSK" w:hAnsi="TH SarabunPSK" w:cs="TH SarabunPSK"/>
                <w:noProof/>
                <w:sz w:val="28"/>
                <w:szCs w:val="28"/>
                <w:lang w:bidi="th-TH"/>
              </w:rPr>
              <w:t>Course Name</w:t>
            </w:r>
            <w:r w:rsidRPr="00172814">
              <w:rPr>
                <w:rFonts w:ascii="TH SarabunPSK" w:hAnsi="TH SarabunPSK" w:cs="TH SarabunPSK"/>
                <w:sz w:val="28"/>
                <w:szCs w:val="28"/>
                <w:lang w:bidi="th-TH"/>
              </w:rPr>
              <w:fldChar w:fldCharType="end"/>
            </w:r>
          </w:p>
          <w:p w14:paraId="07CE34E4" w14:textId="77777777" w:rsidR="00073D90" w:rsidRPr="00172814" w:rsidRDefault="00073D90" w:rsidP="00622A2F">
            <w:pPr>
              <w:ind w:firstLine="720"/>
              <w:rPr>
                <w:rFonts w:ascii="TH SarabunPSK" w:hAnsi="TH SarabunPSK" w:cs="TH SarabunPSK"/>
                <w:sz w:val="28"/>
                <w:szCs w:val="28"/>
                <w:lang w:bidi="th-TH"/>
              </w:rPr>
            </w:pPr>
          </w:p>
          <w:p w14:paraId="0CCFBC2A" w14:textId="77777777" w:rsidR="00073D90" w:rsidRPr="00172814" w:rsidRDefault="00073D90" w:rsidP="00622A2F">
            <w:pPr>
              <w:ind w:firstLine="720"/>
              <w:rPr>
                <w:rFonts w:ascii="TH SarabunPSK" w:hAnsi="TH SarabunPSK" w:cs="TH SarabunPSK"/>
                <w:sz w:val="28"/>
                <w:szCs w:val="28"/>
                <w:lang w:bidi="th-TH"/>
              </w:rPr>
            </w:pPr>
            <w:r w:rsidRPr="00172814">
              <w:rPr>
                <w:rFonts w:ascii="TH SarabunPSK" w:hAnsi="TH SarabunPSK" w:cs="TH SarabunPSK"/>
                <w:sz w:val="28"/>
                <w:szCs w:val="28"/>
                <w:lang w:bidi="th-TH"/>
              </w:rPr>
              <w:fldChar w:fldCharType="begin">
                <w:ffData>
                  <w:name w:val="Text96"/>
                  <w:enabled/>
                  <w:calcOnExit w:val="0"/>
                  <w:textInput>
                    <w:default w:val="คำอธิบายรายวิชา"/>
                  </w:textInput>
                </w:ffData>
              </w:fldChar>
            </w:r>
            <w:r w:rsidRPr="00172814">
              <w:rPr>
                <w:rFonts w:ascii="TH SarabunPSK" w:hAnsi="TH SarabunPSK" w:cs="TH SarabunPSK"/>
                <w:sz w:val="28"/>
                <w:szCs w:val="28"/>
                <w:lang w:bidi="th-TH"/>
              </w:rPr>
              <w:instrText xml:space="preserve"> FORMTEXT </w:instrText>
            </w:r>
            <w:r w:rsidRPr="00172814">
              <w:rPr>
                <w:rFonts w:ascii="TH SarabunPSK" w:hAnsi="TH SarabunPSK" w:cs="TH SarabunPSK"/>
                <w:sz w:val="28"/>
                <w:szCs w:val="28"/>
                <w:lang w:bidi="th-TH"/>
              </w:rPr>
            </w:r>
            <w:r w:rsidRPr="00172814">
              <w:rPr>
                <w:rFonts w:ascii="TH SarabunPSK" w:hAnsi="TH SarabunPSK" w:cs="TH SarabunPSK"/>
                <w:sz w:val="28"/>
                <w:szCs w:val="28"/>
                <w:lang w:bidi="th-TH"/>
              </w:rPr>
              <w:fldChar w:fldCharType="separate"/>
            </w:r>
            <w:r w:rsidRPr="00172814">
              <w:rPr>
                <w:rFonts w:ascii="TH SarabunPSK" w:hAnsi="TH SarabunPSK" w:cs="TH SarabunPSK"/>
                <w:noProof/>
                <w:sz w:val="28"/>
                <w:szCs w:val="28"/>
                <w:cs/>
                <w:lang w:bidi="th-TH"/>
              </w:rPr>
              <w:t>คำอธิบายรายวิชา</w:t>
            </w:r>
            <w:r w:rsidRPr="00172814">
              <w:rPr>
                <w:rFonts w:ascii="TH SarabunPSK" w:hAnsi="TH SarabunPSK" w:cs="TH SarabunPSK"/>
                <w:sz w:val="28"/>
                <w:szCs w:val="28"/>
                <w:lang w:bidi="th-TH"/>
              </w:rPr>
              <w:fldChar w:fldCharType="end"/>
            </w:r>
          </w:p>
          <w:p w14:paraId="1872469E" w14:textId="77777777" w:rsidR="00073D90" w:rsidRPr="00172814" w:rsidRDefault="00073D90" w:rsidP="00073D90">
            <w:pPr>
              <w:rPr>
                <w:rFonts w:ascii="TH SarabunPSK" w:hAnsi="TH SarabunPSK" w:cs="TH SarabunPSK"/>
                <w:b/>
                <w:bCs/>
                <w:sz w:val="32"/>
                <w:szCs w:val="32"/>
                <w:lang w:bidi="th-TH"/>
              </w:rPr>
            </w:pPr>
          </w:p>
        </w:tc>
      </w:tr>
    </w:tbl>
    <w:p w14:paraId="25E14680" w14:textId="77777777" w:rsidR="00073D90" w:rsidRPr="00172814" w:rsidRDefault="00073D90" w:rsidP="00073D90">
      <w:pPr>
        <w:rPr>
          <w:rFonts w:ascii="TH SarabunPSK" w:hAnsi="TH SarabunPSK" w:cs="TH SarabunPSK"/>
          <w:b/>
          <w:bCs/>
          <w:sz w:val="32"/>
          <w:szCs w:val="32"/>
          <w:lang w:bidi="th-TH"/>
        </w:rPr>
      </w:pPr>
    </w:p>
    <w:p w14:paraId="4E5A5645" w14:textId="77777777" w:rsidR="00C753CE" w:rsidRPr="00172814" w:rsidRDefault="00C753CE" w:rsidP="00073D90">
      <w:pPr>
        <w:rPr>
          <w:rFonts w:ascii="TH SarabunPSK" w:hAnsi="TH SarabunPSK" w:cs="TH SarabunPSK"/>
          <w:b/>
          <w:bCs/>
          <w:sz w:val="32"/>
          <w:szCs w:val="32"/>
          <w:lang w:bidi="th-TH"/>
        </w:rPr>
      </w:pPr>
    </w:p>
    <w:p w14:paraId="7AAC70A0" w14:textId="77777777" w:rsidR="00C753CE" w:rsidRPr="00172814" w:rsidRDefault="00C753CE" w:rsidP="00073D90">
      <w:pPr>
        <w:rPr>
          <w:rFonts w:ascii="TH SarabunPSK" w:hAnsi="TH SarabunPSK" w:cs="TH SarabunPSK"/>
          <w:b/>
          <w:bCs/>
          <w:sz w:val="32"/>
          <w:szCs w:val="32"/>
          <w:lang w:bidi="th-TH"/>
        </w:rPr>
      </w:pPr>
    </w:p>
    <w:p w14:paraId="4469A8FB" w14:textId="77777777" w:rsidR="00C753CE" w:rsidRPr="00172814" w:rsidRDefault="00C753CE" w:rsidP="00073D90">
      <w:pPr>
        <w:rPr>
          <w:rFonts w:ascii="TH SarabunPSK" w:hAnsi="TH SarabunPSK" w:cs="TH SarabunPSK"/>
          <w:b/>
          <w:bCs/>
          <w:sz w:val="32"/>
          <w:szCs w:val="32"/>
          <w:lang w:bidi="th-TH"/>
        </w:rPr>
      </w:pPr>
    </w:p>
    <w:p w14:paraId="24846C98" w14:textId="77777777" w:rsidR="00C753CE" w:rsidRPr="00172814" w:rsidRDefault="00C753CE" w:rsidP="00073D90">
      <w:pPr>
        <w:rPr>
          <w:rFonts w:ascii="TH SarabunPSK" w:hAnsi="TH SarabunPSK" w:cs="TH SarabunPSK"/>
          <w:b/>
          <w:bCs/>
          <w:sz w:val="32"/>
          <w:szCs w:val="32"/>
          <w:lang w:bidi="th-TH"/>
        </w:rPr>
      </w:pPr>
    </w:p>
    <w:p w14:paraId="0746BAAB" w14:textId="77777777" w:rsidR="00C753CE" w:rsidRPr="00172814" w:rsidRDefault="00C753CE" w:rsidP="00073D90">
      <w:pPr>
        <w:rPr>
          <w:rFonts w:ascii="TH SarabunPSK" w:hAnsi="TH SarabunPSK" w:cs="TH SarabunPSK"/>
          <w:b/>
          <w:bCs/>
          <w:sz w:val="32"/>
          <w:szCs w:val="32"/>
          <w:lang w:bidi="th-TH"/>
        </w:rPr>
      </w:pPr>
    </w:p>
    <w:p w14:paraId="3F73F57B" w14:textId="77777777" w:rsidR="00C753CE" w:rsidRPr="00172814" w:rsidRDefault="00C753CE" w:rsidP="00073D90">
      <w:pPr>
        <w:rPr>
          <w:rFonts w:ascii="TH SarabunPSK" w:hAnsi="TH SarabunPSK" w:cs="TH SarabunPSK"/>
          <w:b/>
          <w:bCs/>
          <w:sz w:val="32"/>
          <w:szCs w:val="32"/>
          <w:lang w:bidi="th-TH"/>
        </w:rPr>
      </w:pPr>
    </w:p>
    <w:p w14:paraId="5E9D54D6" w14:textId="77777777" w:rsidR="00C753CE" w:rsidRPr="00172814" w:rsidRDefault="00C753CE" w:rsidP="00073D90">
      <w:pPr>
        <w:rPr>
          <w:rFonts w:ascii="TH SarabunPSK" w:hAnsi="TH SarabunPSK" w:cs="TH SarabunPSK"/>
          <w:b/>
          <w:bCs/>
          <w:sz w:val="32"/>
          <w:szCs w:val="32"/>
          <w:lang w:bidi="th-TH"/>
        </w:rPr>
      </w:pPr>
    </w:p>
    <w:p w14:paraId="54CC77D3" w14:textId="77777777" w:rsidR="00C753CE" w:rsidRPr="00172814" w:rsidRDefault="00C753CE" w:rsidP="00073D90">
      <w:pPr>
        <w:rPr>
          <w:rFonts w:ascii="TH SarabunPSK" w:hAnsi="TH SarabunPSK" w:cs="TH SarabunPSK"/>
          <w:b/>
          <w:bCs/>
          <w:sz w:val="32"/>
          <w:szCs w:val="32"/>
          <w:lang w:bidi="th-TH"/>
        </w:rPr>
      </w:pPr>
    </w:p>
    <w:p w14:paraId="431DAA93" w14:textId="77777777" w:rsidR="00C753CE" w:rsidRPr="00172814" w:rsidRDefault="00C753CE" w:rsidP="00073D90">
      <w:pPr>
        <w:rPr>
          <w:rFonts w:ascii="TH SarabunPSK" w:hAnsi="TH SarabunPSK" w:cs="TH SarabunPSK"/>
          <w:b/>
          <w:bCs/>
          <w:sz w:val="32"/>
          <w:szCs w:val="32"/>
          <w:lang w:bidi="th-TH"/>
        </w:rPr>
      </w:pPr>
    </w:p>
    <w:p w14:paraId="6425A9D5" w14:textId="77777777" w:rsidR="004F76E0" w:rsidRPr="00172814" w:rsidRDefault="004F76E0" w:rsidP="00073D90">
      <w:pPr>
        <w:rPr>
          <w:rFonts w:ascii="TH SarabunPSK" w:hAnsi="TH SarabunPSK" w:cs="TH SarabunPSK"/>
          <w:b/>
          <w:bCs/>
          <w:sz w:val="32"/>
          <w:szCs w:val="32"/>
          <w:lang w:bidi="th-TH"/>
        </w:rPr>
      </w:pPr>
    </w:p>
    <w:p w14:paraId="13F147D1" w14:textId="77777777" w:rsidR="004F76E0" w:rsidRPr="00172814" w:rsidRDefault="004F76E0" w:rsidP="00073D90">
      <w:pPr>
        <w:rPr>
          <w:rFonts w:ascii="TH SarabunPSK" w:hAnsi="TH SarabunPSK" w:cs="TH SarabunPSK"/>
          <w:b/>
          <w:bCs/>
          <w:sz w:val="32"/>
          <w:szCs w:val="32"/>
          <w:lang w:bidi="th-TH"/>
        </w:rPr>
      </w:pPr>
    </w:p>
    <w:p w14:paraId="2A5CE4EF" w14:textId="77777777" w:rsidR="004F76E0" w:rsidRPr="00172814" w:rsidRDefault="004F76E0" w:rsidP="00073D90">
      <w:pPr>
        <w:rPr>
          <w:rFonts w:ascii="TH SarabunPSK" w:hAnsi="TH SarabunPSK" w:cs="TH SarabunPSK"/>
          <w:b/>
          <w:bCs/>
          <w:sz w:val="32"/>
          <w:szCs w:val="32"/>
          <w:lang w:bidi="th-TH"/>
        </w:rPr>
      </w:pPr>
    </w:p>
    <w:p w14:paraId="48C76DA8" w14:textId="77777777" w:rsidR="004F76E0" w:rsidRPr="00172814" w:rsidRDefault="004F76E0" w:rsidP="00073D90">
      <w:pPr>
        <w:rPr>
          <w:rFonts w:ascii="TH SarabunPSK" w:hAnsi="TH SarabunPSK" w:cs="TH SarabunPSK"/>
          <w:b/>
          <w:bCs/>
          <w:sz w:val="32"/>
          <w:szCs w:val="32"/>
          <w:lang w:bidi="th-TH"/>
        </w:rPr>
      </w:pPr>
    </w:p>
    <w:p w14:paraId="25C68ECA" w14:textId="77777777" w:rsidR="00C753CE" w:rsidRPr="00172814" w:rsidRDefault="00C753CE" w:rsidP="00073D90">
      <w:pPr>
        <w:rPr>
          <w:rFonts w:ascii="TH SarabunPSK" w:hAnsi="TH SarabunPSK" w:cs="TH SarabunPSK"/>
          <w:b/>
          <w:bCs/>
          <w:sz w:val="32"/>
          <w:szCs w:val="32"/>
          <w:lang w:bidi="th-TH"/>
        </w:rPr>
      </w:pPr>
    </w:p>
    <w:p w14:paraId="4D609D2B" w14:textId="77777777" w:rsidR="00C753CE" w:rsidRPr="00172814" w:rsidRDefault="00C753CE" w:rsidP="00073D90">
      <w:pPr>
        <w:rPr>
          <w:rFonts w:ascii="TH SarabunPSK" w:hAnsi="TH SarabunPSK" w:cs="TH SarabunPSK"/>
          <w:b/>
          <w:bCs/>
          <w:sz w:val="32"/>
          <w:szCs w:val="32"/>
          <w:lang w:bidi="th-TH"/>
        </w:rPr>
      </w:pPr>
    </w:p>
    <w:p w14:paraId="0E7A66E5" w14:textId="77777777" w:rsidR="0020368F" w:rsidRDefault="0020368F" w:rsidP="003957A2">
      <w:pPr>
        <w:jc w:val="center"/>
        <w:rPr>
          <w:rFonts w:ascii="TH SarabunPSK" w:hAnsi="TH SarabunPSK" w:cs="TH SarabunPSK"/>
          <w:b/>
          <w:bCs/>
          <w:sz w:val="32"/>
          <w:szCs w:val="32"/>
          <w:lang w:bidi="th-TH"/>
        </w:rPr>
      </w:pPr>
    </w:p>
    <w:p w14:paraId="08CA24BB" w14:textId="77777777" w:rsidR="0020368F" w:rsidRDefault="0020368F" w:rsidP="003957A2">
      <w:pPr>
        <w:jc w:val="center"/>
        <w:rPr>
          <w:rFonts w:ascii="TH SarabunPSK" w:hAnsi="TH SarabunPSK" w:cs="TH SarabunPSK"/>
          <w:b/>
          <w:bCs/>
          <w:sz w:val="32"/>
          <w:szCs w:val="32"/>
          <w:lang w:bidi="th-TH"/>
        </w:rPr>
      </w:pPr>
    </w:p>
    <w:p w14:paraId="4DEFBCA0" w14:textId="77777777" w:rsidR="0020368F" w:rsidRDefault="0020368F" w:rsidP="003957A2">
      <w:pPr>
        <w:jc w:val="center"/>
        <w:rPr>
          <w:rFonts w:ascii="TH SarabunPSK" w:hAnsi="TH SarabunPSK" w:cs="TH SarabunPSK"/>
          <w:b/>
          <w:bCs/>
          <w:sz w:val="32"/>
          <w:szCs w:val="32"/>
          <w:lang w:bidi="th-TH"/>
        </w:rPr>
      </w:pPr>
    </w:p>
    <w:p w14:paraId="012423CA" w14:textId="77777777" w:rsidR="0020368F" w:rsidRDefault="0020368F" w:rsidP="003957A2">
      <w:pPr>
        <w:jc w:val="center"/>
        <w:rPr>
          <w:rFonts w:ascii="TH SarabunPSK" w:hAnsi="TH SarabunPSK" w:cs="TH SarabunPSK"/>
          <w:b/>
          <w:bCs/>
          <w:sz w:val="32"/>
          <w:szCs w:val="32"/>
          <w:lang w:bidi="th-TH"/>
        </w:rPr>
      </w:pPr>
    </w:p>
    <w:p w14:paraId="627DB1CE" w14:textId="77777777" w:rsidR="0020368F" w:rsidRDefault="0020368F" w:rsidP="003957A2">
      <w:pPr>
        <w:jc w:val="center"/>
        <w:rPr>
          <w:rFonts w:ascii="TH SarabunPSK" w:hAnsi="TH SarabunPSK" w:cs="TH SarabunPSK"/>
          <w:b/>
          <w:bCs/>
          <w:sz w:val="32"/>
          <w:szCs w:val="32"/>
          <w:lang w:bidi="th-TH"/>
        </w:rPr>
      </w:pPr>
    </w:p>
    <w:p w14:paraId="0B1B193C" w14:textId="77777777" w:rsidR="0020368F" w:rsidRDefault="0020368F" w:rsidP="003957A2">
      <w:pPr>
        <w:jc w:val="center"/>
        <w:rPr>
          <w:rFonts w:ascii="TH SarabunPSK" w:hAnsi="TH SarabunPSK" w:cs="TH SarabunPSK"/>
          <w:b/>
          <w:bCs/>
          <w:sz w:val="32"/>
          <w:szCs w:val="32"/>
          <w:lang w:bidi="th-TH"/>
        </w:rPr>
      </w:pPr>
    </w:p>
    <w:p w14:paraId="29A3D93B" w14:textId="77777777" w:rsidR="0020368F" w:rsidRPr="009C5B91" w:rsidRDefault="0020368F" w:rsidP="003957A2">
      <w:pPr>
        <w:jc w:val="center"/>
        <w:rPr>
          <w:rFonts w:ascii="TH SarabunPSK" w:hAnsi="TH SarabunPSK" w:cs="TH SarabunPSK"/>
          <w:b/>
          <w:bCs/>
          <w:sz w:val="48"/>
          <w:szCs w:val="48"/>
          <w:lang w:bidi="th-TH"/>
        </w:rPr>
      </w:pPr>
    </w:p>
    <w:p w14:paraId="0DD17C63" w14:textId="77777777" w:rsidR="002A3A45" w:rsidRPr="009C5B91" w:rsidRDefault="002A3A45" w:rsidP="003957A2">
      <w:pPr>
        <w:jc w:val="center"/>
        <w:rPr>
          <w:rFonts w:ascii="TH SarabunPSK" w:hAnsi="TH SarabunPSK" w:cs="TH SarabunPSK"/>
          <w:b/>
          <w:bCs/>
          <w:sz w:val="48"/>
          <w:szCs w:val="48"/>
          <w:lang w:bidi="th-TH"/>
        </w:rPr>
      </w:pPr>
    </w:p>
    <w:p w14:paraId="389D8E2C" w14:textId="77777777" w:rsidR="002A3A45" w:rsidRPr="009C5B91" w:rsidRDefault="002A3A45" w:rsidP="003957A2">
      <w:pPr>
        <w:jc w:val="center"/>
        <w:rPr>
          <w:rFonts w:ascii="TH SarabunPSK" w:hAnsi="TH SarabunPSK" w:cs="TH SarabunPSK"/>
          <w:b/>
          <w:bCs/>
          <w:sz w:val="48"/>
          <w:szCs w:val="48"/>
          <w:lang w:bidi="th-TH"/>
        </w:rPr>
      </w:pPr>
    </w:p>
    <w:p w14:paraId="0F640E45" w14:textId="77777777" w:rsidR="002A3A45" w:rsidRPr="009C5B91" w:rsidRDefault="002A3A45" w:rsidP="003957A2">
      <w:pPr>
        <w:jc w:val="center"/>
        <w:rPr>
          <w:rFonts w:ascii="TH SarabunPSK" w:hAnsi="TH SarabunPSK" w:cs="TH SarabunPSK"/>
          <w:b/>
          <w:bCs/>
          <w:sz w:val="48"/>
          <w:szCs w:val="48"/>
          <w:lang w:bidi="th-TH"/>
        </w:rPr>
      </w:pPr>
    </w:p>
    <w:p w14:paraId="0C843035" w14:textId="77777777" w:rsidR="002A3A45" w:rsidRPr="009C5B91" w:rsidRDefault="002A3A45" w:rsidP="003957A2">
      <w:pPr>
        <w:jc w:val="center"/>
        <w:rPr>
          <w:rFonts w:ascii="TH SarabunPSK" w:hAnsi="TH SarabunPSK" w:cs="TH SarabunPSK"/>
          <w:b/>
          <w:bCs/>
          <w:sz w:val="48"/>
          <w:szCs w:val="48"/>
          <w:lang w:bidi="th-TH"/>
        </w:rPr>
      </w:pPr>
    </w:p>
    <w:p w14:paraId="463A0B24" w14:textId="77777777" w:rsidR="002A3A45" w:rsidRPr="009C5B91" w:rsidRDefault="002A3A45" w:rsidP="003957A2">
      <w:pPr>
        <w:jc w:val="center"/>
        <w:rPr>
          <w:rFonts w:ascii="TH SarabunPSK" w:hAnsi="TH SarabunPSK" w:cs="TH SarabunPSK"/>
          <w:b/>
          <w:bCs/>
          <w:sz w:val="48"/>
          <w:szCs w:val="48"/>
          <w:lang w:bidi="th-TH"/>
        </w:rPr>
      </w:pPr>
    </w:p>
    <w:p w14:paraId="3BCA2C29" w14:textId="77777777" w:rsidR="002A3A45" w:rsidRPr="009C5B91" w:rsidRDefault="002A3A45" w:rsidP="003957A2">
      <w:pPr>
        <w:jc w:val="center"/>
        <w:rPr>
          <w:rFonts w:ascii="TH SarabunPSK" w:hAnsi="TH SarabunPSK" w:cs="TH SarabunPSK"/>
          <w:b/>
          <w:bCs/>
          <w:sz w:val="48"/>
          <w:szCs w:val="48"/>
          <w:lang w:bidi="th-TH"/>
        </w:rPr>
      </w:pPr>
    </w:p>
    <w:p w14:paraId="560CF0B1" w14:textId="77777777" w:rsidR="002A3A45" w:rsidRPr="009C5B91" w:rsidRDefault="002A3A45" w:rsidP="003957A2">
      <w:pPr>
        <w:jc w:val="center"/>
        <w:rPr>
          <w:rFonts w:ascii="TH SarabunPSK" w:hAnsi="TH SarabunPSK" w:cs="TH SarabunPSK"/>
          <w:b/>
          <w:bCs/>
          <w:sz w:val="48"/>
          <w:szCs w:val="48"/>
          <w:lang w:bidi="th-TH"/>
        </w:rPr>
      </w:pPr>
    </w:p>
    <w:p w14:paraId="497AA14C" w14:textId="77777777" w:rsidR="0020368F" w:rsidRDefault="0020368F" w:rsidP="00551474">
      <w:pPr>
        <w:ind w:left="1418" w:hanging="1418"/>
        <w:jc w:val="center"/>
        <w:rPr>
          <w:rFonts w:ascii="TH SarabunPSK" w:hAnsi="TH SarabunPSK" w:cs="TH SarabunPSK"/>
          <w:b/>
          <w:bCs/>
          <w:sz w:val="48"/>
          <w:szCs w:val="48"/>
          <w:lang w:bidi="th-TH"/>
        </w:rPr>
      </w:pPr>
    </w:p>
    <w:p w14:paraId="008AC923" w14:textId="2C848E3F" w:rsidR="0020368F" w:rsidRDefault="00172BFF" w:rsidP="00551474">
      <w:pPr>
        <w:ind w:left="1418" w:hanging="1418"/>
        <w:jc w:val="center"/>
        <w:rPr>
          <w:rFonts w:ascii="TH SarabunPSK" w:hAnsi="TH SarabunPSK" w:cs="TH SarabunPSK"/>
          <w:b/>
          <w:bCs/>
          <w:sz w:val="48"/>
          <w:szCs w:val="48"/>
          <w:lang w:bidi="th-TH"/>
        </w:rPr>
      </w:pPr>
      <w:r w:rsidRPr="00172BFF">
        <w:rPr>
          <w:rFonts w:ascii="TH SarabunPSK" w:hAnsi="TH SarabunPSK" w:cs="TH SarabunPSK"/>
          <w:b/>
          <w:bCs/>
          <w:sz w:val="48"/>
          <w:szCs w:val="48"/>
        </w:rPr>
        <w:t>Appendix D</w:t>
      </w:r>
      <w:r w:rsidR="00551474" w:rsidRPr="0020368F">
        <w:rPr>
          <w:rFonts w:ascii="TH SarabunPSK" w:hAnsi="TH SarabunPSK" w:cs="TH SarabunPSK"/>
          <w:b/>
          <w:bCs/>
          <w:sz w:val="48"/>
          <w:szCs w:val="48"/>
          <w:cs/>
        </w:rPr>
        <w:t xml:space="preserve"> </w:t>
      </w:r>
    </w:p>
    <w:p w14:paraId="67530619" w14:textId="77777777" w:rsidR="00551474" w:rsidRPr="0020368F" w:rsidRDefault="00551474" w:rsidP="00551474">
      <w:pPr>
        <w:ind w:left="1418" w:hanging="1418"/>
        <w:jc w:val="center"/>
        <w:rPr>
          <w:rFonts w:ascii="TH SarabunPSK" w:hAnsi="TH SarabunPSK" w:cs="TH SarabunPSK"/>
          <w:b/>
          <w:bCs/>
          <w:sz w:val="48"/>
          <w:szCs w:val="48"/>
          <w:lang w:bidi="th-TH"/>
        </w:rPr>
      </w:pPr>
      <w:r w:rsidRPr="0020368F">
        <w:rPr>
          <w:rFonts w:ascii="TH SarabunPSK" w:hAnsi="TH SarabunPSK" w:cs="TH SarabunPSK"/>
          <w:b/>
          <w:bCs/>
          <w:sz w:val="48"/>
          <w:szCs w:val="48"/>
          <w:cs/>
          <w:lang w:bidi="th-TH"/>
        </w:rPr>
        <w:t xml:space="preserve">    </w:t>
      </w:r>
    </w:p>
    <w:p w14:paraId="51C32B0D" w14:textId="411FF6F2" w:rsidR="006D298A" w:rsidRPr="0020368F" w:rsidRDefault="00172BFF" w:rsidP="006D298A">
      <w:pPr>
        <w:jc w:val="center"/>
        <w:rPr>
          <w:rFonts w:ascii="TH SarabunPSK" w:hAnsi="TH SarabunPSK" w:cs="TH SarabunPSK"/>
          <w:b/>
          <w:bCs/>
          <w:sz w:val="40"/>
          <w:szCs w:val="40"/>
          <w:lang w:bidi="th-TH"/>
        </w:rPr>
      </w:pPr>
      <w:r w:rsidRPr="00172BFF">
        <w:rPr>
          <w:rFonts w:ascii="TH SarabunPSK" w:hAnsi="TH SarabunPSK" w:cs="TH SarabunPSK"/>
          <w:b/>
          <w:bCs/>
          <w:sz w:val="40"/>
          <w:szCs w:val="40"/>
          <w:lang w:bidi="th-TH"/>
        </w:rPr>
        <w:t xml:space="preserve">Payap University Regulations on Student Conduct and Discipline Concerning Examinations, B.E. </w:t>
      </w:r>
      <w:r w:rsidRPr="00172BFF">
        <w:rPr>
          <w:rFonts w:ascii="TH SarabunPSK" w:hAnsi="TH SarabunPSK" w:cs="TH SarabunPSK"/>
          <w:b/>
          <w:bCs/>
          <w:sz w:val="40"/>
          <w:szCs w:val="40"/>
          <w:cs/>
          <w:lang w:bidi="th-TH"/>
        </w:rPr>
        <w:t xml:space="preserve">2547 (2004) </w:t>
      </w:r>
      <w:r w:rsidRPr="00172BFF">
        <w:rPr>
          <w:rFonts w:ascii="TH SarabunPSK" w:hAnsi="TH SarabunPSK" w:cs="TH SarabunPSK"/>
          <w:b/>
          <w:bCs/>
          <w:sz w:val="40"/>
          <w:szCs w:val="40"/>
          <w:lang w:bidi="th-TH"/>
        </w:rPr>
        <w:t xml:space="preserve">and </w:t>
      </w:r>
      <w:proofErr w:type="gramStart"/>
      <w:r w:rsidRPr="00172BFF">
        <w:rPr>
          <w:rFonts w:ascii="TH SarabunPSK" w:hAnsi="TH SarabunPSK" w:cs="TH SarabunPSK"/>
          <w:b/>
          <w:bCs/>
          <w:sz w:val="40"/>
          <w:szCs w:val="40"/>
          <w:lang w:bidi="th-TH"/>
        </w:rPr>
        <w:t>its</w:t>
      </w:r>
      <w:proofErr w:type="gramEnd"/>
      <w:r w:rsidRPr="00172BFF">
        <w:rPr>
          <w:rFonts w:ascii="TH SarabunPSK" w:hAnsi="TH SarabunPSK" w:cs="TH SarabunPSK"/>
          <w:b/>
          <w:bCs/>
          <w:sz w:val="40"/>
          <w:szCs w:val="40"/>
          <w:lang w:bidi="th-TH"/>
        </w:rPr>
        <w:t xml:space="preserve"> Amendments.</w:t>
      </w:r>
      <w:r w:rsidR="006D298A" w:rsidRPr="0020368F">
        <w:rPr>
          <w:rFonts w:ascii="TH SarabunPSK" w:hAnsi="TH SarabunPSK" w:cs="TH SarabunPSK"/>
          <w:b/>
          <w:bCs/>
          <w:sz w:val="40"/>
          <w:szCs w:val="40"/>
          <w:lang w:bidi="th-TH"/>
        </w:rPr>
        <w:t xml:space="preserve"> </w:t>
      </w:r>
    </w:p>
    <w:p w14:paraId="47577C32" w14:textId="77777777" w:rsidR="00551474" w:rsidRPr="00172814" w:rsidRDefault="00551474" w:rsidP="00C753CE">
      <w:pPr>
        <w:jc w:val="center"/>
        <w:rPr>
          <w:rFonts w:ascii="TH SarabunPSK" w:hAnsi="TH SarabunPSK" w:cs="TH SarabunPSK"/>
          <w:b/>
          <w:bCs/>
          <w:sz w:val="32"/>
          <w:szCs w:val="32"/>
          <w:lang w:bidi="th-TH"/>
        </w:rPr>
      </w:pPr>
    </w:p>
    <w:p w14:paraId="02446847" w14:textId="77777777" w:rsidR="00551474" w:rsidRPr="00172814" w:rsidRDefault="00551474" w:rsidP="00C753CE">
      <w:pPr>
        <w:jc w:val="center"/>
        <w:rPr>
          <w:rFonts w:ascii="TH SarabunPSK" w:hAnsi="TH SarabunPSK" w:cs="TH SarabunPSK"/>
          <w:b/>
          <w:bCs/>
          <w:sz w:val="32"/>
          <w:szCs w:val="32"/>
          <w:lang w:bidi="th-TH"/>
        </w:rPr>
      </w:pPr>
    </w:p>
    <w:p w14:paraId="156124AB" w14:textId="77777777" w:rsidR="00551474" w:rsidRPr="00E9017B" w:rsidRDefault="00551474" w:rsidP="00C753CE">
      <w:pPr>
        <w:jc w:val="center"/>
        <w:rPr>
          <w:rFonts w:ascii="TH SarabunPSK" w:hAnsi="TH SarabunPSK" w:cs="TH SarabunPSK"/>
          <w:b/>
          <w:bCs/>
          <w:sz w:val="52"/>
          <w:szCs w:val="52"/>
          <w:lang w:bidi="th-TH"/>
        </w:rPr>
      </w:pPr>
    </w:p>
    <w:p w14:paraId="4AC8626E" w14:textId="77777777" w:rsidR="00551474" w:rsidRPr="00172814" w:rsidRDefault="00551474" w:rsidP="00C753CE">
      <w:pPr>
        <w:jc w:val="center"/>
        <w:rPr>
          <w:rFonts w:ascii="TH SarabunPSK" w:hAnsi="TH SarabunPSK" w:cs="TH SarabunPSK"/>
          <w:b/>
          <w:bCs/>
          <w:sz w:val="32"/>
          <w:szCs w:val="32"/>
          <w:lang w:bidi="th-TH"/>
        </w:rPr>
      </w:pPr>
    </w:p>
    <w:p w14:paraId="0474EA2F" w14:textId="77777777" w:rsidR="00551474" w:rsidRPr="00172814" w:rsidRDefault="00551474" w:rsidP="00C753CE">
      <w:pPr>
        <w:jc w:val="center"/>
        <w:rPr>
          <w:rFonts w:ascii="TH SarabunPSK" w:hAnsi="TH SarabunPSK" w:cs="TH SarabunPSK"/>
          <w:b/>
          <w:bCs/>
          <w:sz w:val="32"/>
          <w:szCs w:val="32"/>
          <w:lang w:bidi="th-TH"/>
        </w:rPr>
      </w:pPr>
    </w:p>
    <w:p w14:paraId="1448C6D9" w14:textId="77777777" w:rsidR="00551474" w:rsidRPr="00172814" w:rsidRDefault="00551474" w:rsidP="00C753CE">
      <w:pPr>
        <w:jc w:val="center"/>
        <w:rPr>
          <w:rFonts w:ascii="TH SarabunPSK" w:hAnsi="TH SarabunPSK" w:cs="TH SarabunPSK"/>
          <w:b/>
          <w:bCs/>
          <w:sz w:val="32"/>
          <w:szCs w:val="32"/>
          <w:lang w:bidi="th-TH"/>
        </w:rPr>
      </w:pPr>
    </w:p>
    <w:p w14:paraId="47012808" w14:textId="77777777" w:rsidR="00551474" w:rsidRPr="00172814" w:rsidRDefault="00551474" w:rsidP="00C753CE">
      <w:pPr>
        <w:jc w:val="center"/>
        <w:rPr>
          <w:rFonts w:ascii="TH SarabunPSK" w:hAnsi="TH SarabunPSK" w:cs="TH SarabunPSK"/>
          <w:b/>
          <w:bCs/>
          <w:sz w:val="32"/>
          <w:szCs w:val="32"/>
          <w:lang w:bidi="th-TH"/>
        </w:rPr>
      </w:pPr>
    </w:p>
    <w:p w14:paraId="12699366" w14:textId="77777777" w:rsidR="00551474" w:rsidRPr="00172814" w:rsidRDefault="00551474" w:rsidP="00C753CE">
      <w:pPr>
        <w:jc w:val="center"/>
        <w:rPr>
          <w:rFonts w:ascii="TH SarabunPSK" w:hAnsi="TH SarabunPSK" w:cs="TH SarabunPSK"/>
          <w:b/>
          <w:bCs/>
          <w:sz w:val="32"/>
          <w:szCs w:val="32"/>
          <w:lang w:bidi="th-TH"/>
        </w:rPr>
      </w:pPr>
    </w:p>
    <w:p w14:paraId="77487762" w14:textId="5ABB4EE4" w:rsidR="00551474" w:rsidRPr="00172814" w:rsidRDefault="00F47DC5"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0BA15917" wp14:editId="5B4E024E">
            <wp:extent cx="5523230" cy="7809865"/>
            <wp:effectExtent l="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3230" cy="7809865"/>
                    </a:xfrm>
                    <a:prstGeom prst="rect">
                      <a:avLst/>
                    </a:prstGeom>
                    <a:noFill/>
                  </pic:spPr>
                </pic:pic>
              </a:graphicData>
            </a:graphic>
          </wp:inline>
        </w:drawing>
      </w:r>
    </w:p>
    <w:p w14:paraId="3218E7CF" w14:textId="77777777" w:rsidR="00551474" w:rsidRPr="00172814" w:rsidRDefault="00551474" w:rsidP="00C753CE">
      <w:pPr>
        <w:jc w:val="center"/>
        <w:rPr>
          <w:rFonts w:ascii="TH SarabunPSK" w:hAnsi="TH SarabunPSK" w:cs="TH SarabunPSK"/>
          <w:b/>
          <w:bCs/>
          <w:sz w:val="32"/>
          <w:szCs w:val="32"/>
          <w:lang w:bidi="th-TH"/>
        </w:rPr>
      </w:pPr>
    </w:p>
    <w:p w14:paraId="0081B7C3" w14:textId="06168BAF" w:rsidR="00553783" w:rsidRPr="00172814" w:rsidRDefault="00F47DC5"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47E36BEC" wp14:editId="4A890877">
            <wp:extent cx="5919470" cy="8370570"/>
            <wp:effectExtent l="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9470" cy="8370570"/>
                    </a:xfrm>
                    <a:prstGeom prst="rect">
                      <a:avLst/>
                    </a:prstGeom>
                    <a:noFill/>
                  </pic:spPr>
                </pic:pic>
              </a:graphicData>
            </a:graphic>
          </wp:inline>
        </w:drawing>
      </w:r>
    </w:p>
    <w:p w14:paraId="0B7352DD" w14:textId="77777777" w:rsidR="00553783" w:rsidRPr="00172814" w:rsidRDefault="00553783" w:rsidP="00C753CE">
      <w:pPr>
        <w:jc w:val="center"/>
        <w:rPr>
          <w:rFonts w:ascii="TH SarabunPSK" w:hAnsi="TH SarabunPSK" w:cs="TH SarabunPSK"/>
          <w:b/>
          <w:bCs/>
          <w:sz w:val="32"/>
          <w:szCs w:val="32"/>
          <w:lang w:bidi="th-TH"/>
        </w:rPr>
      </w:pPr>
    </w:p>
    <w:p w14:paraId="623EA367" w14:textId="77777777" w:rsidR="00553783" w:rsidRPr="00172814" w:rsidRDefault="00553783" w:rsidP="00C753CE">
      <w:pPr>
        <w:jc w:val="center"/>
        <w:rPr>
          <w:rFonts w:ascii="TH SarabunPSK" w:hAnsi="TH SarabunPSK" w:cs="TH SarabunPSK"/>
          <w:b/>
          <w:bCs/>
          <w:sz w:val="32"/>
          <w:szCs w:val="32"/>
          <w:lang w:bidi="th-TH"/>
        </w:rPr>
      </w:pPr>
    </w:p>
    <w:p w14:paraId="180F97D3" w14:textId="1857BBCA" w:rsidR="00553783" w:rsidRPr="00172814" w:rsidRDefault="00F47DC5"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7AB008C9" wp14:editId="44CD703D">
            <wp:extent cx="5919470" cy="8370570"/>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9470" cy="8370570"/>
                    </a:xfrm>
                    <a:prstGeom prst="rect">
                      <a:avLst/>
                    </a:prstGeom>
                    <a:noFill/>
                  </pic:spPr>
                </pic:pic>
              </a:graphicData>
            </a:graphic>
          </wp:inline>
        </w:drawing>
      </w:r>
    </w:p>
    <w:p w14:paraId="29403CF1" w14:textId="77777777" w:rsidR="00553783" w:rsidRPr="00172814" w:rsidRDefault="00553783" w:rsidP="00C753CE">
      <w:pPr>
        <w:jc w:val="center"/>
        <w:rPr>
          <w:rFonts w:ascii="TH SarabunPSK" w:hAnsi="TH SarabunPSK" w:cs="TH SarabunPSK"/>
          <w:b/>
          <w:bCs/>
          <w:sz w:val="32"/>
          <w:szCs w:val="32"/>
          <w:lang w:bidi="th-TH"/>
        </w:rPr>
      </w:pPr>
    </w:p>
    <w:p w14:paraId="206EA160" w14:textId="18DCDB31" w:rsidR="00553783" w:rsidRPr="00172814" w:rsidRDefault="00F47DC5"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4E4DEEDF" wp14:editId="73E7A61F">
            <wp:extent cx="5919470" cy="8370570"/>
            <wp:effectExtent l="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9470" cy="8370570"/>
                    </a:xfrm>
                    <a:prstGeom prst="rect">
                      <a:avLst/>
                    </a:prstGeom>
                    <a:noFill/>
                  </pic:spPr>
                </pic:pic>
              </a:graphicData>
            </a:graphic>
          </wp:inline>
        </w:drawing>
      </w:r>
    </w:p>
    <w:p w14:paraId="4F319FB7" w14:textId="77777777" w:rsidR="00553783" w:rsidRPr="00172814" w:rsidRDefault="00553783" w:rsidP="00C753CE">
      <w:pPr>
        <w:jc w:val="center"/>
        <w:rPr>
          <w:rFonts w:ascii="TH SarabunPSK" w:hAnsi="TH SarabunPSK" w:cs="TH SarabunPSK"/>
          <w:b/>
          <w:bCs/>
          <w:sz w:val="32"/>
          <w:szCs w:val="32"/>
          <w:lang w:bidi="th-TH"/>
        </w:rPr>
      </w:pPr>
    </w:p>
    <w:p w14:paraId="3DC90007" w14:textId="77777777" w:rsidR="00553783" w:rsidRPr="00172814" w:rsidRDefault="00553783" w:rsidP="00C753CE">
      <w:pPr>
        <w:jc w:val="center"/>
        <w:rPr>
          <w:rFonts w:ascii="TH SarabunPSK" w:hAnsi="TH SarabunPSK" w:cs="TH SarabunPSK"/>
          <w:b/>
          <w:bCs/>
          <w:sz w:val="32"/>
          <w:szCs w:val="32"/>
          <w:lang w:bidi="th-TH"/>
        </w:rPr>
      </w:pPr>
    </w:p>
    <w:p w14:paraId="6312F07F" w14:textId="77777777" w:rsidR="00553783" w:rsidRPr="00172814" w:rsidRDefault="00553783" w:rsidP="00C753CE">
      <w:pPr>
        <w:jc w:val="center"/>
        <w:rPr>
          <w:rFonts w:ascii="TH SarabunPSK" w:hAnsi="TH SarabunPSK" w:cs="TH SarabunPSK"/>
          <w:b/>
          <w:bCs/>
          <w:sz w:val="32"/>
          <w:szCs w:val="32"/>
          <w:lang w:bidi="th-TH"/>
        </w:rPr>
      </w:pPr>
    </w:p>
    <w:p w14:paraId="68A11DD0" w14:textId="275DD252" w:rsidR="00553783" w:rsidRPr="00172814" w:rsidRDefault="00F47DC5"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1ED1B190" wp14:editId="54A70B00">
            <wp:extent cx="5919470" cy="8370570"/>
            <wp:effectExtent l="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9470" cy="8370570"/>
                    </a:xfrm>
                    <a:prstGeom prst="rect">
                      <a:avLst/>
                    </a:prstGeom>
                    <a:noFill/>
                  </pic:spPr>
                </pic:pic>
              </a:graphicData>
            </a:graphic>
          </wp:inline>
        </w:drawing>
      </w:r>
    </w:p>
    <w:p w14:paraId="0801A110" w14:textId="77777777" w:rsidR="00553783" w:rsidRPr="00172814" w:rsidRDefault="00553783" w:rsidP="00C753CE">
      <w:pPr>
        <w:jc w:val="center"/>
        <w:rPr>
          <w:rFonts w:ascii="TH SarabunPSK" w:hAnsi="TH SarabunPSK" w:cs="TH SarabunPSK"/>
          <w:b/>
          <w:bCs/>
          <w:sz w:val="32"/>
          <w:szCs w:val="32"/>
          <w:lang w:bidi="th-TH"/>
        </w:rPr>
      </w:pPr>
    </w:p>
    <w:p w14:paraId="418C96E3" w14:textId="2579248E" w:rsidR="00553783" w:rsidRPr="00172814" w:rsidRDefault="00F47DC5"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lastRenderedPageBreak/>
        <w:drawing>
          <wp:inline distT="0" distB="0" distL="0" distR="0" wp14:anchorId="399171A5" wp14:editId="170F2061">
            <wp:extent cx="5905500" cy="835342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14:paraId="49856585" w14:textId="77777777" w:rsidR="00551474" w:rsidRPr="00172814" w:rsidRDefault="00551474" w:rsidP="00C753CE">
      <w:pPr>
        <w:jc w:val="center"/>
        <w:rPr>
          <w:rFonts w:ascii="TH SarabunPSK" w:hAnsi="TH SarabunPSK" w:cs="TH SarabunPSK"/>
          <w:b/>
          <w:bCs/>
          <w:sz w:val="32"/>
          <w:szCs w:val="32"/>
          <w:lang w:bidi="th-TH"/>
        </w:rPr>
      </w:pPr>
    </w:p>
    <w:p w14:paraId="1D947E1A" w14:textId="77777777" w:rsidR="00551474" w:rsidRPr="00172814" w:rsidRDefault="00551474" w:rsidP="00C753CE">
      <w:pPr>
        <w:jc w:val="center"/>
        <w:rPr>
          <w:rFonts w:ascii="TH SarabunPSK" w:hAnsi="TH SarabunPSK" w:cs="TH SarabunPSK"/>
          <w:b/>
          <w:bCs/>
          <w:sz w:val="32"/>
          <w:szCs w:val="32"/>
          <w:lang w:bidi="th-TH"/>
        </w:rPr>
      </w:pPr>
    </w:p>
    <w:p w14:paraId="64B67CAA" w14:textId="4128EEB9" w:rsidR="00551474" w:rsidRPr="00172814" w:rsidRDefault="00F47DC5"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1BC19060" wp14:editId="4DAA3DBB">
            <wp:extent cx="5915025" cy="835342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5025" cy="8353425"/>
                    </a:xfrm>
                    <a:prstGeom prst="rect">
                      <a:avLst/>
                    </a:prstGeom>
                    <a:noFill/>
                    <a:ln>
                      <a:noFill/>
                    </a:ln>
                  </pic:spPr>
                </pic:pic>
              </a:graphicData>
            </a:graphic>
          </wp:inline>
        </w:drawing>
      </w:r>
    </w:p>
    <w:p w14:paraId="47D98210" w14:textId="77777777" w:rsidR="00154927" w:rsidRDefault="00154927" w:rsidP="00C753CE">
      <w:pPr>
        <w:jc w:val="center"/>
        <w:rPr>
          <w:rFonts w:ascii="TH SarabunPSK" w:hAnsi="TH SarabunPSK" w:cs="TH SarabunPSK"/>
          <w:b/>
          <w:bCs/>
          <w:sz w:val="48"/>
          <w:szCs w:val="48"/>
          <w:lang w:bidi="th-TH"/>
        </w:rPr>
      </w:pPr>
    </w:p>
    <w:p w14:paraId="7E5F86C3" w14:textId="0BDA47A4" w:rsidR="00154927" w:rsidRDefault="00F47DC5" w:rsidP="00C753CE">
      <w:pPr>
        <w:jc w:val="center"/>
        <w:rPr>
          <w:rFonts w:ascii="TH SarabunPSK" w:hAnsi="TH SarabunPSK" w:cs="TH SarabunPSK"/>
          <w:b/>
          <w:bCs/>
          <w:sz w:val="48"/>
          <w:szCs w:val="48"/>
          <w:lang w:bidi="th-TH"/>
        </w:rPr>
      </w:pPr>
      <w:r>
        <w:rPr>
          <w:rFonts w:ascii="TH SarabunPSK" w:hAnsi="TH SarabunPSK" w:cs="TH SarabunPSK"/>
          <w:b/>
          <w:bCs/>
          <w:noProof/>
          <w:sz w:val="32"/>
          <w:szCs w:val="32"/>
          <w:lang w:bidi="th-TH"/>
        </w:rPr>
        <w:drawing>
          <wp:inline distT="0" distB="0" distL="0" distR="0" wp14:anchorId="6BCC66A6" wp14:editId="44B77903">
            <wp:extent cx="5915025" cy="83534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5025" cy="8353425"/>
                    </a:xfrm>
                    <a:prstGeom prst="rect">
                      <a:avLst/>
                    </a:prstGeom>
                    <a:noFill/>
                    <a:ln>
                      <a:noFill/>
                    </a:ln>
                  </pic:spPr>
                </pic:pic>
              </a:graphicData>
            </a:graphic>
          </wp:inline>
        </w:drawing>
      </w:r>
    </w:p>
    <w:p w14:paraId="31C1D6B5" w14:textId="77777777" w:rsidR="00154927" w:rsidRDefault="00154927" w:rsidP="00C753CE">
      <w:pPr>
        <w:jc w:val="center"/>
        <w:rPr>
          <w:rFonts w:ascii="TH SarabunPSK" w:hAnsi="TH SarabunPSK" w:cs="TH SarabunPSK"/>
          <w:b/>
          <w:bCs/>
          <w:sz w:val="48"/>
          <w:szCs w:val="48"/>
          <w:lang w:bidi="th-TH"/>
        </w:rPr>
      </w:pPr>
    </w:p>
    <w:p w14:paraId="7456BEEF" w14:textId="77777777" w:rsidR="009C5B91" w:rsidRDefault="009C5B91" w:rsidP="00C753CE">
      <w:pPr>
        <w:jc w:val="center"/>
        <w:rPr>
          <w:rFonts w:ascii="TH SarabunPSK" w:hAnsi="TH SarabunPSK" w:cs="TH SarabunPSK"/>
          <w:b/>
          <w:bCs/>
          <w:sz w:val="48"/>
          <w:szCs w:val="48"/>
          <w:lang w:bidi="th-TH"/>
        </w:rPr>
      </w:pPr>
    </w:p>
    <w:p w14:paraId="3EE7C738" w14:textId="77777777" w:rsidR="009C5B91" w:rsidRDefault="009C5B91" w:rsidP="00C753CE">
      <w:pPr>
        <w:jc w:val="center"/>
        <w:rPr>
          <w:rFonts w:ascii="TH SarabunPSK" w:hAnsi="TH SarabunPSK" w:cs="TH SarabunPSK"/>
          <w:b/>
          <w:bCs/>
          <w:sz w:val="48"/>
          <w:szCs w:val="48"/>
          <w:lang w:bidi="th-TH"/>
        </w:rPr>
      </w:pPr>
    </w:p>
    <w:p w14:paraId="5CD27480" w14:textId="77777777" w:rsidR="009C5B91" w:rsidRDefault="009C5B91" w:rsidP="00C753CE">
      <w:pPr>
        <w:jc w:val="center"/>
        <w:rPr>
          <w:rFonts w:ascii="TH SarabunPSK" w:hAnsi="TH SarabunPSK" w:cs="TH SarabunPSK"/>
          <w:b/>
          <w:bCs/>
          <w:sz w:val="48"/>
          <w:szCs w:val="48"/>
          <w:lang w:bidi="th-TH"/>
        </w:rPr>
      </w:pPr>
    </w:p>
    <w:p w14:paraId="10CC4571" w14:textId="77777777" w:rsidR="009C5B91" w:rsidRDefault="009C5B91" w:rsidP="00C753CE">
      <w:pPr>
        <w:jc w:val="center"/>
        <w:rPr>
          <w:rFonts w:ascii="TH SarabunPSK" w:hAnsi="TH SarabunPSK" w:cs="TH SarabunPSK"/>
          <w:b/>
          <w:bCs/>
          <w:sz w:val="48"/>
          <w:szCs w:val="48"/>
          <w:lang w:bidi="th-TH"/>
        </w:rPr>
      </w:pPr>
    </w:p>
    <w:p w14:paraId="0790CBF5" w14:textId="77777777" w:rsidR="009C5B91" w:rsidRDefault="009C5B91" w:rsidP="00C753CE">
      <w:pPr>
        <w:jc w:val="center"/>
        <w:rPr>
          <w:rFonts w:ascii="TH SarabunPSK" w:hAnsi="TH SarabunPSK" w:cs="TH SarabunPSK"/>
          <w:b/>
          <w:bCs/>
          <w:sz w:val="48"/>
          <w:szCs w:val="48"/>
          <w:lang w:bidi="th-TH"/>
        </w:rPr>
      </w:pPr>
    </w:p>
    <w:p w14:paraId="58ED298E" w14:textId="77777777" w:rsidR="009C5B91" w:rsidRDefault="009C5B91" w:rsidP="00C753CE">
      <w:pPr>
        <w:jc w:val="center"/>
        <w:rPr>
          <w:rFonts w:ascii="TH SarabunPSK" w:hAnsi="TH SarabunPSK" w:cs="TH SarabunPSK"/>
          <w:b/>
          <w:bCs/>
          <w:sz w:val="48"/>
          <w:szCs w:val="48"/>
          <w:lang w:bidi="th-TH"/>
        </w:rPr>
      </w:pPr>
    </w:p>
    <w:p w14:paraId="1D60053B" w14:textId="77777777" w:rsidR="009C5B91" w:rsidRDefault="009C5B91" w:rsidP="00C753CE">
      <w:pPr>
        <w:jc w:val="center"/>
        <w:rPr>
          <w:rFonts w:ascii="TH SarabunPSK" w:hAnsi="TH SarabunPSK" w:cs="TH SarabunPSK"/>
          <w:b/>
          <w:bCs/>
          <w:sz w:val="48"/>
          <w:szCs w:val="48"/>
          <w:lang w:bidi="th-TH"/>
        </w:rPr>
      </w:pPr>
    </w:p>
    <w:p w14:paraId="07B55758" w14:textId="77777777" w:rsidR="009C5B91" w:rsidRDefault="009C5B91" w:rsidP="00C753CE">
      <w:pPr>
        <w:jc w:val="center"/>
        <w:rPr>
          <w:rFonts w:ascii="TH SarabunPSK" w:hAnsi="TH SarabunPSK" w:cs="TH SarabunPSK"/>
          <w:b/>
          <w:bCs/>
          <w:sz w:val="48"/>
          <w:szCs w:val="48"/>
          <w:lang w:bidi="th-TH"/>
        </w:rPr>
      </w:pPr>
    </w:p>
    <w:p w14:paraId="52E47334" w14:textId="77777777" w:rsidR="009C5B91" w:rsidRDefault="009C5B91" w:rsidP="00C753CE">
      <w:pPr>
        <w:jc w:val="center"/>
        <w:rPr>
          <w:rFonts w:ascii="TH SarabunPSK" w:hAnsi="TH SarabunPSK" w:cs="TH SarabunPSK"/>
          <w:b/>
          <w:bCs/>
          <w:sz w:val="48"/>
          <w:szCs w:val="48"/>
          <w:lang w:bidi="th-TH"/>
        </w:rPr>
      </w:pPr>
    </w:p>
    <w:p w14:paraId="2124807D" w14:textId="0C9DBD98" w:rsidR="00C753CE" w:rsidRDefault="00172BFF" w:rsidP="00C753CE">
      <w:pPr>
        <w:jc w:val="center"/>
        <w:rPr>
          <w:rFonts w:ascii="TH SarabunPSK" w:hAnsi="TH SarabunPSK" w:cs="TH SarabunPSK"/>
          <w:b/>
          <w:bCs/>
          <w:sz w:val="48"/>
          <w:szCs w:val="48"/>
          <w:lang w:bidi="th-TH"/>
        </w:rPr>
      </w:pPr>
      <w:r w:rsidRPr="00172BFF">
        <w:rPr>
          <w:rFonts w:ascii="TH SarabunPSK" w:hAnsi="TH SarabunPSK" w:cs="TH SarabunPSK"/>
          <w:b/>
          <w:bCs/>
          <w:sz w:val="48"/>
          <w:szCs w:val="48"/>
          <w:lang w:bidi="th-TH"/>
        </w:rPr>
        <w:t>Appendix</w:t>
      </w:r>
      <w:r w:rsidR="00C753CE" w:rsidRPr="0020368F">
        <w:rPr>
          <w:rFonts w:ascii="TH SarabunPSK" w:hAnsi="TH SarabunPSK" w:cs="TH SarabunPSK"/>
          <w:b/>
          <w:bCs/>
          <w:sz w:val="48"/>
          <w:szCs w:val="48"/>
          <w:cs/>
          <w:lang w:bidi="th-TH"/>
        </w:rPr>
        <w:t xml:space="preserve"> </w:t>
      </w:r>
      <w:r>
        <w:rPr>
          <w:rFonts w:ascii="TH SarabunPSK" w:hAnsi="TH SarabunPSK" w:cs="TH SarabunPSK"/>
          <w:b/>
          <w:bCs/>
          <w:sz w:val="48"/>
          <w:szCs w:val="48"/>
          <w:lang w:bidi="th-TH"/>
        </w:rPr>
        <w:t>E</w:t>
      </w:r>
    </w:p>
    <w:p w14:paraId="1061F2C9" w14:textId="77777777" w:rsidR="0020368F" w:rsidRPr="0020368F" w:rsidRDefault="0020368F" w:rsidP="00C753CE">
      <w:pPr>
        <w:jc w:val="center"/>
        <w:rPr>
          <w:rFonts w:ascii="TH SarabunPSK" w:hAnsi="TH SarabunPSK" w:cs="TH SarabunPSK"/>
          <w:b/>
          <w:bCs/>
          <w:sz w:val="48"/>
          <w:szCs w:val="48"/>
          <w:cs/>
          <w:lang w:bidi="th-TH"/>
        </w:rPr>
      </w:pPr>
    </w:p>
    <w:p w14:paraId="18ABC56A" w14:textId="39F0ACE3" w:rsidR="006D298A" w:rsidRPr="0020368F" w:rsidRDefault="00172BFF" w:rsidP="006D298A">
      <w:pPr>
        <w:tabs>
          <w:tab w:val="center" w:pos="4658"/>
          <w:tab w:val="left" w:pos="5622"/>
        </w:tabs>
        <w:jc w:val="center"/>
        <w:rPr>
          <w:rFonts w:ascii="TH SarabunPSK" w:hAnsi="TH SarabunPSK" w:cs="TH SarabunPSK"/>
          <w:b/>
          <w:bCs/>
          <w:sz w:val="40"/>
          <w:szCs w:val="40"/>
          <w:lang w:bidi="th-TH"/>
        </w:rPr>
      </w:pPr>
      <w:r w:rsidRPr="00172BFF">
        <w:rPr>
          <w:rFonts w:ascii="TH SarabunPSK" w:hAnsi="TH SarabunPSK" w:cs="TH SarabunPSK"/>
          <w:b/>
          <w:bCs/>
          <w:sz w:val="40"/>
          <w:szCs w:val="40"/>
          <w:lang w:bidi="th-TH"/>
        </w:rPr>
        <w:t>Database list, the list of books, journals, newspapers and audiovisual materials in the university library</w:t>
      </w:r>
    </w:p>
    <w:p w14:paraId="10C1366C" w14:textId="77777777" w:rsidR="00C753CE" w:rsidRPr="00172814" w:rsidRDefault="00C753CE" w:rsidP="006C7F23">
      <w:pPr>
        <w:jc w:val="center"/>
        <w:rPr>
          <w:rFonts w:ascii="TH SarabunPSK" w:hAnsi="TH SarabunPSK" w:cs="TH SarabunPSK"/>
          <w:b/>
          <w:bCs/>
          <w:sz w:val="32"/>
          <w:szCs w:val="32"/>
          <w:lang w:bidi="th-TH"/>
        </w:rPr>
      </w:pPr>
    </w:p>
    <w:p w14:paraId="5F518893" w14:textId="77777777" w:rsidR="00535452" w:rsidRPr="00172814" w:rsidRDefault="00535452" w:rsidP="006C7F23">
      <w:pPr>
        <w:jc w:val="center"/>
        <w:rPr>
          <w:rFonts w:ascii="TH SarabunPSK" w:hAnsi="TH SarabunPSK" w:cs="TH SarabunPSK"/>
          <w:b/>
          <w:bCs/>
          <w:sz w:val="32"/>
          <w:szCs w:val="32"/>
          <w:lang w:bidi="th-TH"/>
        </w:rPr>
      </w:pPr>
    </w:p>
    <w:p w14:paraId="55F16A35" w14:textId="77777777" w:rsidR="00535452" w:rsidRDefault="00535452" w:rsidP="006C7F23">
      <w:pPr>
        <w:jc w:val="center"/>
        <w:rPr>
          <w:rFonts w:ascii="TH SarabunPSK" w:hAnsi="TH SarabunPSK" w:cs="TH SarabunPSK"/>
          <w:b/>
          <w:bCs/>
          <w:sz w:val="32"/>
          <w:szCs w:val="32"/>
          <w:lang w:bidi="th-TH"/>
        </w:rPr>
      </w:pPr>
    </w:p>
    <w:p w14:paraId="2984684B" w14:textId="77777777" w:rsidR="00C41FEF" w:rsidRDefault="00C41FEF" w:rsidP="006C7F23">
      <w:pPr>
        <w:jc w:val="center"/>
        <w:rPr>
          <w:rFonts w:ascii="TH SarabunPSK" w:hAnsi="TH SarabunPSK" w:cs="TH SarabunPSK"/>
          <w:b/>
          <w:bCs/>
          <w:sz w:val="32"/>
          <w:szCs w:val="32"/>
          <w:lang w:bidi="th-TH"/>
        </w:rPr>
      </w:pPr>
    </w:p>
    <w:p w14:paraId="57A1D472" w14:textId="77777777" w:rsidR="00C41FEF" w:rsidRDefault="00C41FEF" w:rsidP="006C7F23">
      <w:pPr>
        <w:jc w:val="center"/>
        <w:rPr>
          <w:rFonts w:ascii="TH SarabunPSK" w:hAnsi="TH SarabunPSK" w:cs="TH SarabunPSK"/>
          <w:b/>
          <w:bCs/>
          <w:sz w:val="32"/>
          <w:szCs w:val="32"/>
          <w:lang w:bidi="th-TH"/>
        </w:rPr>
      </w:pPr>
    </w:p>
    <w:p w14:paraId="765FF306" w14:textId="77777777" w:rsidR="00C41FEF" w:rsidRDefault="00C41FEF" w:rsidP="006C7F23">
      <w:pPr>
        <w:jc w:val="center"/>
        <w:rPr>
          <w:rFonts w:ascii="TH SarabunPSK" w:hAnsi="TH SarabunPSK" w:cs="TH SarabunPSK"/>
          <w:b/>
          <w:bCs/>
          <w:sz w:val="32"/>
          <w:szCs w:val="32"/>
          <w:lang w:bidi="th-TH"/>
        </w:rPr>
      </w:pPr>
    </w:p>
    <w:p w14:paraId="59FB36AC" w14:textId="77777777" w:rsidR="00C41FEF" w:rsidRDefault="00C41FEF" w:rsidP="006C7F23">
      <w:pPr>
        <w:jc w:val="center"/>
        <w:rPr>
          <w:rFonts w:ascii="TH SarabunPSK" w:hAnsi="TH SarabunPSK" w:cs="TH SarabunPSK"/>
          <w:b/>
          <w:bCs/>
          <w:sz w:val="32"/>
          <w:szCs w:val="32"/>
          <w:lang w:bidi="th-TH"/>
        </w:rPr>
      </w:pPr>
    </w:p>
    <w:p w14:paraId="156D4A51" w14:textId="77777777" w:rsidR="00C41FEF" w:rsidRDefault="00C41FEF" w:rsidP="006C7F23">
      <w:pPr>
        <w:jc w:val="center"/>
        <w:rPr>
          <w:rFonts w:ascii="TH SarabunPSK" w:hAnsi="TH SarabunPSK" w:cs="TH SarabunPSK"/>
          <w:b/>
          <w:bCs/>
          <w:sz w:val="32"/>
          <w:szCs w:val="32"/>
          <w:lang w:bidi="th-TH"/>
        </w:rPr>
      </w:pPr>
    </w:p>
    <w:p w14:paraId="1CC8B322" w14:textId="77777777" w:rsidR="00C41FEF" w:rsidRDefault="00C41FEF" w:rsidP="006C7F23">
      <w:pPr>
        <w:jc w:val="center"/>
        <w:rPr>
          <w:rFonts w:ascii="TH SarabunPSK" w:hAnsi="TH SarabunPSK" w:cs="TH SarabunPSK"/>
          <w:b/>
          <w:bCs/>
          <w:sz w:val="32"/>
          <w:szCs w:val="32"/>
          <w:lang w:bidi="th-TH"/>
        </w:rPr>
      </w:pPr>
    </w:p>
    <w:p w14:paraId="5A8CF18C" w14:textId="77777777" w:rsidR="00C41FEF" w:rsidRDefault="00C41FEF" w:rsidP="006C7F23">
      <w:pPr>
        <w:jc w:val="center"/>
        <w:rPr>
          <w:rFonts w:ascii="TH SarabunPSK" w:hAnsi="TH SarabunPSK" w:cs="TH SarabunPSK"/>
          <w:b/>
          <w:bCs/>
          <w:sz w:val="32"/>
          <w:szCs w:val="32"/>
          <w:lang w:bidi="th-TH"/>
        </w:rPr>
      </w:pPr>
    </w:p>
    <w:p w14:paraId="6C1B6BA9" w14:textId="77777777" w:rsidR="00C41FEF" w:rsidRDefault="00C41FEF" w:rsidP="006C7F23">
      <w:pPr>
        <w:jc w:val="center"/>
        <w:rPr>
          <w:rFonts w:ascii="TH SarabunPSK" w:hAnsi="TH SarabunPSK" w:cs="TH SarabunPSK"/>
          <w:b/>
          <w:bCs/>
          <w:sz w:val="32"/>
          <w:szCs w:val="32"/>
          <w:lang w:bidi="th-TH"/>
        </w:rPr>
      </w:pPr>
    </w:p>
    <w:p w14:paraId="72FE307F" w14:textId="77777777" w:rsidR="00C41FEF" w:rsidRDefault="00C41FEF" w:rsidP="006C7F23">
      <w:pPr>
        <w:jc w:val="center"/>
        <w:rPr>
          <w:rFonts w:ascii="TH SarabunPSK" w:hAnsi="TH SarabunPSK" w:cs="TH SarabunPSK"/>
          <w:b/>
          <w:bCs/>
          <w:sz w:val="32"/>
          <w:szCs w:val="32"/>
          <w:lang w:bidi="th-TH"/>
        </w:rPr>
      </w:pPr>
    </w:p>
    <w:p w14:paraId="1C976CF4" w14:textId="77777777" w:rsidR="00C41FEF" w:rsidRDefault="00C41FEF" w:rsidP="006C7F23">
      <w:pPr>
        <w:jc w:val="center"/>
        <w:rPr>
          <w:rFonts w:ascii="TH SarabunPSK" w:hAnsi="TH SarabunPSK" w:cs="TH SarabunPSK"/>
          <w:b/>
          <w:bCs/>
          <w:sz w:val="32"/>
          <w:szCs w:val="32"/>
          <w:lang w:bidi="th-TH"/>
        </w:rPr>
      </w:pPr>
    </w:p>
    <w:p w14:paraId="783B8702" w14:textId="77777777" w:rsidR="00C41FEF" w:rsidRDefault="00C41FEF" w:rsidP="006C7F23">
      <w:pPr>
        <w:jc w:val="center"/>
        <w:rPr>
          <w:rFonts w:ascii="TH SarabunPSK" w:hAnsi="TH SarabunPSK" w:cs="TH SarabunPSK"/>
          <w:b/>
          <w:bCs/>
          <w:sz w:val="32"/>
          <w:szCs w:val="32"/>
          <w:lang w:bidi="th-TH"/>
        </w:rPr>
      </w:pPr>
    </w:p>
    <w:p w14:paraId="1EB744AD" w14:textId="77777777" w:rsidR="00C41FEF" w:rsidRDefault="00C41FEF" w:rsidP="006C7F23">
      <w:pPr>
        <w:jc w:val="center"/>
        <w:rPr>
          <w:rFonts w:ascii="TH SarabunPSK" w:hAnsi="TH SarabunPSK" w:cs="TH SarabunPSK"/>
          <w:b/>
          <w:bCs/>
          <w:sz w:val="32"/>
          <w:szCs w:val="32"/>
          <w:lang w:bidi="th-TH"/>
        </w:rPr>
      </w:pPr>
    </w:p>
    <w:p w14:paraId="77D25884" w14:textId="77777777" w:rsidR="00C41FEF" w:rsidRDefault="00C41FEF" w:rsidP="006C7F23">
      <w:pPr>
        <w:jc w:val="center"/>
        <w:rPr>
          <w:rFonts w:ascii="TH SarabunPSK" w:hAnsi="TH SarabunPSK" w:cs="TH SarabunPSK"/>
          <w:b/>
          <w:bCs/>
          <w:sz w:val="32"/>
          <w:szCs w:val="32"/>
          <w:lang w:bidi="th-TH"/>
        </w:rPr>
      </w:pPr>
    </w:p>
    <w:p w14:paraId="5B9ABE95" w14:textId="77777777" w:rsidR="00C41FEF" w:rsidRDefault="00C41FEF" w:rsidP="006C7F23">
      <w:pPr>
        <w:jc w:val="center"/>
        <w:rPr>
          <w:rFonts w:ascii="TH SarabunPSK" w:hAnsi="TH SarabunPSK" w:cs="TH SarabunPSK"/>
          <w:b/>
          <w:bCs/>
          <w:sz w:val="32"/>
          <w:szCs w:val="32"/>
          <w:lang w:bidi="th-TH"/>
        </w:rPr>
      </w:pPr>
    </w:p>
    <w:p w14:paraId="5A8E3311" w14:textId="77777777" w:rsidR="00C41FEF" w:rsidRDefault="00C41FEF" w:rsidP="006C7F23">
      <w:pPr>
        <w:jc w:val="center"/>
        <w:rPr>
          <w:rFonts w:ascii="TH SarabunPSK" w:hAnsi="TH SarabunPSK" w:cs="TH SarabunPSK"/>
          <w:b/>
          <w:bCs/>
          <w:sz w:val="32"/>
          <w:szCs w:val="32"/>
          <w:lang w:bidi="th-TH"/>
        </w:rPr>
      </w:pPr>
    </w:p>
    <w:p w14:paraId="1C4A0452" w14:textId="77777777" w:rsidR="00C41FEF" w:rsidRDefault="00C41FEF" w:rsidP="006C7F23">
      <w:pPr>
        <w:jc w:val="center"/>
        <w:rPr>
          <w:rFonts w:ascii="TH SarabunPSK" w:hAnsi="TH SarabunPSK" w:cs="TH SarabunPSK"/>
          <w:b/>
          <w:bCs/>
          <w:sz w:val="32"/>
          <w:szCs w:val="32"/>
          <w:lang w:bidi="th-TH"/>
        </w:rPr>
      </w:pPr>
    </w:p>
    <w:p w14:paraId="5E947BE7" w14:textId="1AA1C450" w:rsidR="0020368F" w:rsidRDefault="00172BFF" w:rsidP="0020368F">
      <w:pPr>
        <w:ind w:right="-23"/>
        <w:jc w:val="center"/>
        <w:rPr>
          <w:rFonts w:ascii="TH SarabunPSK" w:hAnsi="TH SarabunPSK" w:cs="TH SarabunPSK"/>
          <w:sz w:val="32"/>
          <w:szCs w:val="32"/>
        </w:rPr>
      </w:pPr>
      <w:r w:rsidRPr="00172BFF">
        <w:rPr>
          <w:rFonts w:ascii="TH SarabunPSK" w:hAnsi="TH SarabunPSK" w:cs="TH SarabunPSK"/>
          <w:b/>
          <w:bCs/>
          <w:sz w:val="36"/>
          <w:szCs w:val="36"/>
          <w:lang w:bidi="th-TH"/>
        </w:rPr>
        <w:t>Database list, the list of books, journals, newspapers and audiovisual materials in the university library</w:t>
      </w:r>
    </w:p>
    <w:p w14:paraId="01623D04" w14:textId="77777777" w:rsidR="0020368F" w:rsidRDefault="0020368F" w:rsidP="0020368F">
      <w:pPr>
        <w:ind w:right="-23"/>
        <w:jc w:val="both"/>
        <w:rPr>
          <w:rFonts w:ascii="TH SarabunPSK" w:hAnsi="TH SarabunPSK" w:cs="TH SarabunPSK"/>
          <w:sz w:val="32"/>
          <w:szCs w:val="32"/>
        </w:rPr>
      </w:pPr>
    </w:p>
    <w:p w14:paraId="30CB6BBD" w14:textId="650053CD" w:rsidR="006C7F23" w:rsidRPr="00172BFF" w:rsidRDefault="00172BFF">
      <w:pPr>
        <w:numPr>
          <w:ilvl w:val="1"/>
          <w:numId w:val="3"/>
        </w:numPr>
        <w:rPr>
          <w:rFonts w:ascii="TH SarabunPSK" w:hAnsi="TH SarabunPSK" w:cs="TH SarabunPSK"/>
          <w:sz w:val="32"/>
          <w:szCs w:val="32"/>
          <w:rtl/>
          <w:cs/>
          <w:lang w:bidi="th-TH"/>
        </w:rPr>
      </w:pPr>
      <w:r w:rsidRPr="00172BFF">
        <w:rPr>
          <w:rFonts w:ascii="TH SarabunPSK" w:hAnsi="TH SarabunPSK" w:cs="TH SarabunPSK"/>
          <w:sz w:val="32"/>
          <w:szCs w:val="32"/>
          <w:lang w:bidi="th-TH"/>
        </w:rPr>
        <w:t>List of databases, books, journals, newspapers, and audiovisual materials available in the PAYAP University library.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717"/>
        <w:gridCol w:w="918"/>
        <w:gridCol w:w="623"/>
        <w:gridCol w:w="803"/>
        <w:gridCol w:w="728"/>
        <w:gridCol w:w="932"/>
        <w:gridCol w:w="623"/>
        <w:gridCol w:w="803"/>
        <w:gridCol w:w="626"/>
        <w:gridCol w:w="568"/>
        <w:gridCol w:w="1227"/>
      </w:tblGrid>
      <w:tr w:rsidR="006C7F23" w:rsidRPr="00172814" w14:paraId="68CEA51C" w14:textId="77777777">
        <w:tc>
          <w:tcPr>
            <w:tcW w:w="9533" w:type="dxa"/>
            <w:gridSpan w:val="12"/>
            <w:shd w:val="pct10" w:color="auto" w:fill="auto"/>
          </w:tcPr>
          <w:p w14:paraId="06F10EBA" w14:textId="05E1B469" w:rsidR="006C7F23" w:rsidRPr="00172814" w:rsidRDefault="0009463F" w:rsidP="00FB50FE">
            <w:pPr>
              <w:tabs>
                <w:tab w:val="left" w:pos="360"/>
                <w:tab w:val="left" w:pos="630"/>
              </w:tabs>
              <w:ind w:right="-23"/>
              <w:jc w:val="center"/>
              <w:rPr>
                <w:rFonts w:ascii="TH SarabunPSK" w:hAnsi="TH SarabunPSK" w:cs="TH SarabunPSK"/>
              </w:rPr>
            </w:pPr>
            <w:bookmarkStart w:id="107" w:name="_Hlk206994553"/>
            <w:r w:rsidRPr="0009463F">
              <w:rPr>
                <w:rFonts w:ascii="TH SarabunPSK" w:hAnsi="TH SarabunPSK" w:cs="TH SarabunPSK"/>
                <w:b/>
                <w:bCs/>
              </w:rPr>
              <w:t>Information Resources Statistics</w:t>
            </w:r>
          </w:p>
        </w:tc>
      </w:tr>
      <w:tr w:rsidR="0009463F" w:rsidRPr="00172814" w14:paraId="6570F7AD" w14:textId="77777777" w:rsidTr="00172BFF">
        <w:tc>
          <w:tcPr>
            <w:tcW w:w="0" w:type="auto"/>
            <w:vMerge w:val="restart"/>
            <w:shd w:val="pct10" w:color="auto" w:fill="auto"/>
            <w:vAlign w:val="center"/>
          </w:tcPr>
          <w:p w14:paraId="5AA119D2" w14:textId="38922107" w:rsidR="006C7F23" w:rsidRPr="00172814" w:rsidRDefault="00172BFF" w:rsidP="00FB50FE">
            <w:pPr>
              <w:tabs>
                <w:tab w:val="left" w:pos="360"/>
                <w:tab w:val="left" w:pos="630"/>
              </w:tabs>
              <w:ind w:right="-23"/>
              <w:jc w:val="center"/>
              <w:rPr>
                <w:rFonts w:ascii="TH SarabunPSK" w:hAnsi="TH SarabunPSK" w:cs="TH SarabunPSK"/>
              </w:rPr>
            </w:pPr>
            <w:r>
              <w:rPr>
                <w:rFonts w:ascii="TH SarabunPSK" w:hAnsi="TH SarabunPSK" w:cs="TH SarabunPSK"/>
                <w:b/>
                <w:bCs/>
              </w:rPr>
              <w:t>Library</w:t>
            </w:r>
          </w:p>
        </w:tc>
        <w:tc>
          <w:tcPr>
            <w:tcW w:w="0" w:type="auto"/>
            <w:gridSpan w:val="2"/>
            <w:shd w:val="pct10" w:color="auto" w:fill="auto"/>
            <w:vAlign w:val="center"/>
          </w:tcPr>
          <w:p w14:paraId="71686BFF" w14:textId="3E3BDD62" w:rsidR="006C7F23" w:rsidRPr="00172814" w:rsidRDefault="0009463F" w:rsidP="00FB50FE">
            <w:pPr>
              <w:tabs>
                <w:tab w:val="left" w:pos="360"/>
                <w:tab w:val="left" w:pos="630"/>
              </w:tabs>
              <w:ind w:right="-23"/>
              <w:jc w:val="center"/>
              <w:rPr>
                <w:rFonts w:ascii="TH SarabunPSK" w:hAnsi="TH SarabunPSK" w:cs="TH SarabunPSK"/>
              </w:rPr>
            </w:pPr>
            <w:r>
              <w:rPr>
                <w:rFonts w:ascii="TH SarabunPSK" w:hAnsi="TH SarabunPSK" w:cs="TH SarabunPSK"/>
              </w:rPr>
              <w:t xml:space="preserve">Number of </w:t>
            </w:r>
            <w:r w:rsidR="00172BFF">
              <w:rPr>
                <w:rFonts w:ascii="TH SarabunPSK" w:hAnsi="TH SarabunPSK" w:cs="TH SarabunPSK"/>
              </w:rPr>
              <w:t>Current Book</w:t>
            </w:r>
            <w:r>
              <w:rPr>
                <w:rFonts w:ascii="TH SarabunPSK" w:hAnsi="TH SarabunPSK" w:cs="TH SarabunPSK"/>
              </w:rPr>
              <w:t>s</w:t>
            </w:r>
            <w:r w:rsidR="00172BFF">
              <w:rPr>
                <w:rFonts w:ascii="TH SarabunPSK" w:hAnsi="TH SarabunPSK" w:cs="TH SarabunPSK"/>
              </w:rPr>
              <w:t xml:space="preserve"> </w:t>
            </w:r>
            <w:r w:rsidR="006C7F23" w:rsidRPr="00172814">
              <w:rPr>
                <w:rFonts w:ascii="TH SarabunPSK" w:hAnsi="TH SarabunPSK" w:cs="TH SarabunPSK"/>
                <w:cs/>
              </w:rPr>
              <w:t>(</w:t>
            </w:r>
            <w:r w:rsidR="00172BFF">
              <w:rPr>
                <w:rFonts w:ascii="TH SarabunPSK" w:hAnsi="TH SarabunPSK" w:cs="TH SarabunPSK"/>
              </w:rPr>
              <w:t>Volumes</w:t>
            </w:r>
            <w:r w:rsidR="006C7F23" w:rsidRPr="00172814">
              <w:rPr>
                <w:rFonts w:ascii="TH SarabunPSK" w:hAnsi="TH SarabunPSK" w:cs="TH SarabunPSK"/>
                <w:cs/>
              </w:rPr>
              <w:t>)</w:t>
            </w:r>
          </w:p>
        </w:tc>
        <w:tc>
          <w:tcPr>
            <w:tcW w:w="0" w:type="auto"/>
            <w:gridSpan w:val="2"/>
            <w:shd w:val="pct10" w:color="auto" w:fill="auto"/>
            <w:vAlign w:val="center"/>
          </w:tcPr>
          <w:p w14:paraId="4E040641" w14:textId="40B15645" w:rsidR="006C7F23" w:rsidRPr="00172814" w:rsidRDefault="0009463F" w:rsidP="00FB50FE">
            <w:pPr>
              <w:tabs>
                <w:tab w:val="left" w:pos="360"/>
                <w:tab w:val="left" w:pos="630"/>
              </w:tabs>
              <w:ind w:right="-23"/>
              <w:jc w:val="center"/>
              <w:rPr>
                <w:rFonts w:ascii="TH SarabunPSK" w:hAnsi="TH SarabunPSK" w:cs="TH SarabunPSK"/>
              </w:rPr>
            </w:pPr>
            <w:r>
              <w:rPr>
                <w:rFonts w:ascii="TH SarabunPSK" w:hAnsi="TH SarabunPSK" w:cs="TH SarabunPSK"/>
              </w:rPr>
              <w:t xml:space="preserve">Number of </w:t>
            </w:r>
            <w:r w:rsidR="00172BFF">
              <w:rPr>
                <w:rFonts w:ascii="TH SarabunPSK" w:hAnsi="TH SarabunPSK" w:cs="TH SarabunPSK"/>
              </w:rPr>
              <w:t>Journal</w:t>
            </w:r>
            <w:r w:rsidR="006C7F23" w:rsidRPr="00172814">
              <w:rPr>
                <w:rFonts w:ascii="TH SarabunPSK" w:hAnsi="TH SarabunPSK" w:cs="TH SarabunPSK"/>
                <w:cs/>
              </w:rPr>
              <w:br/>
              <w:t>(</w:t>
            </w:r>
            <w:r w:rsidR="00172BFF">
              <w:rPr>
                <w:rFonts w:ascii="TH SarabunPSK" w:hAnsi="TH SarabunPSK" w:cs="TH SarabunPSK"/>
              </w:rPr>
              <w:t>Volumes</w:t>
            </w:r>
            <w:r w:rsidR="006C7F23" w:rsidRPr="00172814">
              <w:rPr>
                <w:rFonts w:ascii="TH SarabunPSK" w:hAnsi="TH SarabunPSK" w:cs="TH SarabunPSK"/>
                <w:cs/>
              </w:rPr>
              <w:t>)</w:t>
            </w:r>
          </w:p>
        </w:tc>
        <w:tc>
          <w:tcPr>
            <w:tcW w:w="0" w:type="auto"/>
            <w:gridSpan w:val="2"/>
            <w:shd w:val="pct10" w:color="auto" w:fill="auto"/>
            <w:vAlign w:val="center"/>
          </w:tcPr>
          <w:p w14:paraId="0B70C5C1" w14:textId="5DC7105A" w:rsidR="006C7F23" w:rsidRPr="00172814" w:rsidRDefault="0009463F" w:rsidP="00FB50FE">
            <w:pPr>
              <w:tabs>
                <w:tab w:val="left" w:pos="360"/>
                <w:tab w:val="left" w:pos="630"/>
              </w:tabs>
              <w:ind w:right="-23"/>
              <w:jc w:val="center"/>
              <w:rPr>
                <w:rFonts w:ascii="TH SarabunPSK" w:hAnsi="TH SarabunPSK" w:cs="TH SarabunPSK"/>
              </w:rPr>
            </w:pPr>
            <w:r>
              <w:rPr>
                <w:rFonts w:ascii="TH SarabunPSK" w:hAnsi="TH SarabunPSK" w:cs="TH SarabunPSK"/>
                <w:lang w:bidi="th-TH"/>
              </w:rPr>
              <w:t xml:space="preserve">Number of </w:t>
            </w:r>
            <w:r w:rsidR="00172BFF" w:rsidRPr="00172BFF">
              <w:rPr>
                <w:rFonts w:ascii="TH SarabunPSK" w:hAnsi="TH SarabunPSK" w:cs="TH SarabunPSK"/>
                <w:lang w:bidi="th-TH"/>
              </w:rPr>
              <w:t>Bound Journals (Volumes)</w:t>
            </w:r>
          </w:p>
        </w:tc>
        <w:tc>
          <w:tcPr>
            <w:tcW w:w="0" w:type="auto"/>
            <w:gridSpan w:val="2"/>
            <w:shd w:val="pct10" w:color="auto" w:fill="auto"/>
            <w:vAlign w:val="center"/>
          </w:tcPr>
          <w:p w14:paraId="005F444D" w14:textId="4F408924" w:rsidR="006C7F23" w:rsidRPr="00172814" w:rsidRDefault="0009463F" w:rsidP="00FB50FE">
            <w:pPr>
              <w:tabs>
                <w:tab w:val="left" w:pos="360"/>
                <w:tab w:val="left" w:pos="630"/>
              </w:tabs>
              <w:ind w:right="-23"/>
              <w:jc w:val="center"/>
              <w:rPr>
                <w:rFonts w:ascii="TH SarabunPSK" w:hAnsi="TH SarabunPSK" w:cs="TH SarabunPSK"/>
              </w:rPr>
            </w:pPr>
            <w:r>
              <w:rPr>
                <w:rFonts w:ascii="TH SarabunPSK" w:hAnsi="TH SarabunPSK" w:cs="TH SarabunPSK"/>
              </w:rPr>
              <w:t xml:space="preserve">Number of </w:t>
            </w:r>
            <w:r w:rsidR="00172BFF">
              <w:rPr>
                <w:rFonts w:ascii="TH SarabunPSK" w:hAnsi="TH SarabunPSK" w:cs="TH SarabunPSK"/>
              </w:rPr>
              <w:t>Newspaper</w:t>
            </w:r>
            <w:r w:rsidR="006C7F23" w:rsidRPr="00172814">
              <w:rPr>
                <w:rFonts w:ascii="TH SarabunPSK" w:hAnsi="TH SarabunPSK" w:cs="TH SarabunPSK"/>
                <w:cs/>
              </w:rPr>
              <w:br/>
              <w:t>(</w:t>
            </w:r>
            <w:r w:rsidR="00172BFF">
              <w:rPr>
                <w:rFonts w:ascii="TH SarabunPSK" w:hAnsi="TH SarabunPSK" w:cs="TH SarabunPSK"/>
              </w:rPr>
              <w:t>Titles</w:t>
            </w:r>
            <w:r w:rsidR="006C7F23" w:rsidRPr="00172814">
              <w:rPr>
                <w:rFonts w:ascii="TH SarabunPSK" w:hAnsi="TH SarabunPSK" w:cs="TH SarabunPSK"/>
                <w:cs/>
              </w:rPr>
              <w:t>)</w:t>
            </w:r>
          </w:p>
        </w:tc>
        <w:tc>
          <w:tcPr>
            <w:tcW w:w="2258" w:type="dxa"/>
            <w:gridSpan w:val="3"/>
            <w:shd w:val="pct10" w:color="auto" w:fill="auto"/>
            <w:vAlign w:val="center"/>
          </w:tcPr>
          <w:p w14:paraId="37233539" w14:textId="77777777" w:rsidR="0009463F" w:rsidRPr="0009463F" w:rsidRDefault="0009463F" w:rsidP="00FB50FE">
            <w:pPr>
              <w:tabs>
                <w:tab w:val="left" w:pos="360"/>
                <w:tab w:val="left" w:pos="630"/>
              </w:tabs>
              <w:ind w:right="-23"/>
              <w:jc w:val="center"/>
              <w:rPr>
                <w:rFonts w:ascii="TH SarabunPSK" w:hAnsi="TH SarabunPSK" w:cs="TH SarabunPSK"/>
                <w:lang w:bidi="th-TH"/>
              </w:rPr>
            </w:pPr>
            <w:r w:rsidRPr="0009463F">
              <w:rPr>
                <w:rFonts w:ascii="TH SarabunPSK" w:hAnsi="TH SarabunPSK" w:cs="TH SarabunPSK"/>
                <w:lang w:bidi="th-TH"/>
              </w:rPr>
              <w:t xml:space="preserve">Number of Audiovisual Materials </w:t>
            </w:r>
          </w:p>
          <w:p w14:paraId="61CBE083" w14:textId="3A06EF9D" w:rsidR="006C7F23" w:rsidRPr="00172814" w:rsidRDefault="0009463F" w:rsidP="00FB50FE">
            <w:pPr>
              <w:tabs>
                <w:tab w:val="left" w:pos="360"/>
                <w:tab w:val="left" w:pos="630"/>
              </w:tabs>
              <w:ind w:right="-23"/>
              <w:jc w:val="center"/>
              <w:rPr>
                <w:rFonts w:ascii="TH SarabunPSK" w:hAnsi="TH SarabunPSK" w:cs="TH SarabunPSK"/>
              </w:rPr>
            </w:pPr>
            <w:r w:rsidRPr="0009463F">
              <w:rPr>
                <w:rFonts w:ascii="TH SarabunPSK" w:hAnsi="TH SarabunPSK" w:cs="TH SarabunPSK"/>
                <w:lang w:bidi="th-TH"/>
              </w:rPr>
              <w:t>(Reels, Discs, Cassettes)</w:t>
            </w:r>
          </w:p>
        </w:tc>
      </w:tr>
      <w:tr w:rsidR="0009463F" w:rsidRPr="00172814" w14:paraId="1BA3BB3D" w14:textId="77777777" w:rsidTr="00172BFF">
        <w:tc>
          <w:tcPr>
            <w:tcW w:w="0" w:type="auto"/>
            <w:vMerge/>
            <w:shd w:val="pct10" w:color="auto" w:fill="auto"/>
          </w:tcPr>
          <w:p w14:paraId="39DA9A44" w14:textId="77777777" w:rsidR="00172BFF" w:rsidRPr="00172814" w:rsidRDefault="00172BFF" w:rsidP="00172BFF">
            <w:pPr>
              <w:tabs>
                <w:tab w:val="left" w:pos="360"/>
                <w:tab w:val="left" w:pos="630"/>
              </w:tabs>
              <w:ind w:right="-23"/>
              <w:jc w:val="center"/>
              <w:rPr>
                <w:rFonts w:ascii="TH SarabunPSK" w:hAnsi="TH SarabunPSK" w:cs="TH SarabunPSK"/>
              </w:rPr>
            </w:pPr>
          </w:p>
        </w:tc>
        <w:tc>
          <w:tcPr>
            <w:tcW w:w="0" w:type="auto"/>
            <w:shd w:val="pct10" w:color="auto" w:fill="auto"/>
            <w:vAlign w:val="center"/>
          </w:tcPr>
          <w:p w14:paraId="125CE432" w14:textId="3BE27BEF" w:rsidR="00172BFF" w:rsidRPr="00172814" w:rsidRDefault="00172BFF" w:rsidP="00172BFF">
            <w:pPr>
              <w:tabs>
                <w:tab w:val="left" w:pos="360"/>
                <w:tab w:val="left" w:pos="630"/>
              </w:tabs>
              <w:ind w:right="-23"/>
              <w:jc w:val="center"/>
              <w:rPr>
                <w:rFonts w:ascii="TH SarabunPSK" w:hAnsi="TH SarabunPSK" w:cs="TH SarabunPSK"/>
              </w:rPr>
            </w:pPr>
            <w:r>
              <w:rPr>
                <w:rFonts w:ascii="TH SarabunPSK" w:hAnsi="TH SarabunPSK" w:cs="TH SarabunPSK"/>
              </w:rPr>
              <w:t>Thai Title</w:t>
            </w:r>
          </w:p>
        </w:tc>
        <w:tc>
          <w:tcPr>
            <w:tcW w:w="0" w:type="auto"/>
            <w:shd w:val="pct10" w:color="auto" w:fill="auto"/>
            <w:vAlign w:val="center"/>
          </w:tcPr>
          <w:p w14:paraId="10AAFC34" w14:textId="1D2DDAD1" w:rsidR="00172BFF" w:rsidRPr="00172814" w:rsidRDefault="00172BFF" w:rsidP="00172BFF">
            <w:pPr>
              <w:tabs>
                <w:tab w:val="left" w:pos="360"/>
                <w:tab w:val="left" w:pos="630"/>
              </w:tabs>
              <w:ind w:right="-23"/>
              <w:jc w:val="center"/>
              <w:rPr>
                <w:rFonts w:ascii="TH SarabunPSK" w:hAnsi="TH SarabunPSK" w:cs="TH SarabunPSK"/>
              </w:rPr>
            </w:pPr>
            <w:r>
              <w:rPr>
                <w:rFonts w:ascii="TH SarabunPSK" w:hAnsi="TH SarabunPSK" w:cs="TH SarabunPSK"/>
              </w:rPr>
              <w:t>English Title</w:t>
            </w:r>
          </w:p>
        </w:tc>
        <w:tc>
          <w:tcPr>
            <w:tcW w:w="0" w:type="auto"/>
            <w:shd w:val="pct10" w:color="auto" w:fill="auto"/>
            <w:vAlign w:val="center"/>
          </w:tcPr>
          <w:p w14:paraId="0A9A068C" w14:textId="741ABEAA" w:rsidR="00172BFF" w:rsidRPr="00172814" w:rsidRDefault="00172BFF" w:rsidP="00172BFF">
            <w:pPr>
              <w:tabs>
                <w:tab w:val="left" w:pos="360"/>
                <w:tab w:val="left" w:pos="630"/>
              </w:tabs>
              <w:ind w:right="-23"/>
              <w:jc w:val="center"/>
              <w:rPr>
                <w:rFonts w:ascii="TH SarabunPSK" w:hAnsi="TH SarabunPSK" w:cs="TH SarabunPSK"/>
              </w:rPr>
            </w:pPr>
            <w:r>
              <w:rPr>
                <w:rFonts w:ascii="TH SarabunPSK" w:hAnsi="TH SarabunPSK" w:cs="TH SarabunPSK"/>
              </w:rPr>
              <w:t>Thai Title</w:t>
            </w:r>
          </w:p>
        </w:tc>
        <w:tc>
          <w:tcPr>
            <w:tcW w:w="0" w:type="auto"/>
            <w:shd w:val="pct10" w:color="auto" w:fill="auto"/>
            <w:vAlign w:val="center"/>
          </w:tcPr>
          <w:p w14:paraId="51F9F06A" w14:textId="57781156" w:rsidR="00172BFF" w:rsidRPr="00172814" w:rsidRDefault="00172BFF" w:rsidP="00172BFF">
            <w:pPr>
              <w:tabs>
                <w:tab w:val="left" w:pos="360"/>
                <w:tab w:val="left" w:pos="630"/>
              </w:tabs>
              <w:ind w:right="-23"/>
              <w:jc w:val="center"/>
              <w:rPr>
                <w:rFonts w:ascii="TH SarabunPSK" w:hAnsi="TH SarabunPSK" w:cs="TH SarabunPSK"/>
              </w:rPr>
            </w:pPr>
            <w:r>
              <w:rPr>
                <w:rFonts w:ascii="TH SarabunPSK" w:hAnsi="TH SarabunPSK" w:cs="TH SarabunPSK"/>
              </w:rPr>
              <w:t>English Title</w:t>
            </w:r>
          </w:p>
        </w:tc>
        <w:tc>
          <w:tcPr>
            <w:tcW w:w="0" w:type="auto"/>
            <w:shd w:val="pct10" w:color="auto" w:fill="auto"/>
            <w:vAlign w:val="center"/>
          </w:tcPr>
          <w:p w14:paraId="7C88FE40" w14:textId="355937B9" w:rsidR="00172BFF" w:rsidRPr="00172814" w:rsidRDefault="00172BFF" w:rsidP="00172BFF">
            <w:pPr>
              <w:tabs>
                <w:tab w:val="left" w:pos="360"/>
                <w:tab w:val="left" w:pos="630"/>
              </w:tabs>
              <w:ind w:right="-23"/>
              <w:jc w:val="center"/>
              <w:rPr>
                <w:rFonts w:ascii="TH SarabunPSK" w:hAnsi="TH SarabunPSK" w:cs="TH SarabunPSK"/>
              </w:rPr>
            </w:pPr>
            <w:r>
              <w:rPr>
                <w:rFonts w:ascii="TH SarabunPSK" w:hAnsi="TH SarabunPSK" w:cs="TH SarabunPSK"/>
              </w:rPr>
              <w:t>Thai Title</w:t>
            </w:r>
          </w:p>
        </w:tc>
        <w:tc>
          <w:tcPr>
            <w:tcW w:w="0" w:type="auto"/>
            <w:shd w:val="pct10" w:color="auto" w:fill="auto"/>
            <w:vAlign w:val="center"/>
          </w:tcPr>
          <w:p w14:paraId="2E8EE519" w14:textId="46A746A7" w:rsidR="00172BFF" w:rsidRPr="00172814" w:rsidRDefault="00172BFF" w:rsidP="00172BFF">
            <w:pPr>
              <w:tabs>
                <w:tab w:val="left" w:pos="360"/>
                <w:tab w:val="left" w:pos="630"/>
              </w:tabs>
              <w:ind w:right="-23"/>
              <w:jc w:val="center"/>
              <w:rPr>
                <w:rFonts w:ascii="TH SarabunPSK" w:hAnsi="TH SarabunPSK" w:cs="TH SarabunPSK"/>
              </w:rPr>
            </w:pPr>
            <w:r>
              <w:rPr>
                <w:rFonts w:ascii="TH SarabunPSK" w:hAnsi="TH SarabunPSK" w:cs="TH SarabunPSK"/>
              </w:rPr>
              <w:t>English Title</w:t>
            </w:r>
          </w:p>
        </w:tc>
        <w:tc>
          <w:tcPr>
            <w:tcW w:w="0" w:type="auto"/>
            <w:shd w:val="pct10" w:color="auto" w:fill="auto"/>
            <w:vAlign w:val="center"/>
          </w:tcPr>
          <w:p w14:paraId="3AF7AFB2" w14:textId="7EF6C165" w:rsidR="00172BFF" w:rsidRPr="00172814" w:rsidRDefault="00172BFF" w:rsidP="00172BFF">
            <w:pPr>
              <w:tabs>
                <w:tab w:val="left" w:pos="360"/>
                <w:tab w:val="left" w:pos="630"/>
              </w:tabs>
              <w:ind w:right="-23"/>
              <w:jc w:val="center"/>
              <w:rPr>
                <w:rFonts w:ascii="TH SarabunPSK" w:hAnsi="TH SarabunPSK" w:cs="TH SarabunPSK"/>
              </w:rPr>
            </w:pPr>
            <w:r>
              <w:rPr>
                <w:rFonts w:ascii="TH SarabunPSK" w:hAnsi="TH SarabunPSK" w:cs="TH SarabunPSK"/>
              </w:rPr>
              <w:t>Thai Title</w:t>
            </w:r>
          </w:p>
        </w:tc>
        <w:tc>
          <w:tcPr>
            <w:tcW w:w="0" w:type="auto"/>
            <w:shd w:val="pct10" w:color="auto" w:fill="auto"/>
            <w:vAlign w:val="center"/>
          </w:tcPr>
          <w:p w14:paraId="4B1C21AB" w14:textId="7CA28674" w:rsidR="00172BFF" w:rsidRPr="00172814" w:rsidRDefault="00172BFF" w:rsidP="00172BFF">
            <w:pPr>
              <w:tabs>
                <w:tab w:val="left" w:pos="360"/>
                <w:tab w:val="left" w:pos="630"/>
              </w:tabs>
              <w:ind w:right="-23"/>
              <w:jc w:val="center"/>
              <w:rPr>
                <w:rFonts w:ascii="TH SarabunPSK" w:hAnsi="TH SarabunPSK" w:cs="TH SarabunPSK"/>
              </w:rPr>
            </w:pPr>
            <w:r>
              <w:rPr>
                <w:rFonts w:ascii="TH SarabunPSK" w:hAnsi="TH SarabunPSK" w:cs="TH SarabunPSK"/>
              </w:rPr>
              <w:t>English Title</w:t>
            </w:r>
          </w:p>
        </w:tc>
        <w:tc>
          <w:tcPr>
            <w:tcW w:w="0" w:type="auto"/>
            <w:shd w:val="pct10" w:color="auto" w:fill="auto"/>
            <w:vAlign w:val="center"/>
          </w:tcPr>
          <w:p w14:paraId="11448D71" w14:textId="7857AD63" w:rsidR="00172BFF" w:rsidRPr="00172814" w:rsidRDefault="0009463F" w:rsidP="00172BFF">
            <w:pPr>
              <w:tabs>
                <w:tab w:val="left" w:pos="360"/>
                <w:tab w:val="left" w:pos="630"/>
              </w:tabs>
              <w:ind w:right="-23"/>
              <w:jc w:val="center"/>
              <w:rPr>
                <w:rFonts w:ascii="TH SarabunPSK" w:hAnsi="TH SarabunPSK" w:cs="TH SarabunPSK"/>
              </w:rPr>
            </w:pPr>
            <w:r>
              <w:rPr>
                <w:rFonts w:ascii="TH SarabunPSK" w:hAnsi="TH SarabunPSK" w:cs="TH SarabunPSK"/>
              </w:rPr>
              <w:t>Video</w:t>
            </w:r>
          </w:p>
        </w:tc>
        <w:tc>
          <w:tcPr>
            <w:tcW w:w="0" w:type="auto"/>
            <w:shd w:val="pct10" w:color="auto" w:fill="auto"/>
            <w:vAlign w:val="center"/>
          </w:tcPr>
          <w:p w14:paraId="0DF2E63F" w14:textId="28A32344" w:rsidR="00172BFF" w:rsidRPr="00172814" w:rsidRDefault="0009463F" w:rsidP="00172BFF">
            <w:pPr>
              <w:spacing w:before="100" w:beforeAutospacing="1" w:after="100" w:afterAutospacing="1"/>
              <w:jc w:val="center"/>
              <w:rPr>
                <w:rFonts w:ascii="TH SarabunPSK" w:hAnsi="TH SarabunPSK" w:cs="TH SarabunPSK"/>
                <w:cs/>
              </w:rPr>
            </w:pPr>
            <w:proofErr w:type="spellStart"/>
            <w:proofErr w:type="gramStart"/>
            <w:r>
              <w:rPr>
                <w:rFonts w:ascii="TH SarabunPSK" w:hAnsi="TH SarabunPSK" w:cs="TH SarabunPSK"/>
              </w:rPr>
              <w:t>Cd</w:t>
            </w:r>
            <w:proofErr w:type="gramEnd"/>
            <w:r>
              <w:rPr>
                <w:rFonts w:ascii="TH SarabunPSK" w:hAnsi="TH SarabunPSK" w:cs="TH SarabunPSK"/>
              </w:rPr>
              <w:t>-rom</w:t>
            </w:r>
            <w:proofErr w:type="spellEnd"/>
          </w:p>
        </w:tc>
        <w:tc>
          <w:tcPr>
            <w:tcW w:w="1227" w:type="dxa"/>
            <w:shd w:val="pct10" w:color="auto" w:fill="auto"/>
            <w:vAlign w:val="center"/>
          </w:tcPr>
          <w:p w14:paraId="3A77A939" w14:textId="7BA11AEE" w:rsidR="00172BFF" w:rsidRPr="00172814" w:rsidRDefault="0009463F" w:rsidP="00172BFF">
            <w:pPr>
              <w:tabs>
                <w:tab w:val="left" w:pos="360"/>
                <w:tab w:val="left" w:pos="630"/>
              </w:tabs>
              <w:ind w:right="-23"/>
              <w:jc w:val="center"/>
              <w:rPr>
                <w:rFonts w:ascii="TH SarabunPSK" w:hAnsi="TH SarabunPSK" w:cs="TH SarabunPSK"/>
              </w:rPr>
            </w:pPr>
            <w:proofErr w:type="spellStart"/>
            <w:r>
              <w:rPr>
                <w:rFonts w:ascii="TH SarabunPSK" w:hAnsi="TH SarabunPSK" w:cs="TH SarabunPSK"/>
              </w:rPr>
              <w:t>Classet</w:t>
            </w:r>
            <w:proofErr w:type="spellEnd"/>
            <w:r>
              <w:rPr>
                <w:rFonts w:ascii="TH SarabunPSK" w:hAnsi="TH SarabunPSK" w:cs="TH SarabunPSK"/>
              </w:rPr>
              <w:t xml:space="preserve"> Tape</w:t>
            </w:r>
          </w:p>
        </w:tc>
      </w:tr>
      <w:tr w:rsidR="0009463F" w:rsidRPr="00172814" w14:paraId="369975DB" w14:textId="77777777" w:rsidTr="00172BFF">
        <w:tc>
          <w:tcPr>
            <w:tcW w:w="0" w:type="auto"/>
          </w:tcPr>
          <w:p w14:paraId="7352CA3B"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4A2526AE"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E49B4C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CA83E4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D69444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A6CB9D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821945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B43B7E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FF2CF8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110CB02" w14:textId="77777777" w:rsidR="006C7F23" w:rsidRPr="00172814" w:rsidRDefault="006C7F23" w:rsidP="00FB50FE">
            <w:pPr>
              <w:jc w:val="center"/>
              <w:rPr>
                <w:rFonts w:ascii="TH SarabunPSK" w:hAnsi="TH SarabunPSK" w:cs="TH SarabunPSK"/>
                <w:cs/>
              </w:rPr>
            </w:pPr>
          </w:p>
        </w:tc>
        <w:tc>
          <w:tcPr>
            <w:tcW w:w="0" w:type="auto"/>
            <w:vAlign w:val="center"/>
          </w:tcPr>
          <w:p w14:paraId="3C48D87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1227" w:type="dxa"/>
            <w:vAlign w:val="center"/>
          </w:tcPr>
          <w:p w14:paraId="51A4B3FB"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09463F" w:rsidRPr="00172814" w14:paraId="5B332550" w14:textId="77777777" w:rsidTr="00172BFF">
        <w:tc>
          <w:tcPr>
            <w:tcW w:w="0" w:type="auto"/>
          </w:tcPr>
          <w:p w14:paraId="384B2BF3"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36E1D78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1153B9E"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69CE85F"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C8B8BC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07D6613"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5C19D3A"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FB987FE"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BA317E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AD7EF33" w14:textId="77777777" w:rsidR="006C7F23" w:rsidRPr="00172814" w:rsidRDefault="006C7F23" w:rsidP="00FB50FE">
            <w:pPr>
              <w:jc w:val="center"/>
              <w:rPr>
                <w:rFonts w:ascii="TH SarabunPSK" w:hAnsi="TH SarabunPSK" w:cs="TH SarabunPSK"/>
                <w:cs/>
              </w:rPr>
            </w:pPr>
          </w:p>
        </w:tc>
        <w:tc>
          <w:tcPr>
            <w:tcW w:w="0" w:type="auto"/>
            <w:vAlign w:val="center"/>
          </w:tcPr>
          <w:p w14:paraId="7900570F"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1227" w:type="dxa"/>
            <w:vAlign w:val="center"/>
          </w:tcPr>
          <w:p w14:paraId="1D18CB12"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09463F" w:rsidRPr="00172814" w14:paraId="713C89F3" w14:textId="77777777" w:rsidTr="00172BFF">
        <w:tc>
          <w:tcPr>
            <w:tcW w:w="0" w:type="auto"/>
          </w:tcPr>
          <w:p w14:paraId="542B5B9B"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1E66389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295557D"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5FD807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935355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94BE64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FCD266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C48032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1ACF99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3F0895F" w14:textId="77777777" w:rsidR="006C7F23" w:rsidRPr="00172814" w:rsidRDefault="006C7F23" w:rsidP="00FB50FE">
            <w:pPr>
              <w:jc w:val="center"/>
              <w:rPr>
                <w:rFonts w:ascii="TH SarabunPSK" w:hAnsi="TH SarabunPSK" w:cs="TH SarabunPSK"/>
                <w:cs/>
              </w:rPr>
            </w:pPr>
          </w:p>
        </w:tc>
        <w:tc>
          <w:tcPr>
            <w:tcW w:w="0" w:type="auto"/>
            <w:vAlign w:val="center"/>
          </w:tcPr>
          <w:p w14:paraId="7DD2E81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1227" w:type="dxa"/>
            <w:vAlign w:val="center"/>
          </w:tcPr>
          <w:p w14:paraId="1F1E8762"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09463F" w:rsidRPr="00172814" w14:paraId="6F99E4D1" w14:textId="77777777" w:rsidTr="00172BFF">
        <w:tc>
          <w:tcPr>
            <w:tcW w:w="0" w:type="auto"/>
          </w:tcPr>
          <w:p w14:paraId="3A8516D4"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1EC99E0E"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7C14D29"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DBA021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3EE671F"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BF6F06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B712E4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0084C1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95C6F2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A208EEB" w14:textId="77777777" w:rsidR="006C7F23" w:rsidRPr="00172814" w:rsidRDefault="006C7F23" w:rsidP="00FB50FE">
            <w:pPr>
              <w:jc w:val="center"/>
              <w:rPr>
                <w:rFonts w:ascii="TH SarabunPSK" w:hAnsi="TH SarabunPSK" w:cs="TH SarabunPSK"/>
                <w:cs/>
              </w:rPr>
            </w:pPr>
          </w:p>
        </w:tc>
        <w:tc>
          <w:tcPr>
            <w:tcW w:w="0" w:type="auto"/>
            <w:vAlign w:val="center"/>
          </w:tcPr>
          <w:p w14:paraId="4E17BB3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1227" w:type="dxa"/>
            <w:vAlign w:val="center"/>
          </w:tcPr>
          <w:p w14:paraId="7F7611E8"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09463F" w:rsidRPr="00172814" w14:paraId="5DD440BB" w14:textId="77777777" w:rsidTr="00172BFF">
        <w:tc>
          <w:tcPr>
            <w:tcW w:w="0" w:type="auto"/>
          </w:tcPr>
          <w:p w14:paraId="7DEC29B9"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68098B8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13A947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F5F15BD"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DD1D273"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58330A3"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4EDB328"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DFEEC7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7C31A8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2DE7455" w14:textId="77777777" w:rsidR="006C7F23" w:rsidRPr="00172814" w:rsidRDefault="006C7F23" w:rsidP="00FB50FE">
            <w:pPr>
              <w:jc w:val="center"/>
              <w:rPr>
                <w:rFonts w:ascii="TH SarabunPSK" w:hAnsi="TH SarabunPSK" w:cs="TH SarabunPSK"/>
                <w:cs/>
              </w:rPr>
            </w:pPr>
          </w:p>
        </w:tc>
        <w:tc>
          <w:tcPr>
            <w:tcW w:w="0" w:type="auto"/>
            <w:vAlign w:val="center"/>
          </w:tcPr>
          <w:p w14:paraId="7B21A3F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1227" w:type="dxa"/>
            <w:vAlign w:val="center"/>
          </w:tcPr>
          <w:p w14:paraId="549B1DD4"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09463F" w:rsidRPr="00172814" w14:paraId="67ED1945" w14:textId="77777777" w:rsidTr="00172BFF">
        <w:tc>
          <w:tcPr>
            <w:tcW w:w="0" w:type="auto"/>
          </w:tcPr>
          <w:p w14:paraId="32C4234C"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298ADA8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EEE1E3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009440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E8273B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D9D0FEA"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D7849D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AB5A208"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516007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81BF2B3" w14:textId="77777777" w:rsidR="006C7F23" w:rsidRPr="00172814" w:rsidRDefault="006C7F23" w:rsidP="00FB50FE">
            <w:pPr>
              <w:jc w:val="center"/>
              <w:rPr>
                <w:rFonts w:ascii="TH SarabunPSK" w:hAnsi="TH SarabunPSK" w:cs="TH SarabunPSK"/>
                <w:cs/>
              </w:rPr>
            </w:pPr>
          </w:p>
        </w:tc>
        <w:tc>
          <w:tcPr>
            <w:tcW w:w="0" w:type="auto"/>
            <w:vAlign w:val="center"/>
          </w:tcPr>
          <w:p w14:paraId="733A9C5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1227" w:type="dxa"/>
            <w:vAlign w:val="center"/>
          </w:tcPr>
          <w:p w14:paraId="2A8C6AE2"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09463F" w:rsidRPr="00172814" w14:paraId="0096B095" w14:textId="77777777" w:rsidTr="00172BFF">
        <w:tc>
          <w:tcPr>
            <w:tcW w:w="0" w:type="auto"/>
          </w:tcPr>
          <w:p w14:paraId="0DEF5C9D"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32C09FC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2BE0CE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001C69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F2BA1EA"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7EF3D9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01A8A7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53E00E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6B6187A"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2D5E9BF" w14:textId="77777777" w:rsidR="006C7F23" w:rsidRPr="00172814" w:rsidRDefault="006C7F23" w:rsidP="00FB50FE">
            <w:pPr>
              <w:jc w:val="center"/>
              <w:rPr>
                <w:rFonts w:ascii="TH SarabunPSK" w:hAnsi="TH SarabunPSK" w:cs="TH SarabunPSK"/>
                <w:cs/>
              </w:rPr>
            </w:pPr>
          </w:p>
        </w:tc>
        <w:tc>
          <w:tcPr>
            <w:tcW w:w="0" w:type="auto"/>
            <w:vAlign w:val="center"/>
          </w:tcPr>
          <w:p w14:paraId="03750DA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1227" w:type="dxa"/>
            <w:vAlign w:val="center"/>
          </w:tcPr>
          <w:p w14:paraId="3C9A2553"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09463F" w:rsidRPr="00172814" w14:paraId="5E8D7D56" w14:textId="77777777" w:rsidTr="00172BFF">
        <w:tc>
          <w:tcPr>
            <w:tcW w:w="0" w:type="auto"/>
          </w:tcPr>
          <w:p w14:paraId="3000E5EC"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2D81658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81FD1E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7C375E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08FC45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66BFCC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7CCF02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C24E9CF"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F2A74C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ACF4FA0" w14:textId="77777777" w:rsidR="006C7F23" w:rsidRPr="00172814" w:rsidRDefault="006C7F23" w:rsidP="00FB50FE">
            <w:pPr>
              <w:jc w:val="center"/>
              <w:rPr>
                <w:rFonts w:ascii="TH SarabunPSK" w:hAnsi="TH SarabunPSK" w:cs="TH SarabunPSK"/>
                <w:cs/>
              </w:rPr>
            </w:pPr>
          </w:p>
        </w:tc>
        <w:tc>
          <w:tcPr>
            <w:tcW w:w="0" w:type="auto"/>
            <w:vAlign w:val="center"/>
          </w:tcPr>
          <w:p w14:paraId="3E2E6DFA"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1227" w:type="dxa"/>
            <w:vAlign w:val="center"/>
          </w:tcPr>
          <w:p w14:paraId="163DDE7F"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09463F" w:rsidRPr="00172814" w14:paraId="0E3D309B" w14:textId="77777777" w:rsidTr="00172BFF">
        <w:tc>
          <w:tcPr>
            <w:tcW w:w="0" w:type="auto"/>
          </w:tcPr>
          <w:p w14:paraId="750E25DA" w14:textId="03683E9B" w:rsidR="006C7F23" w:rsidRPr="00172814" w:rsidRDefault="0009463F" w:rsidP="00FB50FE">
            <w:pPr>
              <w:tabs>
                <w:tab w:val="left" w:pos="360"/>
                <w:tab w:val="left" w:pos="630"/>
              </w:tabs>
              <w:ind w:right="-23"/>
              <w:jc w:val="center"/>
              <w:rPr>
                <w:rFonts w:ascii="TH SarabunPSK" w:hAnsi="TH SarabunPSK" w:cs="TH SarabunPSK"/>
                <w:cs/>
              </w:rPr>
            </w:pPr>
            <w:r>
              <w:rPr>
                <w:rFonts w:ascii="TH SarabunPSK" w:hAnsi="TH SarabunPSK" w:cs="TH SarabunPSK"/>
                <w:b/>
                <w:bCs/>
              </w:rPr>
              <w:t>Total</w:t>
            </w:r>
          </w:p>
        </w:tc>
        <w:tc>
          <w:tcPr>
            <w:tcW w:w="0" w:type="auto"/>
            <w:vAlign w:val="center"/>
          </w:tcPr>
          <w:p w14:paraId="3ACF25B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7E5B6C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2A1514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1B7BCA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0CC29F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3717E3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4034E93"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DEA1FB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9CF7FCF" w14:textId="77777777" w:rsidR="006C7F23" w:rsidRPr="00172814" w:rsidRDefault="006C7F23" w:rsidP="00FB50FE">
            <w:pPr>
              <w:jc w:val="center"/>
              <w:rPr>
                <w:rFonts w:ascii="TH SarabunPSK" w:hAnsi="TH SarabunPSK" w:cs="TH SarabunPSK"/>
                <w:cs/>
              </w:rPr>
            </w:pPr>
          </w:p>
        </w:tc>
        <w:tc>
          <w:tcPr>
            <w:tcW w:w="0" w:type="auto"/>
            <w:vAlign w:val="center"/>
          </w:tcPr>
          <w:p w14:paraId="7866D0E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1227" w:type="dxa"/>
            <w:vAlign w:val="center"/>
          </w:tcPr>
          <w:p w14:paraId="1B686025" w14:textId="77777777" w:rsidR="006C7F23" w:rsidRPr="00172814" w:rsidRDefault="006C7F23" w:rsidP="00FB50FE">
            <w:pPr>
              <w:spacing w:before="100" w:beforeAutospacing="1" w:after="100" w:afterAutospacing="1"/>
              <w:jc w:val="center"/>
              <w:rPr>
                <w:rFonts w:ascii="TH SarabunPSK" w:hAnsi="TH SarabunPSK" w:cs="TH SarabunPSK"/>
                <w:cs/>
              </w:rPr>
            </w:pPr>
          </w:p>
        </w:tc>
      </w:tr>
    </w:tbl>
    <w:bookmarkEnd w:id="107"/>
    <w:p w14:paraId="5C7E5085" w14:textId="59280829" w:rsidR="006C7F23" w:rsidRPr="00172814" w:rsidRDefault="00172BFF" w:rsidP="006C7F23">
      <w:pPr>
        <w:tabs>
          <w:tab w:val="left" w:pos="360"/>
          <w:tab w:val="left" w:pos="630"/>
        </w:tabs>
        <w:ind w:right="-23"/>
        <w:jc w:val="right"/>
        <w:rPr>
          <w:rFonts w:ascii="TH SarabunPSK" w:hAnsi="TH SarabunPSK" w:cs="TH SarabunPSK"/>
          <w:b/>
          <w:bCs/>
          <w:sz w:val="32"/>
          <w:szCs w:val="32"/>
        </w:rPr>
      </w:pPr>
      <w:r>
        <w:rPr>
          <w:rFonts w:ascii="TH SarabunPSK" w:hAnsi="TH SarabunPSK" w:cs="TH SarabunPSK"/>
          <w:b/>
          <w:bCs/>
          <w:sz w:val="32"/>
          <w:szCs w:val="32"/>
          <w:lang w:bidi="th-TH"/>
        </w:rPr>
        <w:t>Data as of</w:t>
      </w:r>
      <w:r w:rsidR="006C7F23" w:rsidRPr="00172814">
        <w:rPr>
          <w:rFonts w:ascii="TH SarabunPSK" w:hAnsi="TH SarabunPSK" w:cs="TH SarabunPSK"/>
          <w:b/>
          <w:bCs/>
          <w:sz w:val="32"/>
          <w:szCs w:val="32"/>
        </w:rPr>
        <w:t xml:space="preserve"> </w:t>
      </w:r>
      <w:bookmarkStart w:id="108" w:name="Text74"/>
      <w:r w:rsidR="006C7F23" w:rsidRPr="00172814">
        <w:rPr>
          <w:rFonts w:ascii="TH SarabunPSK" w:hAnsi="TH SarabunPSK" w:cs="TH SarabunPSK"/>
          <w:b/>
          <w:bCs/>
          <w:sz w:val="32"/>
          <w:szCs w:val="32"/>
          <w:cs/>
          <w:lang w:bidi="th-TH"/>
        </w:rPr>
        <w:fldChar w:fldCharType="begin">
          <w:ffData>
            <w:name w:val="Text74"/>
            <w:enabled/>
            <w:calcOnExit w:val="0"/>
            <w:textInput/>
          </w:ffData>
        </w:fldChar>
      </w:r>
      <w:r w:rsidR="006C7F23" w:rsidRPr="00172814">
        <w:rPr>
          <w:rFonts w:ascii="TH SarabunPSK" w:hAnsi="TH SarabunPSK" w:cs="TH SarabunPSK"/>
          <w:b/>
          <w:bCs/>
          <w:sz w:val="32"/>
          <w:szCs w:val="32"/>
          <w:cs/>
          <w:lang w:bidi="th-TH"/>
        </w:rPr>
        <w:instrText xml:space="preserve"> </w:instrText>
      </w:r>
      <w:r w:rsidR="006C7F23" w:rsidRPr="00172814">
        <w:rPr>
          <w:rFonts w:ascii="TH SarabunPSK" w:hAnsi="TH SarabunPSK" w:cs="TH SarabunPSK"/>
          <w:b/>
          <w:bCs/>
          <w:sz w:val="32"/>
          <w:szCs w:val="32"/>
          <w:lang w:bidi="th-TH"/>
        </w:rPr>
        <w:instrText>FORMTEXT</w:instrText>
      </w:r>
      <w:r w:rsidR="006C7F23" w:rsidRPr="00172814">
        <w:rPr>
          <w:rFonts w:ascii="TH SarabunPSK" w:hAnsi="TH SarabunPSK" w:cs="TH SarabunPSK"/>
          <w:b/>
          <w:bCs/>
          <w:sz w:val="32"/>
          <w:szCs w:val="32"/>
          <w:cs/>
          <w:lang w:bidi="th-TH"/>
        </w:rPr>
        <w:instrText xml:space="preserve"> </w:instrText>
      </w:r>
      <w:r w:rsidR="006C7F23" w:rsidRPr="00172814">
        <w:rPr>
          <w:rFonts w:ascii="TH SarabunPSK" w:hAnsi="TH SarabunPSK" w:cs="TH SarabunPSK"/>
          <w:b/>
          <w:bCs/>
          <w:sz w:val="32"/>
          <w:szCs w:val="32"/>
          <w:cs/>
          <w:lang w:bidi="th-TH"/>
        </w:rPr>
      </w:r>
      <w:r w:rsidR="006C7F23" w:rsidRPr="00172814">
        <w:rPr>
          <w:rFonts w:ascii="TH SarabunPSK" w:hAnsi="TH SarabunPSK" w:cs="TH SarabunPSK"/>
          <w:b/>
          <w:bCs/>
          <w:sz w:val="32"/>
          <w:szCs w:val="32"/>
          <w:cs/>
          <w:lang w:bidi="th-TH"/>
        </w:rPr>
        <w:fldChar w:fldCharType="separate"/>
      </w:r>
      <w:r w:rsidR="006C7F23" w:rsidRPr="00172814">
        <w:rPr>
          <w:rFonts w:ascii="TH SarabunPSK" w:eastAsia="MS Mincho" w:hAnsi="TH SarabunPSK" w:cs="TH SarabunPSK"/>
          <w:b/>
          <w:bCs/>
          <w:noProof/>
          <w:sz w:val="32"/>
          <w:szCs w:val="32"/>
          <w:cs/>
          <w:lang w:bidi="th-TH"/>
        </w:rPr>
        <w:t> </w:t>
      </w:r>
      <w:r w:rsidR="006C7F23" w:rsidRPr="00172814">
        <w:rPr>
          <w:rFonts w:ascii="TH SarabunPSK" w:eastAsia="MS Mincho" w:hAnsi="TH SarabunPSK" w:cs="TH SarabunPSK"/>
          <w:b/>
          <w:bCs/>
          <w:noProof/>
          <w:sz w:val="32"/>
          <w:szCs w:val="32"/>
          <w:cs/>
          <w:lang w:bidi="th-TH"/>
        </w:rPr>
        <w:t> </w:t>
      </w:r>
      <w:r w:rsidR="006C7F23" w:rsidRPr="00172814">
        <w:rPr>
          <w:rFonts w:ascii="TH SarabunPSK" w:eastAsia="MS Mincho" w:hAnsi="TH SarabunPSK" w:cs="TH SarabunPSK"/>
          <w:b/>
          <w:bCs/>
          <w:noProof/>
          <w:sz w:val="32"/>
          <w:szCs w:val="32"/>
          <w:cs/>
          <w:lang w:bidi="th-TH"/>
        </w:rPr>
        <w:t> </w:t>
      </w:r>
      <w:r w:rsidR="006C7F23" w:rsidRPr="00172814">
        <w:rPr>
          <w:rFonts w:ascii="TH SarabunPSK" w:eastAsia="MS Mincho" w:hAnsi="TH SarabunPSK" w:cs="TH SarabunPSK"/>
          <w:b/>
          <w:bCs/>
          <w:noProof/>
          <w:sz w:val="32"/>
          <w:szCs w:val="32"/>
          <w:cs/>
          <w:lang w:bidi="th-TH"/>
        </w:rPr>
        <w:t> </w:t>
      </w:r>
      <w:r w:rsidR="006C7F23" w:rsidRPr="00172814">
        <w:rPr>
          <w:rFonts w:ascii="TH SarabunPSK" w:eastAsia="MS Mincho" w:hAnsi="TH SarabunPSK" w:cs="TH SarabunPSK"/>
          <w:b/>
          <w:bCs/>
          <w:noProof/>
          <w:sz w:val="32"/>
          <w:szCs w:val="32"/>
          <w:cs/>
          <w:lang w:bidi="th-TH"/>
        </w:rPr>
        <w:t> </w:t>
      </w:r>
      <w:r w:rsidR="006C7F23" w:rsidRPr="00172814">
        <w:rPr>
          <w:rFonts w:ascii="TH SarabunPSK" w:hAnsi="TH SarabunPSK" w:cs="TH SarabunPSK"/>
          <w:b/>
          <w:bCs/>
          <w:sz w:val="32"/>
          <w:szCs w:val="32"/>
          <w:cs/>
          <w:lang w:bidi="th-TH"/>
        </w:rPr>
        <w:fldChar w:fldCharType="end"/>
      </w:r>
      <w:bookmarkEnd w:id="108"/>
      <w:r w:rsidR="006C7F23" w:rsidRPr="00172814">
        <w:rPr>
          <w:rFonts w:ascii="TH SarabunPSK" w:hAnsi="TH SarabunPSK" w:cs="TH SarabunPSK"/>
          <w:b/>
          <w:bCs/>
          <w:sz w:val="32"/>
          <w:szCs w:val="32"/>
          <w:lang w:bidi="th-TH"/>
        </w:rPr>
        <w:t xml:space="preserve"> </w:t>
      </w:r>
      <w:r w:rsidR="006C7F23" w:rsidRPr="00172814">
        <w:rPr>
          <w:rFonts w:ascii="TH SarabunPSK" w:hAnsi="TH SarabunPSK" w:cs="TH SarabunPSK"/>
          <w:b/>
          <w:bCs/>
          <w:sz w:val="32"/>
          <w:szCs w:val="32"/>
          <w:lang w:bidi="th-TH"/>
        </w:rPr>
        <w:tab/>
      </w:r>
      <w:r>
        <w:rPr>
          <w:rFonts w:ascii="TH SarabunPSK" w:hAnsi="TH SarabunPSK" w:cs="TH SarabunPSK"/>
          <w:b/>
          <w:bCs/>
          <w:sz w:val="32"/>
          <w:szCs w:val="32"/>
          <w:lang w:bidi="th-TH"/>
        </w:rPr>
        <w:t>B.E.</w:t>
      </w:r>
      <w:r w:rsidR="006C7F23" w:rsidRPr="00172814">
        <w:rPr>
          <w:rFonts w:ascii="TH SarabunPSK" w:hAnsi="TH SarabunPSK" w:cs="TH SarabunPSK"/>
          <w:b/>
          <w:bCs/>
          <w:sz w:val="32"/>
          <w:szCs w:val="32"/>
          <w:lang w:bidi="th-TH"/>
        </w:rPr>
        <w:t xml:space="preserve"> </w:t>
      </w:r>
      <w:r w:rsidR="006C7F23" w:rsidRPr="00172814">
        <w:rPr>
          <w:rFonts w:ascii="TH SarabunPSK" w:hAnsi="TH SarabunPSK" w:cs="TH SarabunPSK"/>
          <w:b/>
          <w:bCs/>
          <w:sz w:val="32"/>
          <w:szCs w:val="32"/>
          <w:lang w:bidi="th-TH"/>
        </w:rPr>
        <w:fldChar w:fldCharType="begin">
          <w:ffData>
            <w:name w:val="Text75"/>
            <w:enabled/>
            <w:calcOnExit w:val="0"/>
            <w:textInput/>
          </w:ffData>
        </w:fldChar>
      </w:r>
      <w:bookmarkStart w:id="109" w:name="Text75"/>
      <w:r w:rsidR="006C7F23" w:rsidRPr="00172814">
        <w:rPr>
          <w:rFonts w:ascii="TH SarabunPSK" w:hAnsi="TH SarabunPSK" w:cs="TH SarabunPSK"/>
          <w:b/>
          <w:bCs/>
          <w:sz w:val="32"/>
          <w:szCs w:val="32"/>
          <w:lang w:bidi="th-TH"/>
        </w:rPr>
        <w:instrText xml:space="preserve"> FORMTEXT </w:instrText>
      </w:r>
      <w:r w:rsidR="006C7F23" w:rsidRPr="00172814">
        <w:rPr>
          <w:rFonts w:ascii="TH SarabunPSK" w:hAnsi="TH SarabunPSK" w:cs="TH SarabunPSK"/>
          <w:b/>
          <w:bCs/>
          <w:sz w:val="32"/>
          <w:szCs w:val="32"/>
          <w:lang w:bidi="th-TH"/>
        </w:rPr>
      </w:r>
      <w:r w:rsidR="006C7F23" w:rsidRPr="00172814">
        <w:rPr>
          <w:rFonts w:ascii="TH SarabunPSK" w:hAnsi="TH SarabunPSK" w:cs="TH SarabunPSK"/>
          <w:b/>
          <w:bCs/>
          <w:sz w:val="32"/>
          <w:szCs w:val="32"/>
          <w:lang w:bidi="th-TH"/>
        </w:rPr>
        <w:fldChar w:fldCharType="separate"/>
      </w:r>
      <w:r w:rsidR="006C7F23" w:rsidRPr="00172814">
        <w:rPr>
          <w:rFonts w:ascii="TH SarabunPSK" w:eastAsia="MS Mincho" w:hAnsi="TH SarabunPSK" w:cs="TH SarabunPSK"/>
          <w:b/>
          <w:bCs/>
          <w:noProof/>
          <w:sz w:val="32"/>
          <w:szCs w:val="32"/>
          <w:lang w:bidi="th-TH"/>
        </w:rPr>
        <w:t> </w:t>
      </w:r>
      <w:r w:rsidR="006C7F23" w:rsidRPr="00172814">
        <w:rPr>
          <w:rFonts w:ascii="TH SarabunPSK" w:eastAsia="MS Mincho" w:hAnsi="TH SarabunPSK" w:cs="TH SarabunPSK"/>
          <w:b/>
          <w:bCs/>
          <w:noProof/>
          <w:sz w:val="32"/>
          <w:szCs w:val="32"/>
          <w:lang w:bidi="th-TH"/>
        </w:rPr>
        <w:t> </w:t>
      </w:r>
      <w:r w:rsidR="006C7F23" w:rsidRPr="00172814">
        <w:rPr>
          <w:rFonts w:ascii="TH SarabunPSK" w:eastAsia="MS Mincho" w:hAnsi="TH SarabunPSK" w:cs="TH SarabunPSK"/>
          <w:b/>
          <w:bCs/>
          <w:noProof/>
          <w:sz w:val="32"/>
          <w:szCs w:val="32"/>
          <w:lang w:bidi="th-TH"/>
        </w:rPr>
        <w:t> </w:t>
      </w:r>
      <w:r w:rsidR="006C7F23" w:rsidRPr="00172814">
        <w:rPr>
          <w:rFonts w:ascii="TH SarabunPSK" w:eastAsia="MS Mincho" w:hAnsi="TH SarabunPSK" w:cs="TH SarabunPSK"/>
          <w:b/>
          <w:bCs/>
          <w:noProof/>
          <w:sz w:val="32"/>
          <w:szCs w:val="32"/>
          <w:lang w:bidi="th-TH"/>
        </w:rPr>
        <w:t> </w:t>
      </w:r>
      <w:r w:rsidR="006C7F23" w:rsidRPr="00172814">
        <w:rPr>
          <w:rFonts w:ascii="TH SarabunPSK" w:eastAsia="MS Mincho" w:hAnsi="TH SarabunPSK" w:cs="TH SarabunPSK"/>
          <w:b/>
          <w:bCs/>
          <w:noProof/>
          <w:sz w:val="32"/>
          <w:szCs w:val="32"/>
          <w:lang w:bidi="th-TH"/>
        </w:rPr>
        <w:t> </w:t>
      </w:r>
      <w:r w:rsidR="006C7F23" w:rsidRPr="00172814">
        <w:rPr>
          <w:rFonts w:ascii="TH SarabunPSK" w:hAnsi="TH SarabunPSK" w:cs="TH SarabunPSK"/>
          <w:b/>
          <w:bCs/>
          <w:sz w:val="32"/>
          <w:szCs w:val="32"/>
          <w:lang w:bidi="th-TH"/>
        </w:rPr>
        <w:fldChar w:fldCharType="end"/>
      </w:r>
      <w:bookmarkEnd w:id="109"/>
    </w:p>
    <w:p w14:paraId="74E3F094" w14:textId="77777777" w:rsidR="006C7F23" w:rsidRPr="00172814" w:rsidRDefault="006C7F23" w:rsidP="006C7F23">
      <w:pPr>
        <w:tabs>
          <w:tab w:val="left" w:pos="360"/>
          <w:tab w:val="left" w:pos="630"/>
        </w:tabs>
        <w:ind w:right="-23"/>
        <w:jc w:val="right"/>
        <w:rPr>
          <w:rFonts w:ascii="TH SarabunPSK" w:hAnsi="TH SarabunPSK" w:cs="TH SarabunPSK"/>
          <w:b/>
          <w:bCs/>
          <w:sz w:val="32"/>
          <w:szCs w:val="32"/>
        </w:rPr>
      </w:pPr>
    </w:p>
    <w:p w14:paraId="67915E0A" w14:textId="176B8B5C" w:rsidR="006C7F23" w:rsidRPr="00172814" w:rsidRDefault="00172BFF">
      <w:pPr>
        <w:numPr>
          <w:ilvl w:val="1"/>
          <w:numId w:val="2"/>
        </w:numPr>
        <w:tabs>
          <w:tab w:val="left" w:pos="360"/>
        </w:tabs>
        <w:ind w:right="-23"/>
        <w:jc w:val="both"/>
        <w:rPr>
          <w:rFonts w:ascii="TH SarabunPSK" w:hAnsi="TH SarabunPSK" w:cs="TH SarabunPSK"/>
          <w:sz w:val="32"/>
          <w:szCs w:val="32"/>
          <w:rtl/>
          <w:cs/>
        </w:rPr>
      </w:pPr>
      <w:r w:rsidRPr="00172BFF">
        <w:rPr>
          <w:rFonts w:ascii="TH SarabunPSK" w:hAnsi="TH SarabunPSK" w:cs="TH SarabunPSK"/>
          <w:sz w:val="32"/>
          <w:szCs w:val="32"/>
          <w:lang w:bidi="th-TH"/>
        </w:rPr>
        <w:t>Electronic Databases are available at Payap University library</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3480"/>
        <w:gridCol w:w="5304"/>
      </w:tblGrid>
      <w:tr w:rsidR="006C7F23" w:rsidRPr="00172814" w14:paraId="2C71A589" w14:textId="77777777">
        <w:trPr>
          <w:trHeight w:val="465"/>
          <w:tblHeader/>
          <w:jc w:val="center"/>
        </w:trPr>
        <w:tc>
          <w:tcPr>
            <w:tcW w:w="667" w:type="dxa"/>
            <w:shd w:val="pct10" w:color="auto" w:fill="auto"/>
            <w:noWrap/>
            <w:vAlign w:val="bottom"/>
          </w:tcPr>
          <w:p w14:paraId="4ED1A4A3" w14:textId="77777777" w:rsidR="006C7F23" w:rsidRPr="00172814" w:rsidRDefault="006C7F23" w:rsidP="00FB50FE">
            <w:pPr>
              <w:tabs>
                <w:tab w:val="left" w:pos="0"/>
                <w:tab w:val="left" w:pos="900"/>
              </w:tabs>
              <w:ind w:right="-23"/>
              <w:jc w:val="center"/>
              <w:rPr>
                <w:rFonts w:ascii="TH SarabunPSK" w:hAnsi="TH SarabunPSK" w:cs="TH SarabunPSK"/>
                <w:b/>
                <w:bCs/>
                <w:sz w:val="28"/>
                <w:szCs w:val="28"/>
              </w:rPr>
            </w:pPr>
            <w:r w:rsidRPr="00172814">
              <w:rPr>
                <w:rFonts w:ascii="TH SarabunPSK" w:hAnsi="TH SarabunPSK" w:cs="TH SarabunPSK"/>
                <w:b/>
                <w:bCs/>
                <w:sz w:val="28"/>
                <w:szCs w:val="28"/>
                <w:cs/>
              </w:rPr>
              <w:t>ลำดับที่</w:t>
            </w:r>
          </w:p>
        </w:tc>
        <w:tc>
          <w:tcPr>
            <w:tcW w:w="3480" w:type="dxa"/>
            <w:shd w:val="pct10" w:color="auto" w:fill="auto"/>
            <w:noWrap/>
            <w:vAlign w:val="bottom"/>
          </w:tcPr>
          <w:p w14:paraId="5BA5D67B" w14:textId="77777777" w:rsidR="006C7F23" w:rsidRPr="00172814" w:rsidRDefault="006C7F23" w:rsidP="00FB50FE">
            <w:pPr>
              <w:tabs>
                <w:tab w:val="left" w:pos="0"/>
                <w:tab w:val="left" w:pos="900"/>
              </w:tabs>
              <w:ind w:right="-23"/>
              <w:jc w:val="center"/>
              <w:rPr>
                <w:rFonts w:ascii="TH SarabunPSK" w:hAnsi="TH SarabunPSK" w:cs="TH SarabunPSK"/>
                <w:b/>
                <w:bCs/>
                <w:sz w:val="28"/>
                <w:szCs w:val="28"/>
              </w:rPr>
            </w:pPr>
            <w:r w:rsidRPr="00172814">
              <w:rPr>
                <w:rFonts w:ascii="TH SarabunPSK" w:hAnsi="TH SarabunPSK" w:cs="TH SarabunPSK"/>
                <w:b/>
                <w:bCs/>
                <w:sz w:val="28"/>
                <w:szCs w:val="28"/>
                <w:cs/>
              </w:rPr>
              <w:t>ชื่อฐานข้อมูล</w:t>
            </w:r>
          </w:p>
        </w:tc>
        <w:tc>
          <w:tcPr>
            <w:tcW w:w="5304" w:type="dxa"/>
            <w:shd w:val="pct10" w:color="auto" w:fill="auto"/>
            <w:noWrap/>
            <w:vAlign w:val="bottom"/>
          </w:tcPr>
          <w:p w14:paraId="042221A7" w14:textId="77777777" w:rsidR="006C7F23" w:rsidRPr="00172814" w:rsidRDefault="006C7F23" w:rsidP="00FB50FE">
            <w:pPr>
              <w:tabs>
                <w:tab w:val="left" w:pos="0"/>
                <w:tab w:val="left" w:pos="900"/>
              </w:tabs>
              <w:ind w:right="-23"/>
              <w:jc w:val="center"/>
              <w:rPr>
                <w:rFonts w:ascii="TH SarabunPSK" w:hAnsi="TH SarabunPSK" w:cs="TH SarabunPSK"/>
                <w:b/>
                <w:bCs/>
                <w:sz w:val="28"/>
                <w:szCs w:val="28"/>
              </w:rPr>
            </w:pPr>
            <w:r w:rsidRPr="00172814">
              <w:rPr>
                <w:rFonts w:ascii="TH SarabunPSK" w:hAnsi="TH SarabunPSK" w:cs="TH SarabunPSK"/>
                <w:b/>
                <w:bCs/>
                <w:sz w:val="28"/>
                <w:szCs w:val="28"/>
                <w:cs/>
              </w:rPr>
              <w:t>ขอบเขตของเนื้อหา</w:t>
            </w:r>
          </w:p>
        </w:tc>
      </w:tr>
      <w:tr w:rsidR="006C7F23" w:rsidRPr="00172814" w14:paraId="03550332" w14:textId="77777777">
        <w:trPr>
          <w:cantSplit/>
          <w:trHeight w:val="465"/>
          <w:jc w:val="center"/>
        </w:trPr>
        <w:tc>
          <w:tcPr>
            <w:tcW w:w="667" w:type="dxa"/>
            <w:noWrap/>
          </w:tcPr>
          <w:p w14:paraId="1EE85682" w14:textId="77777777" w:rsidR="006C7F23" w:rsidRPr="00172814" w:rsidRDefault="006C7F23" w:rsidP="00FB50FE">
            <w:pPr>
              <w:tabs>
                <w:tab w:val="left" w:pos="0"/>
                <w:tab w:val="left" w:pos="900"/>
              </w:tabs>
              <w:ind w:right="-23"/>
              <w:jc w:val="center"/>
              <w:rPr>
                <w:rFonts w:ascii="TH SarabunPSK" w:hAnsi="TH SarabunPSK" w:cs="TH SarabunPSK"/>
                <w:sz w:val="28"/>
                <w:szCs w:val="28"/>
              </w:rPr>
            </w:pPr>
          </w:p>
        </w:tc>
        <w:tc>
          <w:tcPr>
            <w:tcW w:w="3480" w:type="dxa"/>
            <w:noWrap/>
          </w:tcPr>
          <w:p w14:paraId="524B759E" w14:textId="77777777" w:rsidR="006C7F23" w:rsidRPr="00172814" w:rsidRDefault="006C7F23" w:rsidP="00FB50FE">
            <w:pPr>
              <w:tabs>
                <w:tab w:val="left" w:pos="0"/>
                <w:tab w:val="left" w:pos="900"/>
              </w:tabs>
              <w:ind w:right="-23"/>
              <w:rPr>
                <w:rFonts w:ascii="TH SarabunPSK" w:hAnsi="TH SarabunPSK" w:cs="TH SarabunPSK"/>
                <w:sz w:val="28"/>
                <w:szCs w:val="28"/>
              </w:rPr>
            </w:pPr>
          </w:p>
        </w:tc>
        <w:tc>
          <w:tcPr>
            <w:tcW w:w="5304" w:type="dxa"/>
            <w:noWrap/>
          </w:tcPr>
          <w:p w14:paraId="33EC17AC" w14:textId="77777777" w:rsidR="006C7F23" w:rsidRPr="00172814" w:rsidRDefault="006C7F23" w:rsidP="00FB50FE">
            <w:pPr>
              <w:tabs>
                <w:tab w:val="left" w:pos="0"/>
                <w:tab w:val="left" w:pos="900"/>
              </w:tabs>
              <w:ind w:right="-23"/>
              <w:rPr>
                <w:rFonts w:ascii="TH SarabunPSK" w:hAnsi="TH SarabunPSK" w:cs="TH SarabunPSK"/>
                <w:sz w:val="28"/>
                <w:szCs w:val="28"/>
              </w:rPr>
            </w:pPr>
          </w:p>
        </w:tc>
      </w:tr>
      <w:tr w:rsidR="006C7F23" w:rsidRPr="00172814" w14:paraId="21219060" w14:textId="77777777">
        <w:trPr>
          <w:cantSplit/>
          <w:trHeight w:val="465"/>
          <w:jc w:val="center"/>
        </w:trPr>
        <w:tc>
          <w:tcPr>
            <w:tcW w:w="667" w:type="dxa"/>
            <w:noWrap/>
          </w:tcPr>
          <w:p w14:paraId="6F68433E" w14:textId="77777777" w:rsidR="006C7F23" w:rsidRPr="00172814" w:rsidRDefault="006C7F23" w:rsidP="00FB50FE">
            <w:pPr>
              <w:tabs>
                <w:tab w:val="left" w:pos="0"/>
                <w:tab w:val="left" w:pos="900"/>
              </w:tabs>
              <w:ind w:right="-23"/>
              <w:jc w:val="center"/>
              <w:rPr>
                <w:rFonts w:ascii="TH SarabunPSK" w:hAnsi="TH SarabunPSK" w:cs="TH SarabunPSK"/>
                <w:sz w:val="28"/>
                <w:szCs w:val="28"/>
              </w:rPr>
            </w:pPr>
          </w:p>
        </w:tc>
        <w:tc>
          <w:tcPr>
            <w:tcW w:w="3480" w:type="dxa"/>
            <w:noWrap/>
          </w:tcPr>
          <w:p w14:paraId="0DE89691" w14:textId="77777777" w:rsidR="006C7F23" w:rsidRPr="00172814" w:rsidRDefault="006C7F23" w:rsidP="00FB50FE">
            <w:pPr>
              <w:tabs>
                <w:tab w:val="left" w:pos="0"/>
                <w:tab w:val="left" w:pos="900"/>
              </w:tabs>
              <w:ind w:right="-23"/>
              <w:rPr>
                <w:rFonts w:ascii="TH SarabunPSK" w:hAnsi="TH SarabunPSK" w:cs="TH SarabunPSK"/>
                <w:sz w:val="28"/>
                <w:szCs w:val="28"/>
              </w:rPr>
            </w:pPr>
          </w:p>
        </w:tc>
        <w:tc>
          <w:tcPr>
            <w:tcW w:w="5304" w:type="dxa"/>
            <w:noWrap/>
          </w:tcPr>
          <w:p w14:paraId="2EE4F897" w14:textId="77777777" w:rsidR="006C7F23" w:rsidRPr="00172814" w:rsidRDefault="006C7F23" w:rsidP="00FB50FE">
            <w:pPr>
              <w:tabs>
                <w:tab w:val="left" w:pos="0"/>
                <w:tab w:val="left" w:pos="900"/>
              </w:tabs>
              <w:ind w:right="-23"/>
              <w:rPr>
                <w:rFonts w:ascii="TH SarabunPSK" w:hAnsi="TH SarabunPSK" w:cs="TH SarabunPSK"/>
                <w:sz w:val="28"/>
                <w:szCs w:val="28"/>
                <w:cs/>
              </w:rPr>
            </w:pPr>
          </w:p>
        </w:tc>
      </w:tr>
      <w:tr w:rsidR="006C7F23" w:rsidRPr="00172814" w14:paraId="40889B94" w14:textId="77777777">
        <w:trPr>
          <w:cantSplit/>
          <w:trHeight w:val="465"/>
          <w:jc w:val="center"/>
        </w:trPr>
        <w:tc>
          <w:tcPr>
            <w:tcW w:w="667" w:type="dxa"/>
            <w:noWrap/>
          </w:tcPr>
          <w:p w14:paraId="1FAC6C59" w14:textId="77777777" w:rsidR="006C7F23" w:rsidRPr="00172814" w:rsidRDefault="006C7F23" w:rsidP="00FB50FE">
            <w:pPr>
              <w:tabs>
                <w:tab w:val="left" w:pos="0"/>
                <w:tab w:val="left" w:pos="900"/>
              </w:tabs>
              <w:ind w:right="-23"/>
              <w:jc w:val="center"/>
              <w:rPr>
                <w:rFonts w:ascii="TH SarabunPSK" w:hAnsi="TH SarabunPSK" w:cs="TH SarabunPSK"/>
                <w:sz w:val="28"/>
                <w:szCs w:val="28"/>
              </w:rPr>
            </w:pPr>
          </w:p>
        </w:tc>
        <w:tc>
          <w:tcPr>
            <w:tcW w:w="3480" w:type="dxa"/>
            <w:noWrap/>
          </w:tcPr>
          <w:p w14:paraId="34C55206" w14:textId="77777777" w:rsidR="006C7F23" w:rsidRPr="00172814" w:rsidRDefault="006C7F23" w:rsidP="00FB50FE">
            <w:pPr>
              <w:tabs>
                <w:tab w:val="left" w:pos="0"/>
                <w:tab w:val="left" w:pos="900"/>
              </w:tabs>
              <w:ind w:right="-23"/>
              <w:rPr>
                <w:rFonts w:ascii="TH SarabunPSK" w:hAnsi="TH SarabunPSK" w:cs="TH SarabunPSK"/>
                <w:sz w:val="28"/>
                <w:szCs w:val="28"/>
              </w:rPr>
            </w:pPr>
          </w:p>
        </w:tc>
        <w:tc>
          <w:tcPr>
            <w:tcW w:w="5304" w:type="dxa"/>
            <w:noWrap/>
          </w:tcPr>
          <w:p w14:paraId="10E872CB" w14:textId="77777777" w:rsidR="006C7F23" w:rsidRPr="00172814" w:rsidRDefault="006C7F23" w:rsidP="00FB50FE">
            <w:pPr>
              <w:tabs>
                <w:tab w:val="left" w:pos="0"/>
                <w:tab w:val="left" w:pos="900"/>
              </w:tabs>
              <w:ind w:right="-23"/>
              <w:rPr>
                <w:rFonts w:ascii="TH SarabunPSK" w:hAnsi="TH SarabunPSK" w:cs="TH SarabunPSK"/>
                <w:sz w:val="28"/>
                <w:szCs w:val="28"/>
                <w:cs/>
              </w:rPr>
            </w:pPr>
          </w:p>
        </w:tc>
      </w:tr>
    </w:tbl>
    <w:p w14:paraId="53C561B1" w14:textId="77777777" w:rsidR="00070440" w:rsidRPr="00172814" w:rsidRDefault="00070440" w:rsidP="00070440">
      <w:pPr>
        <w:ind w:firstLine="720"/>
        <w:rPr>
          <w:rFonts w:ascii="TH SarabunPSK" w:hAnsi="TH SarabunPSK" w:cs="TH SarabunPSK"/>
          <w:sz w:val="28"/>
          <w:szCs w:val="28"/>
          <w:lang w:bidi="th-TH"/>
        </w:rPr>
      </w:pPr>
    </w:p>
    <w:p w14:paraId="5641B6D7" w14:textId="77777777" w:rsidR="00551474" w:rsidRPr="00172814" w:rsidRDefault="00551474" w:rsidP="00C17C03">
      <w:pPr>
        <w:rPr>
          <w:rFonts w:ascii="TH SarabunPSK" w:hAnsi="TH SarabunPSK" w:cs="TH SarabunPSK"/>
          <w:b/>
          <w:bCs/>
          <w:sz w:val="32"/>
          <w:szCs w:val="32"/>
          <w:lang w:bidi="th-TH"/>
        </w:rPr>
      </w:pPr>
    </w:p>
    <w:p w14:paraId="32103364" w14:textId="77777777" w:rsidR="00C15633" w:rsidRPr="00172814" w:rsidRDefault="00C15633" w:rsidP="00C17C03">
      <w:pPr>
        <w:rPr>
          <w:rFonts w:ascii="TH SarabunPSK" w:hAnsi="TH SarabunPSK" w:cs="TH SarabunPSK"/>
          <w:b/>
          <w:bCs/>
          <w:sz w:val="32"/>
          <w:szCs w:val="32"/>
          <w:lang w:bidi="th-TH"/>
        </w:rPr>
      </w:pPr>
    </w:p>
    <w:p w14:paraId="329062A3" w14:textId="77777777" w:rsidR="00C15633" w:rsidRPr="00172814" w:rsidRDefault="00C15633" w:rsidP="00C17C03">
      <w:pPr>
        <w:rPr>
          <w:rFonts w:ascii="TH SarabunPSK" w:hAnsi="TH SarabunPSK" w:cs="TH SarabunPSK"/>
          <w:b/>
          <w:bCs/>
          <w:sz w:val="32"/>
          <w:szCs w:val="32"/>
          <w:lang w:bidi="th-TH"/>
        </w:rPr>
      </w:pPr>
    </w:p>
    <w:p w14:paraId="6824E2DA" w14:textId="77777777" w:rsidR="00C15633" w:rsidRPr="00172814" w:rsidRDefault="00C15633" w:rsidP="00C17C03">
      <w:pPr>
        <w:rPr>
          <w:rFonts w:ascii="TH SarabunPSK" w:hAnsi="TH SarabunPSK" w:cs="TH SarabunPSK"/>
          <w:b/>
          <w:bCs/>
          <w:sz w:val="32"/>
          <w:szCs w:val="32"/>
          <w:lang w:bidi="th-TH"/>
        </w:rPr>
      </w:pPr>
    </w:p>
    <w:p w14:paraId="6A1FA4A7" w14:textId="77777777" w:rsidR="00C15633" w:rsidRPr="00172814" w:rsidRDefault="00C15633" w:rsidP="00C17C03">
      <w:pPr>
        <w:rPr>
          <w:rFonts w:ascii="TH SarabunPSK" w:hAnsi="TH SarabunPSK" w:cs="TH SarabunPSK"/>
          <w:b/>
          <w:bCs/>
          <w:sz w:val="32"/>
          <w:szCs w:val="32"/>
          <w:lang w:bidi="th-TH"/>
        </w:rPr>
      </w:pPr>
    </w:p>
    <w:p w14:paraId="5AFC843E" w14:textId="77777777" w:rsidR="00C15633" w:rsidRPr="00172814" w:rsidRDefault="00C15633" w:rsidP="00C17C03">
      <w:pPr>
        <w:rPr>
          <w:rFonts w:ascii="TH SarabunPSK" w:hAnsi="TH SarabunPSK" w:cs="TH SarabunPSK"/>
          <w:b/>
          <w:bCs/>
          <w:sz w:val="32"/>
          <w:szCs w:val="32"/>
          <w:lang w:bidi="th-TH"/>
        </w:rPr>
      </w:pPr>
    </w:p>
    <w:p w14:paraId="246A15BE" w14:textId="77777777" w:rsidR="00C15633" w:rsidRPr="00172814" w:rsidRDefault="00C15633" w:rsidP="00C17C03">
      <w:pPr>
        <w:rPr>
          <w:rFonts w:ascii="TH SarabunPSK" w:hAnsi="TH SarabunPSK" w:cs="TH SarabunPSK"/>
          <w:b/>
          <w:bCs/>
          <w:sz w:val="32"/>
          <w:szCs w:val="32"/>
          <w:lang w:bidi="th-TH"/>
        </w:rPr>
      </w:pPr>
    </w:p>
    <w:p w14:paraId="14D0DDFD" w14:textId="77777777" w:rsidR="00C15633" w:rsidRPr="00172814" w:rsidRDefault="00C15633" w:rsidP="00C17C03">
      <w:pPr>
        <w:rPr>
          <w:rFonts w:ascii="TH SarabunPSK" w:hAnsi="TH SarabunPSK" w:cs="TH SarabunPSK"/>
          <w:b/>
          <w:bCs/>
          <w:sz w:val="32"/>
          <w:szCs w:val="32"/>
          <w:lang w:bidi="th-TH"/>
        </w:rPr>
      </w:pPr>
    </w:p>
    <w:p w14:paraId="2BE0DCB9" w14:textId="77777777" w:rsidR="00C15633" w:rsidRPr="00172814" w:rsidRDefault="00C15633" w:rsidP="00C17C03">
      <w:pPr>
        <w:rPr>
          <w:rFonts w:ascii="TH SarabunPSK" w:hAnsi="TH SarabunPSK" w:cs="TH SarabunPSK"/>
          <w:b/>
          <w:bCs/>
          <w:sz w:val="32"/>
          <w:szCs w:val="32"/>
          <w:lang w:bidi="th-TH"/>
        </w:rPr>
      </w:pPr>
    </w:p>
    <w:p w14:paraId="6C806651" w14:textId="77777777" w:rsidR="00C15633" w:rsidRPr="00172814" w:rsidRDefault="00C15633" w:rsidP="00C17C03">
      <w:pPr>
        <w:rPr>
          <w:rFonts w:ascii="TH SarabunPSK" w:hAnsi="TH SarabunPSK" w:cs="TH SarabunPSK"/>
          <w:b/>
          <w:bCs/>
          <w:sz w:val="32"/>
          <w:szCs w:val="32"/>
          <w:lang w:bidi="th-TH"/>
        </w:rPr>
      </w:pPr>
    </w:p>
    <w:p w14:paraId="14E22BB6" w14:textId="77777777" w:rsidR="00C15633" w:rsidRPr="00172814" w:rsidRDefault="00C15633" w:rsidP="00C17C03">
      <w:pPr>
        <w:rPr>
          <w:rFonts w:ascii="TH SarabunPSK" w:hAnsi="TH SarabunPSK" w:cs="TH SarabunPSK"/>
          <w:b/>
          <w:bCs/>
          <w:sz w:val="32"/>
          <w:szCs w:val="32"/>
          <w:lang w:bidi="th-TH"/>
        </w:rPr>
      </w:pPr>
    </w:p>
    <w:p w14:paraId="43B3A961" w14:textId="77777777" w:rsidR="00C15633" w:rsidRPr="00172814" w:rsidRDefault="00C15633" w:rsidP="00C17C03">
      <w:pPr>
        <w:rPr>
          <w:rFonts w:ascii="TH SarabunPSK" w:hAnsi="TH SarabunPSK" w:cs="TH SarabunPSK"/>
          <w:b/>
          <w:bCs/>
          <w:sz w:val="32"/>
          <w:szCs w:val="32"/>
          <w:lang w:bidi="th-TH"/>
        </w:rPr>
      </w:pPr>
    </w:p>
    <w:p w14:paraId="5E75B3EC" w14:textId="77777777" w:rsidR="00C15633" w:rsidRPr="00172814" w:rsidRDefault="00C15633" w:rsidP="00C17C03">
      <w:pPr>
        <w:rPr>
          <w:rFonts w:ascii="TH SarabunPSK" w:hAnsi="TH SarabunPSK" w:cs="TH SarabunPSK"/>
          <w:b/>
          <w:bCs/>
          <w:sz w:val="32"/>
          <w:szCs w:val="32"/>
          <w:lang w:bidi="th-TH"/>
        </w:rPr>
      </w:pPr>
    </w:p>
    <w:p w14:paraId="64843BB9" w14:textId="77777777" w:rsidR="00C15633" w:rsidRPr="009C5B91" w:rsidRDefault="00C15633" w:rsidP="00C17C03">
      <w:pPr>
        <w:rPr>
          <w:rFonts w:ascii="TH SarabunPSK" w:hAnsi="TH SarabunPSK" w:cs="TH SarabunPSK"/>
          <w:b/>
          <w:bCs/>
          <w:sz w:val="48"/>
          <w:szCs w:val="48"/>
          <w:lang w:bidi="th-TH"/>
        </w:rPr>
      </w:pPr>
    </w:p>
    <w:p w14:paraId="3FF423FD" w14:textId="77777777" w:rsidR="0020368F" w:rsidRPr="009C5B91" w:rsidRDefault="0020368F" w:rsidP="00C17C03">
      <w:pPr>
        <w:rPr>
          <w:rFonts w:ascii="TH SarabunPSK" w:hAnsi="TH SarabunPSK" w:cs="TH SarabunPSK"/>
          <w:b/>
          <w:bCs/>
          <w:sz w:val="48"/>
          <w:szCs w:val="48"/>
          <w:lang w:bidi="th-TH"/>
        </w:rPr>
      </w:pPr>
    </w:p>
    <w:p w14:paraId="14157D73" w14:textId="77777777" w:rsidR="0020368F" w:rsidRPr="009C5B91" w:rsidRDefault="0020368F" w:rsidP="00C17C03">
      <w:pPr>
        <w:rPr>
          <w:rFonts w:ascii="TH SarabunPSK" w:hAnsi="TH SarabunPSK" w:cs="TH SarabunPSK"/>
          <w:b/>
          <w:bCs/>
          <w:sz w:val="48"/>
          <w:szCs w:val="48"/>
          <w:lang w:bidi="th-TH"/>
        </w:rPr>
      </w:pPr>
    </w:p>
    <w:p w14:paraId="177A64C5" w14:textId="77777777" w:rsidR="0020368F" w:rsidRPr="009C5B91" w:rsidRDefault="0020368F" w:rsidP="00C17C03">
      <w:pPr>
        <w:rPr>
          <w:rFonts w:ascii="TH SarabunPSK" w:hAnsi="TH SarabunPSK" w:cs="TH SarabunPSK"/>
          <w:b/>
          <w:bCs/>
          <w:sz w:val="48"/>
          <w:szCs w:val="48"/>
          <w:lang w:bidi="th-TH"/>
        </w:rPr>
      </w:pPr>
    </w:p>
    <w:p w14:paraId="4D7891B0" w14:textId="77777777" w:rsidR="0020368F" w:rsidRPr="009C5B91" w:rsidRDefault="0020368F" w:rsidP="00C17C03">
      <w:pPr>
        <w:rPr>
          <w:rFonts w:ascii="TH SarabunPSK" w:hAnsi="TH SarabunPSK" w:cs="TH SarabunPSK"/>
          <w:b/>
          <w:bCs/>
          <w:sz w:val="48"/>
          <w:szCs w:val="48"/>
          <w:lang w:bidi="th-TH"/>
        </w:rPr>
      </w:pPr>
    </w:p>
    <w:p w14:paraId="2579E8A7" w14:textId="77777777" w:rsidR="0020368F" w:rsidRPr="009C5B91" w:rsidRDefault="0020368F" w:rsidP="00C17C03">
      <w:pPr>
        <w:rPr>
          <w:rFonts w:ascii="TH SarabunPSK" w:hAnsi="TH SarabunPSK" w:cs="TH SarabunPSK"/>
          <w:b/>
          <w:bCs/>
          <w:sz w:val="48"/>
          <w:szCs w:val="48"/>
          <w:lang w:bidi="th-TH"/>
        </w:rPr>
      </w:pPr>
    </w:p>
    <w:p w14:paraId="50DF0EBB" w14:textId="77777777" w:rsidR="0020368F" w:rsidRPr="009C5B91" w:rsidRDefault="0020368F" w:rsidP="00C17C03">
      <w:pPr>
        <w:rPr>
          <w:rFonts w:ascii="TH SarabunPSK" w:hAnsi="TH SarabunPSK" w:cs="TH SarabunPSK"/>
          <w:b/>
          <w:bCs/>
          <w:sz w:val="48"/>
          <w:szCs w:val="48"/>
          <w:lang w:bidi="th-TH"/>
        </w:rPr>
      </w:pPr>
    </w:p>
    <w:p w14:paraId="18450164" w14:textId="77777777" w:rsidR="0020368F" w:rsidRPr="009C5B91" w:rsidRDefault="0020368F" w:rsidP="00C17C03">
      <w:pPr>
        <w:rPr>
          <w:rFonts w:ascii="TH SarabunPSK" w:hAnsi="TH SarabunPSK" w:cs="TH SarabunPSK"/>
          <w:b/>
          <w:bCs/>
          <w:sz w:val="48"/>
          <w:szCs w:val="48"/>
          <w:lang w:bidi="th-TH"/>
        </w:rPr>
      </w:pPr>
    </w:p>
    <w:p w14:paraId="2A530A8F" w14:textId="77777777" w:rsidR="0020368F" w:rsidRPr="00172814" w:rsidRDefault="0020368F" w:rsidP="00C17C03">
      <w:pPr>
        <w:rPr>
          <w:rFonts w:ascii="TH SarabunPSK" w:hAnsi="TH SarabunPSK" w:cs="TH SarabunPSK"/>
          <w:b/>
          <w:bCs/>
          <w:sz w:val="32"/>
          <w:szCs w:val="32"/>
          <w:lang w:bidi="th-TH"/>
        </w:rPr>
      </w:pPr>
    </w:p>
    <w:p w14:paraId="4EC8D063" w14:textId="77777777" w:rsidR="00C15633" w:rsidRPr="00172814" w:rsidRDefault="00C15633" w:rsidP="00C17C03">
      <w:pPr>
        <w:rPr>
          <w:rFonts w:ascii="TH SarabunPSK" w:hAnsi="TH SarabunPSK" w:cs="TH SarabunPSK"/>
          <w:b/>
          <w:bCs/>
          <w:sz w:val="32"/>
          <w:szCs w:val="32"/>
          <w:lang w:bidi="th-TH"/>
        </w:rPr>
      </w:pPr>
    </w:p>
    <w:p w14:paraId="08EF47E6" w14:textId="24AA24D6" w:rsidR="00551474" w:rsidRDefault="0009463F" w:rsidP="0020368F">
      <w:pPr>
        <w:ind w:firstLine="720"/>
        <w:jc w:val="center"/>
        <w:rPr>
          <w:rFonts w:ascii="TH SarabunPSK" w:hAnsi="TH SarabunPSK" w:cs="TH SarabunPSK"/>
          <w:b/>
          <w:bCs/>
          <w:sz w:val="48"/>
          <w:szCs w:val="48"/>
          <w:cs/>
          <w:lang w:bidi="th-TH"/>
        </w:rPr>
      </w:pPr>
      <w:r w:rsidRPr="00172BFF">
        <w:rPr>
          <w:rFonts w:ascii="TH SarabunPSK" w:hAnsi="TH SarabunPSK" w:cs="TH SarabunPSK"/>
          <w:b/>
          <w:bCs/>
          <w:sz w:val="48"/>
          <w:szCs w:val="48"/>
          <w:lang w:bidi="th-TH"/>
        </w:rPr>
        <w:t>Appendix</w:t>
      </w:r>
      <w:r w:rsidR="00551474" w:rsidRPr="0020368F">
        <w:rPr>
          <w:rFonts w:ascii="TH SarabunPSK" w:hAnsi="TH SarabunPSK" w:cs="TH SarabunPSK"/>
          <w:b/>
          <w:bCs/>
          <w:sz w:val="48"/>
          <w:szCs w:val="48"/>
          <w:cs/>
        </w:rPr>
        <w:t xml:space="preserve"> </w:t>
      </w:r>
      <w:r>
        <w:rPr>
          <w:rFonts w:ascii="TH SarabunPSK" w:hAnsi="TH SarabunPSK" w:cs="TH SarabunPSK"/>
          <w:b/>
          <w:bCs/>
          <w:sz w:val="48"/>
          <w:szCs w:val="48"/>
          <w:lang w:bidi="th-TH"/>
        </w:rPr>
        <w:t>F</w:t>
      </w:r>
    </w:p>
    <w:p w14:paraId="5EA6058A" w14:textId="77777777" w:rsidR="0020368F" w:rsidRPr="0020368F" w:rsidRDefault="0020368F" w:rsidP="0020368F">
      <w:pPr>
        <w:ind w:firstLine="720"/>
        <w:jc w:val="center"/>
        <w:rPr>
          <w:rFonts w:ascii="TH SarabunPSK" w:hAnsi="TH SarabunPSK" w:cs="TH SarabunPSK"/>
          <w:b/>
          <w:bCs/>
          <w:sz w:val="48"/>
          <w:szCs w:val="48"/>
        </w:rPr>
      </w:pPr>
    </w:p>
    <w:p w14:paraId="0FAE4087" w14:textId="25BF4C68" w:rsidR="00551474" w:rsidRPr="0020368F" w:rsidRDefault="0009463F" w:rsidP="0020368F">
      <w:pPr>
        <w:ind w:firstLine="720"/>
        <w:jc w:val="center"/>
        <w:rPr>
          <w:rFonts w:ascii="TH SarabunPSK" w:hAnsi="TH SarabunPSK" w:cs="TH SarabunPSK"/>
          <w:sz w:val="40"/>
          <w:szCs w:val="40"/>
          <w:lang w:bidi="th-TH"/>
        </w:rPr>
      </w:pPr>
      <w:r w:rsidRPr="00C87550">
        <w:rPr>
          <w:rFonts w:ascii="TH SarabunPSK" w:hAnsi="TH SarabunPSK" w:cs="TH SarabunPSK"/>
          <w:b/>
          <w:bCs/>
          <w:sz w:val="40"/>
          <w:szCs w:val="40"/>
          <w:lang w:bidi="th-TH"/>
        </w:rPr>
        <w:t>Order of Payap University No.</w:t>
      </w:r>
      <w:proofErr w:type="gramStart"/>
      <w:r w:rsidRPr="00C87550">
        <w:rPr>
          <w:rFonts w:ascii="TH SarabunPSK" w:hAnsi="TH SarabunPSK" w:cs="TH SarabunPSK"/>
          <w:b/>
          <w:bCs/>
          <w:sz w:val="40"/>
          <w:szCs w:val="40"/>
          <w:lang w:bidi="th-TH"/>
        </w:rPr>
        <w:t>..../.....</w:t>
      </w:r>
      <w:proofErr w:type="gramEnd"/>
      <w:r w:rsidRPr="00C87550">
        <w:rPr>
          <w:rFonts w:ascii="TH SarabunPSK" w:hAnsi="TH SarabunPSK" w:cs="TH SarabunPSK"/>
          <w:b/>
          <w:bCs/>
          <w:sz w:val="40"/>
          <w:szCs w:val="40"/>
          <w:lang w:bidi="th-TH"/>
        </w:rPr>
        <w:t xml:space="preserve"> Subject: Appointment of the Curriculum Development Committee .................... Department……</w:t>
      </w:r>
    </w:p>
    <w:p w14:paraId="2AEE23BB" w14:textId="77777777" w:rsidR="00551474" w:rsidRPr="0020368F" w:rsidRDefault="00551474" w:rsidP="0020368F">
      <w:pPr>
        <w:ind w:firstLine="720"/>
        <w:jc w:val="center"/>
        <w:rPr>
          <w:rFonts w:ascii="TH SarabunPSK" w:hAnsi="TH SarabunPSK" w:cs="TH SarabunPSK"/>
          <w:sz w:val="48"/>
          <w:szCs w:val="48"/>
          <w:lang w:bidi="th-TH"/>
        </w:rPr>
      </w:pPr>
    </w:p>
    <w:p w14:paraId="0CDD889D" w14:textId="77777777" w:rsidR="004F76E0" w:rsidRPr="00172814" w:rsidRDefault="004F76E0" w:rsidP="00551474">
      <w:pPr>
        <w:ind w:firstLine="720"/>
        <w:jc w:val="center"/>
        <w:rPr>
          <w:rFonts w:ascii="TH SarabunPSK" w:hAnsi="TH SarabunPSK" w:cs="TH SarabunPSK"/>
          <w:b/>
          <w:bCs/>
          <w:sz w:val="32"/>
          <w:szCs w:val="32"/>
        </w:rPr>
      </w:pPr>
    </w:p>
    <w:p w14:paraId="29CEB40C" w14:textId="77777777" w:rsidR="004F76E0" w:rsidRPr="00172814" w:rsidRDefault="004F76E0" w:rsidP="00551474">
      <w:pPr>
        <w:ind w:firstLine="720"/>
        <w:jc w:val="center"/>
        <w:rPr>
          <w:rFonts w:ascii="TH SarabunPSK" w:hAnsi="TH SarabunPSK" w:cs="TH SarabunPSK"/>
          <w:b/>
          <w:bCs/>
          <w:sz w:val="32"/>
          <w:szCs w:val="32"/>
        </w:rPr>
      </w:pPr>
    </w:p>
    <w:p w14:paraId="79DDEEFF" w14:textId="77777777" w:rsidR="004F76E0" w:rsidRPr="00172814" w:rsidRDefault="004F76E0" w:rsidP="00551474">
      <w:pPr>
        <w:ind w:firstLine="720"/>
        <w:jc w:val="center"/>
        <w:rPr>
          <w:rFonts w:ascii="TH SarabunPSK" w:hAnsi="TH SarabunPSK" w:cs="TH SarabunPSK"/>
          <w:b/>
          <w:bCs/>
          <w:sz w:val="32"/>
          <w:szCs w:val="32"/>
          <w:lang w:bidi="th-TH"/>
        </w:rPr>
      </w:pPr>
    </w:p>
    <w:p w14:paraId="5226A725" w14:textId="77777777" w:rsidR="00C15633" w:rsidRPr="00172814" w:rsidRDefault="00C15633" w:rsidP="00551474">
      <w:pPr>
        <w:ind w:firstLine="720"/>
        <w:jc w:val="center"/>
        <w:rPr>
          <w:rFonts w:ascii="TH SarabunPSK" w:hAnsi="TH SarabunPSK" w:cs="TH SarabunPSK"/>
          <w:b/>
          <w:bCs/>
          <w:sz w:val="32"/>
          <w:szCs w:val="32"/>
          <w:lang w:bidi="th-TH"/>
        </w:rPr>
      </w:pPr>
    </w:p>
    <w:p w14:paraId="2FE70FAF" w14:textId="77777777" w:rsidR="00C15633" w:rsidRPr="00172814" w:rsidRDefault="00C15633" w:rsidP="00551474">
      <w:pPr>
        <w:ind w:firstLine="720"/>
        <w:jc w:val="center"/>
        <w:rPr>
          <w:rFonts w:ascii="TH SarabunPSK" w:hAnsi="TH SarabunPSK" w:cs="TH SarabunPSK"/>
          <w:b/>
          <w:bCs/>
          <w:sz w:val="32"/>
          <w:szCs w:val="32"/>
          <w:lang w:bidi="th-TH"/>
        </w:rPr>
      </w:pPr>
    </w:p>
    <w:p w14:paraId="4E516CDD" w14:textId="77777777" w:rsidR="00C15633" w:rsidRPr="00172814" w:rsidRDefault="00C15633" w:rsidP="00551474">
      <w:pPr>
        <w:ind w:firstLine="720"/>
        <w:jc w:val="center"/>
        <w:rPr>
          <w:rFonts w:ascii="TH SarabunPSK" w:hAnsi="TH SarabunPSK" w:cs="TH SarabunPSK"/>
          <w:b/>
          <w:bCs/>
          <w:sz w:val="32"/>
          <w:szCs w:val="32"/>
          <w:lang w:bidi="th-TH"/>
        </w:rPr>
      </w:pPr>
    </w:p>
    <w:p w14:paraId="24CA2E48" w14:textId="77777777" w:rsidR="00C15633" w:rsidRPr="00172814" w:rsidRDefault="00C15633" w:rsidP="00551474">
      <w:pPr>
        <w:ind w:firstLine="720"/>
        <w:jc w:val="center"/>
        <w:rPr>
          <w:rFonts w:ascii="TH SarabunPSK" w:hAnsi="TH SarabunPSK" w:cs="TH SarabunPSK"/>
          <w:b/>
          <w:bCs/>
          <w:sz w:val="32"/>
          <w:szCs w:val="32"/>
          <w:lang w:bidi="th-TH"/>
        </w:rPr>
      </w:pPr>
    </w:p>
    <w:p w14:paraId="7B5E4B62" w14:textId="77777777" w:rsidR="00C15633" w:rsidRPr="00172814" w:rsidRDefault="00C15633" w:rsidP="00551474">
      <w:pPr>
        <w:ind w:firstLine="720"/>
        <w:jc w:val="center"/>
        <w:rPr>
          <w:rFonts w:ascii="TH SarabunPSK" w:hAnsi="TH SarabunPSK" w:cs="TH SarabunPSK"/>
          <w:b/>
          <w:bCs/>
          <w:sz w:val="32"/>
          <w:szCs w:val="32"/>
          <w:lang w:bidi="th-TH"/>
        </w:rPr>
      </w:pPr>
    </w:p>
    <w:p w14:paraId="6B7ED686" w14:textId="77777777" w:rsidR="00C15633" w:rsidRPr="00172814" w:rsidRDefault="00C15633" w:rsidP="00551474">
      <w:pPr>
        <w:ind w:firstLine="720"/>
        <w:jc w:val="center"/>
        <w:rPr>
          <w:rFonts w:ascii="TH SarabunPSK" w:hAnsi="TH SarabunPSK" w:cs="TH SarabunPSK"/>
          <w:b/>
          <w:bCs/>
          <w:sz w:val="32"/>
          <w:szCs w:val="32"/>
          <w:lang w:bidi="th-TH"/>
        </w:rPr>
      </w:pPr>
    </w:p>
    <w:p w14:paraId="7BF8D07B" w14:textId="77777777" w:rsidR="00C15633" w:rsidRPr="00172814" w:rsidRDefault="00C15633" w:rsidP="00551474">
      <w:pPr>
        <w:ind w:firstLine="720"/>
        <w:jc w:val="center"/>
        <w:rPr>
          <w:rFonts w:ascii="TH SarabunPSK" w:hAnsi="TH SarabunPSK" w:cs="TH SarabunPSK"/>
          <w:b/>
          <w:bCs/>
          <w:sz w:val="32"/>
          <w:szCs w:val="32"/>
          <w:lang w:bidi="th-TH"/>
        </w:rPr>
      </w:pPr>
    </w:p>
    <w:p w14:paraId="1362FDFD" w14:textId="77777777" w:rsidR="00C15633" w:rsidRPr="00172814" w:rsidRDefault="00C15633" w:rsidP="00551474">
      <w:pPr>
        <w:ind w:firstLine="720"/>
        <w:jc w:val="center"/>
        <w:rPr>
          <w:rFonts w:ascii="TH SarabunPSK" w:hAnsi="TH SarabunPSK" w:cs="TH SarabunPSK"/>
          <w:b/>
          <w:bCs/>
          <w:sz w:val="32"/>
          <w:szCs w:val="32"/>
          <w:lang w:bidi="th-TH"/>
        </w:rPr>
      </w:pPr>
    </w:p>
    <w:p w14:paraId="57B69DC3" w14:textId="77777777" w:rsidR="00C15633" w:rsidRPr="00172814" w:rsidRDefault="00C15633" w:rsidP="00551474">
      <w:pPr>
        <w:ind w:firstLine="720"/>
        <w:jc w:val="center"/>
        <w:rPr>
          <w:rFonts w:ascii="TH SarabunPSK" w:hAnsi="TH SarabunPSK" w:cs="TH SarabunPSK"/>
          <w:b/>
          <w:bCs/>
          <w:sz w:val="32"/>
          <w:szCs w:val="32"/>
          <w:lang w:bidi="th-TH"/>
        </w:rPr>
      </w:pPr>
    </w:p>
    <w:p w14:paraId="13CF2D4A" w14:textId="77777777" w:rsidR="00C15633" w:rsidRPr="00172814" w:rsidRDefault="00C15633" w:rsidP="00551474">
      <w:pPr>
        <w:ind w:firstLine="720"/>
        <w:jc w:val="center"/>
        <w:rPr>
          <w:rFonts w:ascii="TH SarabunPSK" w:hAnsi="TH SarabunPSK" w:cs="TH SarabunPSK"/>
          <w:b/>
          <w:bCs/>
          <w:sz w:val="32"/>
          <w:szCs w:val="32"/>
          <w:lang w:bidi="th-TH"/>
        </w:rPr>
      </w:pPr>
    </w:p>
    <w:p w14:paraId="0E09357F" w14:textId="77777777" w:rsidR="00C15633" w:rsidRPr="00172814" w:rsidRDefault="00C15633" w:rsidP="00551474">
      <w:pPr>
        <w:ind w:firstLine="720"/>
        <w:jc w:val="center"/>
        <w:rPr>
          <w:rFonts w:ascii="TH SarabunPSK" w:hAnsi="TH SarabunPSK" w:cs="TH SarabunPSK"/>
          <w:b/>
          <w:bCs/>
          <w:sz w:val="32"/>
          <w:szCs w:val="32"/>
          <w:lang w:bidi="th-TH"/>
        </w:rPr>
      </w:pPr>
    </w:p>
    <w:p w14:paraId="1255F2CD" w14:textId="77777777" w:rsidR="00C15633" w:rsidRPr="00172814" w:rsidRDefault="00C15633" w:rsidP="00551474">
      <w:pPr>
        <w:ind w:firstLine="720"/>
        <w:jc w:val="center"/>
        <w:rPr>
          <w:rFonts w:ascii="TH SarabunPSK" w:hAnsi="TH SarabunPSK" w:cs="TH SarabunPSK"/>
          <w:b/>
          <w:bCs/>
          <w:sz w:val="32"/>
          <w:szCs w:val="32"/>
          <w:lang w:bidi="th-TH"/>
        </w:rPr>
      </w:pPr>
    </w:p>
    <w:p w14:paraId="065055A7" w14:textId="77777777" w:rsidR="00C15633" w:rsidRPr="00172814" w:rsidRDefault="00C15633" w:rsidP="00551474">
      <w:pPr>
        <w:ind w:firstLine="720"/>
        <w:jc w:val="center"/>
        <w:rPr>
          <w:rFonts w:ascii="TH SarabunPSK" w:hAnsi="TH SarabunPSK" w:cs="TH SarabunPSK"/>
          <w:b/>
          <w:bCs/>
          <w:sz w:val="32"/>
          <w:szCs w:val="32"/>
          <w:lang w:bidi="th-TH"/>
        </w:rPr>
      </w:pPr>
    </w:p>
    <w:p w14:paraId="52F29D77" w14:textId="77777777" w:rsidR="00C15633" w:rsidRPr="00172814" w:rsidRDefault="00C15633" w:rsidP="00551474">
      <w:pPr>
        <w:ind w:firstLine="720"/>
        <w:jc w:val="center"/>
        <w:rPr>
          <w:rFonts w:ascii="TH SarabunPSK" w:hAnsi="TH SarabunPSK" w:cs="TH SarabunPSK"/>
          <w:b/>
          <w:bCs/>
          <w:sz w:val="32"/>
          <w:szCs w:val="32"/>
          <w:lang w:bidi="th-TH"/>
        </w:rPr>
      </w:pPr>
    </w:p>
    <w:p w14:paraId="408FC81B" w14:textId="77777777" w:rsidR="00C15633" w:rsidRPr="009C5B91" w:rsidRDefault="00C15633" w:rsidP="00551474">
      <w:pPr>
        <w:ind w:firstLine="720"/>
        <w:jc w:val="center"/>
        <w:rPr>
          <w:rFonts w:ascii="TH SarabunPSK" w:hAnsi="TH SarabunPSK" w:cs="TH SarabunPSK"/>
          <w:b/>
          <w:bCs/>
          <w:sz w:val="48"/>
          <w:szCs w:val="48"/>
          <w:lang w:bidi="th-TH"/>
        </w:rPr>
      </w:pPr>
    </w:p>
    <w:p w14:paraId="66FC8088" w14:textId="77777777" w:rsidR="00C15633" w:rsidRPr="009C5B91" w:rsidRDefault="00C15633" w:rsidP="00551474">
      <w:pPr>
        <w:ind w:firstLine="720"/>
        <w:jc w:val="center"/>
        <w:rPr>
          <w:rFonts w:ascii="TH SarabunPSK" w:hAnsi="TH SarabunPSK" w:cs="TH SarabunPSK"/>
          <w:b/>
          <w:bCs/>
          <w:sz w:val="48"/>
          <w:szCs w:val="48"/>
          <w:lang w:bidi="th-TH"/>
        </w:rPr>
      </w:pPr>
    </w:p>
    <w:p w14:paraId="7FDBE19B" w14:textId="77777777" w:rsidR="00C15633" w:rsidRPr="009C5B91" w:rsidRDefault="00C15633" w:rsidP="00551474">
      <w:pPr>
        <w:ind w:firstLine="720"/>
        <w:jc w:val="center"/>
        <w:rPr>
          <w:rFonts w:ascii="TH SarabunPSK" w:hAnsi="TH SarabunPSK" w:cs="TH SarabunPSK"/>
          <w:b/>
          <w:bCs/>
          <w:sz w:val="48"/>
          <w:szCs w:val="48"/>
          <w:lang w:bidi="th-TH"/>
        </w:rPr>
      </w:pPr>
    </w:p>
    <w:p w14:paraId="316AEF58" w14:textId="77777777" w:rsidR="00C15633" w:rsidRPr="009C5B91" w:rsidRDefault="00C15633" w:rsidP="00551474">
      <w:pPr>
        <w:ind w:firstLine="720"/>
        <w:jc w:val="center"/>
        <w:rPr>
          <w:rFonts w:ascii="TH SarabunPSK" w:hAnsi="TH SarabunPSK" w:cs="TH SarabunPSK"/>
          <w:b/>
          <w:bCs/>
          <w:sz w:val="48"/>
          <w:szCs w:val="48"/>
          <w:lang w:bidi="th-TH"/>
        </w:rPr>
      </w:pPr>
    </w:p>
    <w:p w14:paraId="6E6CDC81" w14:textId="77777777" w:rsidR="00C15633" w:rsidRPr="009C5B91" w:rsidRDefault="00C15633" w:rsidP="00551474">
      <w:pPr>
        <w:ind w:firstLine="720"/>
        <w:jc w:val="center"/>
        <w:rPr>
          <w:rFonts w:ascii="TH SarabunPSK" w:hAnsi="TH SarabunPSK" w:cs="TH SarabunPSK"/>
          <w:b/>
          <w:bCs/>
          <w:sz w:val="48"/>
          <w:szCs w:val="48"/>
          <w:lang w:bidi="th-TH"/>
        </w:rPr>
      </w:pPr>
    </w:p>
    <w:p w14:paraId="61544363" w14:textId="77777777" w:rsidR="00C15633" w:rsidRPr="009C5B91" w:rsidRDefault="00C15633" w:rsidP="00551474">
      <w:pPr>
        <w:ind w:firstLine="720"/>
        <w:jc w:val="center"/>
        <w:rPr>
          <w:rFonts w:ascii="TH SarabunPSK" w:hAnsi="TH SarabunPSK" w:cs="TH SarabunPSK"/>
          <w:b/>
          <w:bCs/>
          <w:sz w:val="48"/>
          <w:szCs w:val="48"/>
          <w:lang w:bidi="th-TH"/>
        </w:rPr>
      </w:pPr>
    </w:p>
    <w:p w14:paraId="78AA16FC" w14:textId="77777777" w:rsidR="00C15633" w:rsidRPr="009C5B91" w:rsidRDefault="00C15633" w:rsidP="00551474">
      <w:pPr>
        <w:ind w:firstLine="720"/>
        <w:jc w:val="center"/>
        <w:rPr>
          <w:rFonts w:ascii="TH SarabunPSK" w:hAnsi="TH SarabunPSK" w:cs="TH SarabunPSK"/>
          <w:b/>
          <w:bCs/>
          <w:sz w:val="48"/>
          <w:szCs w:val="48"/>
          <w:lang w:bidi="th-TH"/>
        </w:rPr>
      </w:pPr>
    </w:p>
    <w:p w14:paraId="3040C293" w14:textId="77777777" w:rsidR="00C15633" w:rsidRPr="009C5B91" w:rsidRDefault="00C15633" w:rsidP="00551474">
      <w:pPr>
        <w:ind w:firstLine="720"/>
        <w:jc w:val="center"/>
        <w:rPr>
          <w:rFonts w:ascii="TH SarabunPSK" w:hAnsi="TH SarabunPSK" w:cs="TH SarabunPSK"/>
          <w:b/>
          <w:bCs/>
          <w:sz w:val="48"/>
          <w:szCs w:val="48"/>
          <w:lang w:bidi="th-TH"/>
        </w:rPr>
      </w:pPr>
    </w:p>
    <w:p w14:paraId="3F755326" w14:textId="77777777" w:rsidR="004F76E0" w:rsidRPr="0020368F" w:rsidRDefault="004F76E0" w:rsidP="00551474">
      <w:pPr>
        <w:ind w:firstLine="720"/>
        <w:jc w:val="center"/>
        <w:rPr>
          <w:rFonts w:ascii="TH SarabunPSK" w:hAnsi="TH SarabunPSK" w:cs="TH SarabunPSK"/>
          <w:b/>
          <w:bCs/>
          <w:sz w:val="48"/>
          <w:szCs w:val="48"/>
        </w:rPr>
      </w:pPr>
    </w:p>
    <w:p w14:paraId="0BA2295F" w14:textId="45D693DD" w:rsidR="0009463F" w:rsidRDefault="0009463F" w:rsidP="0009463F">
      <w:pPr>
        <w:jc w:val="center"/>
        <w:rPr>
          <w:rFonts w:ascii="TH SarabunPSK" w:hAnsi="TH SarabunPSK" w:cs="TH SarabunPSK"/>
          <w:b/>
          <w:bCs/>
          <w:sz w:val="48"/>
          <w:szCs w:val="48"/>
          <w:lang w:bidi="th-TH"/>
        </w:rPr>
      </w:pPr>
      <w:r>
        <w:rPr>
          <w:rFonts w:ascii="TH SarabunPSK" w:hAnsi="TH SarabunPSK" w:cs="TH SarabunPSK"/>
          <w:b/>
          <w:bCs/>
          <w:sz w:val="48"/>
          <w:szCs w:val="48"/>
          <w:lang w:bidi="th-TH"/>
        </w:rPr>
        <w:t>Appendix</w:t>
      </w:r>
      <w:r w:rsidRPr="00246755">
        <w:rPr>
          <w:rFonts w:ascii="TH SarabunPSK" w:hAnsi="TH SarabunPSK" w:cs="TH SarabunPSK" w:hint="cs"/>
          <w:b/>
          <w:bCs/>
          <w:sz w:val="48"/>
          <w:szCs w:val="48"/>
          <w:cs/>
          <w:lang w:bidi="th-TH"/>
        </w:rPr>
        <w:t xml:space="preserve"> </w:t>
      </w:r>
      <w:r>
        <w:rPr>
          <w:rFonts w:ascii="TH SarabunPSK" w:hAnsi="TH SarabunPSK" w:cs="TH SarabunPSK"/>
          <w:b/>
          <w:bCs/>
          <w:sz w:val="48"/>
          <w:szCs w:val="48"/>
          <w:lang w:bidi="th-TH"/>
        </w:rPr>
        <w:t>G</w:t>
      </w:r>
    </w:p>
    <w:p w14:paraId="6719CC25" w14:textId="77777777" w:rsidR="0009463F" w:rsidRPr="00246755" w:rsidRDefault="0009463F" w:rsidP="0009463F">
      <w:pPr>
        <w:jc w:val="center"/>
        <w:rPr>
          <w:b/>
          <w:bCs/>
          <w:sz w:val="48"/>
          <w:szCs w:val="48"/>
          <w:lang w:bidi="th-TH"/>
        </w:rPr>
      </w:pPr>
    </w:p>
    <w:p w14:paraId="31BEE277" w14:textId="63B98ED7" w:rsidR="00551474" w:rsidRPr="0020368F" w:rsidRDefault="0009463F" w:rsidP="0009463F">
      <w:pPr>
        <w:ind w:firstLine="720"/>
        <w:jc w:val="center"/>
        <w:rPr>
          <w:rFonts w:ascii="TH SarabunPSK" w:hAnsi="TH SarabunPSK" w:cs="TH SarabunPSK"/>
          <w:sz w:val="40"/>
          <w:szCs w:val="40"/>
          <w:lang w:bidi="th-TH"/>
        </w:rPr>
      </w:pPr>
      <w:r w:rsidRPr="00C87550">
        <w:rPr>
          <w:rFonts w:ascii="TH SarabunPSK" w:hAnsi="TH SarabunPSK" w:cs="TH SarabunPSK"/>
          <w:b/>
          <w:bCs/>
          <w:sz w:val="40"/>
          <w:szCs w:val="40"/>
          <w:lang w:bidi="th-TH"/>
        </w:rPr>
        <w:t>Minutes of the Curriculum Development Committee Meeting .................... Department…….</w:t>
      </w:r>
    </w:p>
    <w:p w14:paraId="0302BB96" w14:textId="77777777" w:rsidR="00551474" w:rsidRPr="00172814" w:rsidRDefault="00551474" w:rsidP="00551474">
      <w:pPr>
        <w:ind w:firstLine="720"/>
        <w:jc w:val="center"/>
        <w:rPr>
          <w:rFonts w:ascii="TH SarabunPSK" w:hAnsi="TH SarabunPSK" w:cs="TH SarabunPSK"/>
          <w:sz w:val="28"/>
          <w:szCs w:val="28"/>
          <w:lang w:bidi="th-TH"/>
        </w:rPr>
      </w:pPr>
    </w:p>
    <w:p w14:paraId="1AE3207E" w14:textId="77777777" w:rsidR="00AA27D2" w:rsidRPr="00172814" w:rsidRDefault="00AA27D2" w:rsidP="00551474">
      <w:pPr>
        <w:ind w:firstLine="720"/>
        <w:jc w:val="center"/>
        <w:rPr>
          <w:rFonts w:ascii="TH SarabunPSK" w:hAnsi="TH SarabunPSK" w:cs="TH SarabunPSK"/>
          <w:sz w:val="28"/>
          <w:szCs w:val="28"/>
          <w:lang w:bidi="th-TH"/>
        </w:rPr>
      </w:pPr>
    </w:p>
    <w:p w14:paraId="166241B1" w14:textId="77777777" w:rsidR="00AA27D2" w:rsidRPr="00172814" w:rsidRDefault="00AA27D2" w:rsidP="00551474">
      <w:pPr>
        <w:ind w:firstLine="720"/>
        <w:jc w:val="center"/>
        <w:rPr>
          <w:rFonts w:ascii="TH SarabunPSK" w:hAnsi="TH SarabunPSK" w:cs="TH SarabunPSK"/>
          <w:sz w:val="28"/>
          <w:szCs w:val="28"/>
          <w:lang w:bidi="th-TH"/>
        </w:rPr>
      </w:pPr>
    </w:p>
    <w:p w14:paraId="527EEB75" w14:textId="77777777" w:rsidR="00551474" w:rsidRPr="00172814" w:rsidRDefault="00551474" w:rsidP="00070440">
      <w:pPr>
        <w:ind w:firstLine="720"/>
        <w:rPr>
          <w:rFonts w:ascii="TH SarabunPSK" w:hAnsi="TH SarabunPSK" w:cs="TH SarabunPSK"/>
          <w:sz w:val="28"/>
          <w:szCs w:val="28"/>
          <w:lang w:bidi="th-TH"/>
        </w:rPr>
      </w:pPr>
    </w:p>
    <w:p w14:paraId="6A1BBE45" w14:textId="77777777" w:rsidR="00C15633" w:rsidRPr="00172814" w:rsidRDefault="00C15633" w:rsidP="00070440">
      <w:pPr>
        <w:ind w:firstLine="720"/>
        <w:rPr>
          <w:rFonts w:ascii="TH SarabunPSK" w:hAnsi="TH SarabunPSK" w:cs="TH SarabunPSK"/>
          <w:sz w:val="28"/>
          <w:szCs w:val="28"/>
          <w:lang w:bidi="th-TH"/>
        </w:rPr>
      </w:pPr>
    </w:p>
    <w:p w14:paraId="455F43F1" w14:textId="77777777" w:rsidR="00C15633" w:rsidRPr="00172814" w:rsidRDefault="00C15633" w:rsidP="00070440">
      <w:pPr>
        <w:ind w:firstLine="720"/>
        <w:rPr>
          <w:rFonts w:ascii="TH SarabunPSK" w:hAnsi="TH SarabunPSK" w:cs="TH SarabunPSK"/>
          <w:sz w:val="28"/>
          <w:szCs w:val="28"/>
          <w:lang w:bidi="th-TH"/>
        </w:rPr>
      </w:pPr>
    </w:p>
    <w:p w14:paraId="72BE5D73" w14:textId="77777777" w:rsidR="00C15633" w:rsidRPr="00172814" w:rsidRDefault="00C15633" w:rsidP="00070440">
      <w:pPr>
        <w:ind w:firstLine="720"/>
        <w:rPr>
          <w:rFonts w:ascii="TH SarabunPSK" w:hAnsi="TH SarabunPSK" w:cs="TH SarabunPSK"/>
          <w:sz w:val="28"/>
          <w:szCs w:val="28"/>
          <w:lang w:bidi="th-TH"/>
        </w:rPr>
      </w:pPr>
    </w:p>
    <w:p w14:paraId="0C13EA02" w14:textId="77777777" w:rsidR="00C15633" w:rsidRPr="00172814" w:rsidRDefault="00C15633" w:rsidP="00070440">
      <w:pPr>
        <w:ind w:firstLine="720"/>
        <w:rPr>
          <w:rFonts w:ascii="TH SarabunPSK" w:hAnsi="TH SarabunPSK" w:cs="TH SarabunPSK"/>
          <w:sz w:val="28"/>
          <w:szCs w:val="28"/>
          <w:lang w:bidi="th-TH"/>
        </w:rPr>
      </w:pPr>
    </w:p>
    <w:p w14:paraId="7305117C" w14:textId="77777777" w:rsidR="00C15633" w:rsidRPr="00172814" w:rsidRDefault="00C15633" w:rsidP="00070440">
      <w:pPr>
        <w:ind w:firstLine="720"/>
        <w:rPr>
          <w:rFonts w:ascii="TH SarabunPSK" w:hAnsi="TH SarabunPSK" w:cs="TH SarabunPSK"/>
          <w:sz w:val="28"/>
          <w:szCs w:val="28"/>
          <w:lang w:bidi="th-TH"/>
        </w:rPr>
      </w:pPr>
    </w:p>
    <w:p w14:paraId="247CBC2F" w14:textId="77777777" w:rsidR="00C15633" w:rsidRPr="00172814" w:rsidRDefault="00C15633" w:rsidP="00070440">
      <w:pPr>
        <w:ind w:firstLine="720"/>
        <w:rPr>
          <w:rFonts w:ascii="TH SarabunPSK" w:hAnsi="TH SarabunPSK" w:cs="TH SarabunPSK"/>
          <w:sz w:val="28"/>
          <w:szCs w:val="28"/>
          <w:lang w:bidi="th-TH"/>
        </w:rPr>
      </w:pPr>
    </w:p>
    <w:p w14:paraId="604C0D8C" w14:textId="77777777" w:rsidR="00C15633" w:rsidRPr="00172814" w:rsidRDefault="00C15633" w:rsidP="00070440">
      <w:pPr>
        <w:ind w:firstLine="720"/>
        <w:rPr>
          <w:rFonts w:ascii="TH SarabunPSK" w:hAnsi="TH SarabunPSK" w:cs="TH SarabunPSK"/>
          <w:sz w:val="28"/>
          <w:szCs w:val="28"/>
          <w:lang w:bidi="th-TH"/>
        </w:rPr>
      </w:pPr>
    </w:p>
    <w:p w14:paraId="60B08FB8" w14:textId="77777777" w:rsidR="00C15633" w:rsidRPr="00172814" w:rsidRDefault="00C15633" w:rsidP="00070440">
      <w:pPr>
        <w:ind w:firstLine="720"/>
        <w:rPr>
          <w:rFonts w:ascii="TH SarabunPSK" w:hAnsi="TH SarabunPSK" w:cs="TH SarabunPSK"/>
          <w:sz w:val="28"/>
          <w:szCs w:val="28"/>
          <w:lang w:bidi="th-TH"/>
        </w:rPr>
      </w:pPr>
    </w:p>
    <w:p w14:paraId="70867A34" w14:textId="77777777" w:rsidR="00C15633" w:rsidRPr="00172814" w:rsidRDefault="00C15633" w:rsidP="00070440">
      <w:pPr>
        <w:ind w:firstLine="720"/>
        <w:rPr>
          <w:rFonts w:ascii="TH SarabunPSK" w:hAnsi="TH SarabunPSK" w:cs="TH SarabunPSK"/>
          <w:sz w:val="28"/>
          <w:szCs w:val="28"/>
          <w:lang w:bidi="th-TH"/>
        </w:rPr>
      </w:pPr>
    </w:p>
    <w:p w14:paraId="720B2076" w14:textId="77777777" w:rsidR="00C15633" w:rsidRPr="00172814" w:rsidRDefault="00C15633" w:rsidP="00070440">
      <w:pPr>
        <w:ind w:firstLine="720"/>
        <w:rPr>
          <w:rFonts w:ascii="TH SarabunPSK" w:hAnsi="TH SarabunPSK" w:cs="TH SarabunPSK"/>
          <w:sz w:val="28"/>
          <w:szCs w:val="28"/>
          <w:lang w:bidi="th-TH"/>
        </w:rPr>
      </w:pPr>
    </w:p>
    <w:p w14:paraId="2FE94D92" w14:textId="77777777" w:rsidR="00C15633" w:rsidRPr="00172814" w:rsidRDefault="00C15633" w:rsidP="00070440">
      <w:pPr>
        <w:ind w:firstLine="720"/>
        <w:rPr>
          <w:rFonts w:ascii="TH SarabunPSK" w:hAnsi="TH SarabunPSK" w:cs="TH SarabunPSK"/>
          <w:sz w:val="28"/>
          <w:szCs w:val="28"/>
          <w:lang w:bidi="th-TH"/>
        </w:rPr>
      </w:pPr>
    </w:p>
    <w:p w14:paraId="2451B9E0" w14:textId="77777777" w:rsidR="00385666" w:rsidRPr="00172814" w:rsidRDefault="00385666" w:rsidP="00070440">
      <w:pPr>
        <w:ind w:firstLine="720"/>
        <w:rPr>
          <w:rFonts w:ascii="TH SarabunPSK" w:hAnsi="TH SarabunPSK" w:cs="TH SarabunPSK"/>
          <w:sz w:val="28"/>
          <w:szCs w:val="28"/>
          <w:lang w:bidi="th-TH"/>
        </w:rPr>
      </w:pPr>
    </w:p>
    <w:p w14:paraId="6E548610" w14:textId="77777777" w:rsidR="00385666" w:rsidRPr="00172814" w:rsidRDefault="00385666" w:rsidP="00070440">
      <w:pPr>
        <w:ind w:firstLine="720"/>
        <w:rPr>
          <w:rFonts w:ascii="TH SarabunPSK" w:hAnsi="TH SarabunPSK" w:cs="TH SarabunPSK"/>
          <w:sz w:val="28"/>
          <w:szCs w:val="28"/>
          <w:lang w:bidi="th-TH"/>
        </w:rPr>
      </w:pPr>
    </w:p>
    <w:p w14:paraId="3BA7FCCA" w14:textId="77777777" w:rsidR="00385666" w:rsidRPr="00172814" w:rsidRDefault="00385666" w:rsidP="00070440">
      <w:pPr>
        <w:ind w:firstLine="720"/>
        <w:rPr>
          <w:rFonts w:ascii="TH SarabunPSK" w:hAnsi="TH SarabunPSK" w:cs="TH SarabunPSK"/>
          <w:sz w:val="28"/>
          <w:szCs w:val="28"/>
          <w:lang w:bidi="th-TH"/>
        </w:rPr>
      </w:pPr>
    </w:p>
    <w:p w14:paraId="3699974B" w14:textId="77777777" w:rsidR="00385666" w:rsidRPr="00172814" w:rsidRDefault="00385666" w:rsidP="00070440">
      <w:pPr>
        <w:ind w:firstLine="720"/>
        <w:rPr>
          <w:rFonts w:ascii="TH SarabunPSK" w:hAnsi="TH SarabunPSK" w:cs="TH SarabunPSK"/>
          <w:sz w:val="28"/>
          <w:szCs w:val="28"/>
          <w:lang w:bidi="th-TH"/>
        </w:rPr>
      </w:pPr>
    </w:p>
    <w:p w14:paraId="3D4DDDC8" w14:textId="77777777" w:rsidR="00385666" w:rsidRPr="00172814" w:rsidRDefault="00385666" w:rsidP="00070440">
      <w:pPr>
        <w:ind w:firstLine="720"/>
        <w:rPr>
          <w:rFonts w:ascii="TH SarabunPSK" w:hAnsi="TH SarabunPSK" w:cs="TH SarabunPSK"/>
          <w:sz w:val="28"/>
          <w:szCs w:val="28"/>
          <w:lang w:bidi="th-TH"/>
        </w:rPr>
      </w:pPr>
    </w:p>
    <w:p w14:paraId="6F420AB5" w14:textId="77777777" w:rsidR="00385666" w:rsidRPr="00172814" w:rsidRDefault="00385666" w:rsidP="00070440">
      <w:pPr>
        <w:ind w:firstLine="720"/>
        <w:rPr>
          <w:rFonts w:ascii="TH SarabunPSK" w:hAnsi="TH SarabunPSK" w:cs="TH SarabunPSK"/>
          <w:sz w:val="28"/>
          <w:szCs w:val="28"/>
          <w:lang w:bidi="th-TH"/>
        </w:rPr>
      </w:pPr>
    </w:p>
    <w:p w14:paraId="53A1C5C7" w14:textId="77777777" w:rsidR="00385666" w:rsidRPr="00172814" w:rsidRDefault="00385666" w:rsidP="00070440">
      <w:pPr>
        <w:ind w:firstLine="720"/>
        <w:rPr>
          <w:rFonts w:ascii="TH SarabunPSK" w:hAnsi="TH SarabunPSK" w:cs="TH SarabunPSK"/>
          <w:sz w:val="28"/>
          <w:szCs w:val="28"/>
          <w:lang w:bidi="th-TH"/>
        </w:rPr>
      </w:pPr>
    </w:p>
    <w:p w14:paraId="002D3F3C" w14:textId="77777777" w:rsidR="00385666" w:rsidRPr="009C5B91" w:rsidRDefault="00385666" w:rsidP="00070440">
      <w:pPr>
        <w:ind w:firstLine="720"/>
        <w:rPr>
          <w:rFonts w:ascii="TH SarabunPSK" w:hAnsi="TH SarabunPSK" w:cs="TH SarabunPSK"/>
          <w:sz w:val="48"/>
          <w:szCs w:val="48"/>
          <w:lang w:bidi="th-TH"/>
        </w:rPr>
      </w:pPr>
    </w:p>
    <w:p w14:paraId="62DF8F67" w14:textId="77777777" w:rsidR="00385666" w:rsidRPr="009C5B91" w:rsidRDefault="00385666" w:rsidP="00070440">
      <w:pPr>
        <w:ind w:firstLine="720"/>
        <w:rPr>
          <w:rFonts w:ascii="TH SarabunPSK" w:hAnsi="TH SarabunPSK" w:cs="TH SarabunPSK"/>
          <w:sz w:val="48"/>
          <w:szCs w:val="48"/>
          <w:lang w:bidi="th-TH"/>
        </w:rPr>
      </w:pPr>
    </w:p>
    <w:p w14:paraId="358D3B83" w14:textId="77777777" w:rsidR="00385666" w:rsidRPr="009C5B91" w:rsidRDefault="00385666" w:rsidP="00070440">
      <w:pPr>
        <w:ind w:firstLine="720"/>
        <w:rPr>
          <w:rFonts w:ascii="TH SarabunPSK" w:hAnsi="TH SarabunPSK" w:cs="TH SarabunPSK"/>
          <w:sz w:val="48"/>
          <w:szCs w:val="48"/>
          <w:lang w:bidi="th-TH"/>
        </w:rPr>
      </w:pPr>
    </w:p>
    <w:p w14:paraId="0630D155" w14:textId="77777777" w:rsidR="00385666" w:rsidRPr="009C5B91" w:rsidRDefault="00385666" w:rsidP="00070440">
      <w:pPr>
        <w:ind w:firstLine="720"/>
        <w:rPr>
          <w:rFonts w:ascii="TH SarabunPSK" w:hAnsi="TH SarabunPSK" w:cs="TH SarabunPSK"/>
          <w:sz w:val="48"/>
          <w:szCs w:val="48"/>
          <w:lang w:bidi="th-TH"/>
        </w:rPr>
      </w:pPr>
    </w:p>
    <w:p w14:paraId="19DB5AF6" w14:textId="77777777" w:rsidR="00385666" w:rsidRPr="009C5B91" w:rsidRDefault="00385666" w:rsidP="00070440">
      <w:pPr>
        <w:ind w:firstLine="720"/>
        <w:rPr>
          <w:rFonts w:ascii="TH SarabunPSK" w:hAnsi="TH SarabunPSK" w:cs="TH SarabunPSK"/>
          <w:sz w:val="48"/>
          <w:szCs w:val="48"/>
          <w:lang w:bidi="th-TH"/>
        </w:rPr>
      </w:pPr>
    </w:p>
    <w:p w14:paraId="0F3D41DF" w14:textId="77777777" w:rsidR="00385666" w:rsidRPr="009C5B91" w:rsidRDefault="00385666" w:rsidP="00070440">
      <w:pPr>
        <w:ind w:firstLine="720"/>
        <w:rPr>
          <w:rFonts w:ascii="TH SarabunPSK" w:hAnsi="TH SarabunPSK" w:cs="TH SarabunPSK"/>
          <w:sz w:val="48"/>
          <w:szCs w:val="48"/>
          <w:lang w:bidi="th-TH"/>
        </w:rPr>
      </w:pPr>
    </w:p>
    <w:p w14:paraId="3C14CBD3" w14:textId="77777777" w:rsidR="00385666" w:rsidRPr="009C5B91" w:rsidRDefault="00385666" w:rsidP="00070440">
      <w:pPr>
        <w:ind w:firstLine="720"/>
        <w:rPr>
          <w:rFonts w:ascii="TH SarabunPSK" w:hAnsi="TH SarabunPSK" w:cs="TH SarabunPSK"/>
          <w:sz w:val="48"/>
          <w:szCs w:val="48"/>
          <w:lang w:bidi="th-TH"/>
        </w:rPr>
      </w:pPr>
    </w:p>
    <w:p w14:paraId="04DC1FE5" w14:textId="77777777" w:rsidR="00385666" w:rsidRPr="009C5B91" w:rsidRDefault="00385666" w:rsidP="00070440">
      <w:pPr>
        <w:ind w:firstLine="720"/>
        <w:rPr>
          <w:rFonts w:ascii="TH SarabunPSK" w:hAnsi="TH SarabunPSK" w:cs="TH SarabunPSK"/>
          <w:sz w:val="48"/>
          <w:szCs w:val="48"/>
          <w:lang w:bidi="th-TH"/>
        </w:rPr>
      </w:pPr>
    </w:p>
    <w:p w14:paraId="0BC03730" w14:textId="77777777" w:rsidR="00E56E4D" w:rsidRPr="009C5B91" w:rsidRDefault="00E56E4D" w:rsidP="00E56E4D">
      <w:pPr>
        <w:tabs>
          <w:tab w:val="left" w:pos="1446"/>
        </w:tabs>
        <w:ind w:left="1446" w:hanging="1446"/>
        <w:jc w:val="center"/>
        <w:rPr>
          <w:rFonts w:ascii="TH SarabunPSK" w:hAnsi="TH SarabunPSK" w:cs="TH SarabunPSK"/>
          <w:b/>
          <w:bCs/>
          <w:sz w:val="48"/>
          <w:szCs w:val="48"/>
          <w:lang w:bidi="th-TH"/>
        </w:rPr>
      </w:pPr>
    </w:p>
    <w:p w14:paraId="2107E8DC" w14:textId="15300D99" w:rsidR="0009463F" w:rsidRDefault="0009463F" w:rsidP="0009463F">
      <w:pPr>
        <w:jc w:val="center"/>
        <w:rPr>
          <w:rFonts w:ascii="TH SarabunPSK" w:hAnsi="TH SarabunPSK" w:cs="TH SarabunPSK"/>
          <w:b/>
          <w:bCs/>
          <w:sz w:val="48"/>
          <w:szCs w:val="48"/>
          <w:lang w:bidi="th-TH"/>
        </w:rPr>
      </w:pPr>
      <w:r>
        <w:rPr>
          <w:rFonts w:ascii="TH SarabunPSK" w:hAnsi="TH SarabunPSK" w:cs="TH SarabunPSK"/>
          <w:b/>
          <w:bCs/>
          <w:sz w:val="48"/>
          <w:szCs w:val="48"/>
          <w:lang w:bidi="th-TH"/>
        </w:rPr>
        <w:t>Appendix</w:t>
      </w:r>
      <w:r w:rsidRPr="00216946">
        <w:rPr>
          <w:rFonts w:ascii="TH SarabunPSK" w:hAnsi="TH SarabunPSK" w:cs="TH SarabunPSK"/>
          <w:b/>
          <w:bCs/>
          <w:sz w:val="48"/>
          <w:szCs w:val="48"/>
          <w:cs/>
          <w:lang w:bidi="th-TH"/>
        </w:rPr>
        <w:t xml:space="preserve"> </w:t>
      </w:r>
      <w:r>
        <w:rPr>
          <w:rFonts w:ascii="TH SarabunPSK" w:hAnsi="TH SarabunPSK" w:cs="TH SarabunPSK"/>
          <w:b/>
          <w:bCs/>
          <w:sz w:val="48"/>
          <w:szCs w:val="48"/>
          <w:lang w:bidi="th-TH"/>
        </w:rPr>
        <w:t>H</w:t>
      </w:r>
    </w:p>
    <w:p w14:paraId="477D072E" w14:textId="77777777" w:rsidR="0009463F" w:rsidRDefault="0009463F" w:rsidP="0009463F">
      <w:pPr>
        <w:jc w:val="center"/>
        <w:rPr>
          <w:rFonts w:ascii="TH SarabunPSK" w:hAnsi="TH SarabunPSK" w:cs="TH SarabunPSK"/>
          <w:b/>
          <w:bCs/>
          <w:sz w:val="48"/>
          <w:szCs w:val="48"/>
          <w:lang w:bidi="th-TH"/>
        </w:rPr>
      </w:pPr>
    </w:p>
    <w:p w14:paraId="09484D56" w14:textId="22893F96" w:rsidR="00E56E4D" w:rsidRPr="0020368F" w:rsidRDefault="0009463F" w:rsidP="0009463F">
      <w:pPr>
        <w:tabs>
          <w:tab w:val="left" w:pos="1446"/>
        </w:tabs>
        <w:ind w:left="1446" w:hanging="1446"/>
        <w:jc w:val="center"/>
        <w:rPr>
          <w:rFonts w:ascii="TH SarabunPSK" w:hAnsi="TH SarabunPSK" w:cs="TH SarabunPSK"/>
          <w:b/>
          <w:bCs/>
          <w:sz w:val="40"/>
          <w:szCs w:val="40"/>
          <w:cs/>
        </w:rPr>
      </w:pPr>
      <w:r w:rsidRPr="00C87550">
        <w:rPr>
          <w:rFonts w:ascii="TH SarabunPSK" w:hAnsi="TH SarabunPSK" w:cs="TH SarabunPSK"/>
          <w:b/>
          <w:bCs/>
          <w:sz w:val="40"/>
          <w:szCs w:val="40"/>
          <w:lang w:bidi="th-TH"/>
        </w:rPr>
        <w:t>Copies of working contracts of non-Thai instructors who are responsible for the program</w:t>
      </w:r>
    </w:p>
    <w:p w14:paraId="35CB8920" w14:textId="77777777" w:rsidR="00E56E4D" w:rsidRPr="00172814" w:rsidRDefault="00E56E4D" w:rsidP="00E56E4D">
      <w:pPr>
        <w:rPr>
          <w:rFonts w:ascii="TH SarabunPSK" w:hAnsi="TH SarabunPSK" w:cs="TH SarabunPSK"/>
          <w:strike/>
          <w:color w:val="FF0000"/>
          <w:sz w:val="28"/>
          <w:szCs w:val="28"/>
          <w:lang w:bidi="th-TH"/>
        </w:rPr>
      </w:pPr>
    </w:p>
    <w:p w14:paraId="5C5862E5" w14:textId="77777777" w:rsidR="005A5F8B" w:rsidRPr="00172814" w:rsidRDefault="005A5F8B" w:rsidP="005A5F8B">
      <w:pPr>
        <w:rPr>
          <w:rFonts w:ascii="TH SarabunPSK" w:hAnsi="TH SarabunPSK" w:cs="TH SarabunPSK"/>
          <w:b/>
          <w:bCs/>
          <w:sz w:val="28"/>
          <w:szCs w:val="28"/>
          <w:cs/>
          <w:lang w:bidi="th-TH"/>
        </w:rPr>
      </w:pPr>
    </w:p>
    <w:sectPr w:rsidR="005A5F8B" w:rsidRPr="00172814" w:rsidSect="00CD0255">
      <w:pgSz w:w="11909" w:h="16834" w:code="9"/>
      <w:pgMar w:top="1440" w:right="1152" w:bottom="284"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30102" w14:textId="77777777" w:rsidR="003E68D9" w:rsidRDefault="003E68D9">
      <w:r>
        <w:separator/>
      </w:r>
    </w:p>
  </w:endnote>
  <w:endnote w:type="continuationSeparator" w:id="0">
    <w:p w14:paraId="56E0F08A" w14:textId="77777777" w:rsidR="003E68D9" w:rsidRDefault="003E6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tarSymbol">
    <w:altName w:val="Segoe UI Symbol"/>
    <w:panose1 w:val="00000000000000000000"/>
    <w:charset w:val="02"/>
    <w:family w:val="auto"/>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rowallia New">
    <w:panose1 w:val="020B06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PMingLiU"/>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H Sarabun New">
    <w:panose1 w:val="020B0500040200020003"/>
    <w:charset w:val="00"/>
    <w:family w:val="swiss"/>
    <w:pitch w:val="variable"/>
    <w:sig w:usb0="A100006F" w:usb1="5000205A" w:usb2="00000000" w:usb3="00000000" w:csb0="0001018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3AFE" w14:textId="77777777" w:rsidR="00260062" w:rsidRDefault="00260062" w:rsidP="00B91E3C">
    <w:pPr>
      <w:framePr w:wrap="around" w:vAnchor="text" w:hAnchor="margin" w:xAlign="right" w:y="1"/>
    </w:pPr>
    <w:r>
      <w:fldChar w:fldCharType="begin"/>
    </w:r>
    <w:r>
      <w:instrText xml:space="preserve">PAGE  </w:instrText>
    </w:r>
    <w:r>
      <w:fldChar w:fldCharType="end"/>
    </w:r>
  </w:p>
  <w:p w14:paraId="3AB8EB67" w14:textId="77777777" w:rsidR="00260062" w:rsidRDefault="00260062" w:rsidP="00B91E3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AB07" w14:textId="77777777" w:rsidR="00260062" w:rsidRDefault="00260062" w:rsidP="00F3663E">
    <w:pPr>
      <w:pStyle w:val="Footer"/>
      <w:tabs>
        <w:tab w:val="clear" w:pos="4153"/>
        <w:tab w:val="clear" w:pos="8306"/>
        <w:tab w:val="right" w:pos="9317"/>
      </w:tabs>
      <w:rPr>
        <w:rFonts w:ascii="Cambria" w:hAnsi="Cambria"/>
      </w:rPr>
    </w:pPr>
    <w:r>
      <w:rPr>
        <w:rFonts w:ascii="Cordia New" w:hAnsi="Cordia New" w:cs="Cordia New" w:hint="cs"/>
        <w:i/>
        <w:iCs/>
        <w:cs/>
      </w:rPr>
      <w:tab/>
    </w:r>
    <w:r w:rsidRPr="00532AB3">
      <w:rPr>
        <w:rFonts w:ascii="Browallia New" w:hAnsi="Browallia New" w:cs="Browallia New"/>
        <w:sz w:val="28"/>
        <w:szCs w:val="28"/>
      </w:rPr>
      <w:tab/>
    </w:r>
  </w:p>
  <w:p w14:paraId="492DF2F3" w14:textId="77777777" w:rsidR="00260062" w:rsidRPr="00B91E3C" w:rsidRDefault="00260062" w:rsidP="00604F1D">
    <w:pPr>
      <w:ind w:right="360"/>
      <w:rPr>
        <w:rFonts w:ascii="Browallia New" w:hAnsi="Browallia New" w:cs="Browallia New"/>
        <w:cs/>
        <w:lang w:bidi="th-T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6AE5D" w14:textId="77777777" w:rsidR="00851A3C" w:rsidRDefault="00851A3C" w:rsidP="00D52C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DBF9EE" w14:textId="77777777" w:rsidR="00851A3C" w:rsidRDefault="00851A3C" w:rsidP="00D52CC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C2F87" w14:textId="77777777" w:rsidR="00287100" w:rsidRDefault="00287100" w:rsidP="00B91E3C">
    <w:pPr>
      <w:framePr w:wrap="around" w:vAnchor="text" w:hAnchor="margin" w:xAlign="right" w:y="1"/>
    </w:pPr>
    <w:r>
      <w:fldChar w:fldCharType="begin"/>
    </w:r>
    <w:r>
      <w:instrText xml:space="preserve">PAGE  </w:instrText>
    </w:r>
    <w:r>
      <w:fldChar w:fldCharType="end"/>
    </w:r>
  </w:p>
  <w:p w14:paraId="3BD809D6" w14:textId="77777777" w:rsidR="00287100" w:rsidRDefault="00287100" w:rsidP="00B91E3C">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FD92A" w14:textId="77777777" w:rsidR="00287100" w:rsidRDefault="00287100" w:rsidP="00F3663E">
    <w:pPr>
      <w:pStyle w:val="Footer"/>
      <w:tabs>
        <w:tab w:val="clear" w:pos="4153"/>
        <w:tab w:val="clear" w:pos="8306"/>
        <w:tab w:val="right" w:pos="9317"/>
      </w:tabs>
      <w:rPr>
        <w:rFonts w:ascii="Cambria" w:hAnsi="Cambria"/>
      </w:rPr>
    </w:pPr>
    <w:r>
      <w:rPr>
        <w:rFonts w:ascii="Cordia New" w:hAnsi="Cordia New" w:cs="Cordia New" w:hint="cs"/>
        <w:i/>
        <w:iCs/>
        <w:cs/>
      </w:rPr>
      <w:tab/>
    </w:r>
    <w:r w:rsidRPr="00532AB3">
      <w:rPr>
        <w:rFonts w:ascii="Browallia New" w:hAnsi="Browallia New" w:cs="Browallia New"/>
        <w:sz w:val="28"/>
        <w:szCs w:val="28"/>
      </w:rPr>
      <w:tab/>
    </w:r>
  </w:p>
  <w:p w14:paraId="2D4AF1B5" w14:textId="77777777" w:rsidR="00287100" w:rsidRPr="00B91E3C" w:rsidRDefault="00287100" w:rsidP="00604F1D">
    <w:pPr>
      <w:ind w:right="360"/>
      <w:rPr>
        <w:rFonts w:ascii="Browallia New" w:hAnsi="Browallia New" w:cs="Browallia New"/>
        <w:cs/>
        <w:lang w:bidi="th-T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229C9" w14:textId="77777777" w:rsidR="003E68D9" w:rsidRDefault="003E68D9">
      <w:r>
        <w:separator/>
      </w:r>
    </w:p>
  </w:footnote>
  <w:footnote w:type="continuationSeparator" w:id="0">
    <w:p w14:paraId="3774858D" w14:textId="77777777" w:rsidR="003E68D9" w:rsidRDefault="003E6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941F" w14:textId="77777777" w:rsidR="00260062" w:rsidRPr="00726E43" w:rsidRDefault="00260062">
    <w:pPr>
      <w:pStyle w:val="Header"/>
      <w:jc w:val="center"/>
      <w:rPr>
        <w:rFonts w:ascii="TH SarabunPSK" w:hAnsi="TH SarabunPSK" w:cs="TH SarabunPSK"/>
        <w:sz w:val="32"/>
        <w:szCs w:val="32"/>
      </w:rPr>
    </w:pPr>
    <w:r w:rsidRPr="00726E43">
      <w:rPr>
        <w:rFonts w:ascii="TH SarabunPSK" w:hAnsi="TH SarabunPSK" w:cs="TH SarabunPSK"/>
        <w:sz w:val="32"/>
        <w:szCs w:val="32"/>
      </w:rPr>
      <w:fldChar w:fldCharType="begin"/>
    </w:r>
    <w:r w:rsidRPr="00726E43">
      <w:rPr>
        <w:rFonts w:ascii="TH SarabunPSK" w:hAnsi="TH SarabunPSK" w:cs="TH SarabunPSK"/>
        <w:sz w:val="32"/>
        <w:szCs w:val="32"/>
      </w:rPr>
      <w:instrText xml:space="preserve"> PAGE   \* MERGEFORMAT </w:instrText>
    </w:r>
    <w:r w:rsidRPr="00726E43">
      <w:rPr>
        <w:rFonts w:ascii="TH SarabunPSK" w:hAnsi="TH SarabunPSK" w:cs="TH SarabunPSK"/>
        <w:sz w:val="32"/>
        <w:szCs w:val="32"/>
      </w:rPr>
      <w:fldChar w:fldCharType="separate"/>
    </w:r>
    <w:r>
      <w:rPr>
        <w:rFonts w:ascii="TH SarabunPSK" w:hAnsi="TH SarabunPSK" w:cs="TH SarabunPSK"/>
        <w:noProof/>
        <w:sz w:val="32"/>
        <w:szCs w:val="32"/>
      </w:rPr>
      <w:t>3</w:t>
    </w:r>
    <w:r w:rsidRPr="00726E43">
      <w:rPr>
        <w:rFonts w:ascii="TH SarabunPSK" w:hAnsi="TH SarabunPSK" w:cs="TH SarabunPSK"/>
        <w:noProof/>
        <w:sz w:val="32"/>
        <w:szCs w:val="32"/>
      </w:rPr>
      <w:fldChar w:fldCharType="end"/>
    </w:r>
  </w:p>
  <w:p w14:paraId="165460C6" w14:textId="77777777" w:rsidR="00260062" w:rsidRPr="009E301C" w:rsidRDefault="00260062" w:rsidP="009E301C">
    <w:pPr>
      <w:pStyle w:val="Header"/>
      <w:jc w:val="center"/>
      <w:rPr>
        <w:rFonts w:ascii="Angsana New" w:hAnsi="Angsana New"/>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506263"/>
      <w:docPartObj>
        <w:docPartGallery w:val="Page Numbers (Top of Page)"/>
        <w:docPartUnique/>
      </w:docPartObj>
    </w:sdtPr>
    <w:sdtContent>
      <w:p w14:paraId="45E3A69D" w14:textId="77777777" w:rsidR="00851A3C" w:rsidRDefault="00851A3C" w:rsidP="00FB1B6F">
        <w:pPr>
          <w:pStyle w:val="Header"/>
          <w:tabs>
            <w:tab w:val="left" w:pos="3546"/>
            <w:tab w:val="center" w:pos="4666"/>
          </w:tabs>
        </w:pPr>
        <w:r>
          <w:tab/>
        </w:r>
        <w:r>
          <w:tab/>
        </w:r>
        <w:r>
          <w:tab/>
        </w:r>
      </w:p>
    </w:sdtContent>
  </w:sdt>
  <w:p w14:paraId="497BB791" w14:textId="77777777" w:rsidR="00851A3C" w:rsidRPr="003F77FA" w:rsidRDefault="00851A3C" w:rsidP="00D52CC4">
    <w:pPr>
      <w:pStyle w:val="Header"/>
      <w:jc w:val="center"/>
      <w:rPr>
        <w:rFonts w:ascii="Browallia New" w:hAnsi="Browallia New" w:cs="Browallia New"/>
        <w:b/>
        <w:bCs/>
        <w:sz w:val="20"/>
        <w:szCs w:val="20"/>
        <w:cs/>
        <w:lang w:bidi="th-T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6C6A" w14:textId="77777777" w:rsidR="00287100" w:rsidRPr="00726E43" w:rsidRDefault="00287100">
    <w:pPr>
      <w:pStyle w:val="Header"/>
      <w:jc w:val="center"/>
      <w:rPr>
        <w:rFonts w:ascii="TH SarabunPSK" w:hAnsi="TH SarabunPSK" w:cs="TH SarabunPSK"/>
        <w:sz w:val="32"/>
        <w:szCs w:val="32"/>
      </w:rPr>
    </w:pPr>
    <w:r w:rsidRPr="00726E43">
      <w:rPr>
        <w:rFonts w:ascii="TH SarabunPSK" w:hAnsi="TH SarabunPSK" w:cs="TH SarabunPSK"/>
        <w:sz w:val="32"/>
        <w:szCs w:val="32"/>
      </w:rPr>
      <w:fldChar w:fldCharType="begin"/>
    </w:r>
    <w:r w:rsidRPr="00726E43">
      <w:rPr>
        <w:rFonts w:ascii="TH SarabunPSK" w:hAnsi="TH SarabunPSK" w:cs="TH SarabunPSK"/>
        <w:sz w:val="32"/>
        <w:szCs w:val="32"/>
      </w:rPr>
      <w:instrText xml:space="preserve"> PAGE   \* MERGEFORMAT </w:instrText>
    </w:r>
    <w:r w:rsidRPr="00726E43">
      <w:rPr>
        <w:rFonts w:ascii="TH SarabunPSK" w:hAnsi="TH SarabunPSK" w:cs="TH SarabunPSK"/>
        <w:sz w:val="32"/>
        <w:szCs w:val="32"/>
      </w:rPr>
      <w:fldChar w:fldCharType="separate"/>
    </w:r>
    <w:r w:rsidR="00E24990">
      <w:rPr>
        <w:rFonts w:ascii="TH SarabunPSK" w:hAnsi="TH SarabunPSK" w:cs="TH SarabunPSK"/>
        <w:noProof/>
        <w:sz w:val="32"/>
        <w:szCs w:val="32"/>
      </w:rPr>
      <w:t>3</w:t>
    </w:r>
    <w:r w:rsidRPr="00726E43">
      <w:rPr>
        <w:rFonts w:ascii="TH SarabunPSK" w:hAnsi="TH SarabunPSK" w:cs="TH SarabunPSK"/>
        <w:noProof/>
        <w:sz w:val="32"/>
        <w:szCs w:val="32"/>
      </w:rPr>
      <w:fldChar w:fldCharType="end"/>
    </w:r>
  </w:p>
  <w:p w14:paraId="4D99E551" w14:textId="77777777" w:rsidR="00287100" w:rsidRPr="009E301C" w:rsidRDefault="00287100" w:rsidP="009E301C">
    <w:pPr>
      <w:pStyle w:val="Header"/>
      <w:jc w:val="center"/>
      <w:rPr>
        <w:rFonts w:ascii="Angsana New" w:hAnsi="Angsana New"/>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7C32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1620"/>
        </w:tabs>
        <w:ind w:left="1620" w:hanging="360"/>
      </w:pPr>
      <w:rPr>
        <w:rFonts w:ascii="Times New Roman" w:hAnsi="Times New Roman"/>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rPr>
    </w:lvl>
    <w:lvl w:ilvl="3">
      <w:start w:val="1"/>
      <w:numFmt w:val="bullet"/>
      <w:lvlText w:val=""/>
      <w:lvlJc w:val="left"/>
      <w:pPr>
        <w:tabs>
          <w:tab w:val="num" w:pos="3780"/>
        </w:tabs>
        <w:ind w:left="3780" w:hanging="360"/>
      </w:pPr>
      <w:rPr>
        <w:rFonts w:ascii="Times New Roman" w:hAnsi="Times New Roman"/>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rPr>
    </w:lvl>
    <w:lvl w:ilvl="6">
      <w:start w:val="1"/>
      <w:numFmt w:val="bullet"/>
      <w:lvlText w:val=""/>
      <w:lvlJc w:val="left"/>
      <w:pPr>
        <w:tabs>
          <w:tab w:val="num" w:pos="5940"/>
        </w:tabs>
        <w:ind w:left="5940" w:hanging="360"/>
      </w:pPr>
      <w:rPr>
        <w:rFonts w:ascii="Times New Roman" w:hAnsi="Times New Roman"/>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rPr>
    </w:lvl>
  </w:abstractNum>
  <w:abstractNum w:abstractNumId="2" w15:restartNumberingAfterBreak="0">
    <w:nsid w:val="00000002"/>
    <w:multiLevelType w:val="multilevel"/>
    <w:tmpl w:val="ABDA4EF8"/>
    <w:name w:val="WW8Num3"/>
    <w:lvl w:ilvl="0">
      <w:start w:val="1"/>
      <w:numFmt w:val="bullet"/>
      <w:lvlText w:val=""/>
      <w:lvlJc w:val="left"/>
      <w:pPr>
        <w:tabs>
          <w:tab w:val="num" w:pos="1035"/>
        </w:tabs>
        <w:ind w:left="1035" w:hanging="360"/>
      </w:pPr>
      <w:rPr>
        <w:rFonts w:ascii="Wingdings" w:hAnsi="Wingdings" w:hint="default"/>
      </w:rPr>
    </w:lvl>
    <w:lvl w:ilvl="1">
      <w:start w:val="1"/>
      <w:numFmt w:val="decimal"/>
      <w:lvlText w:val="%1.%2"/>
      <w:lvlJc w:val="left"/>
      <w:pPr>
        <w:tabs>
          <w:tab w:val="num" w:pos="1782"/>
        </w:tabs>
        <w:ind w:left="1782" w:hanging="432"/>
      </w:pPr>
    </w:lvl>
    <w:lvl w:ilvl="2">
      <w:start w:val="1"/>
      <w:numFmt w:val="decimal"/>
      <w:lvlText w:val="%1.%2.%3"/>
      <w:lvlJc w:val="left"/>
      <w:pPr>
        <w:tabs>
          <w:tab w:val="num" w:pos="1899"/>
        </w:tabs>
        <w:ind w:left="1899" w:hanging="504"/>
      </w:pPr>
    </w:lvl>
    <w:lvl w:ilvl="3">
      <w:start w:val="1"/>
      <w:numFmt w:val="decimal"/>
      <w:lvlText w:val="%1.%2.%3.%4."/>
      <w:lvlJc w:val="left"/>
      <w:pPr>
        <w:tabs>
          <w:tab w:val="num" w:pos="2403"/>
        </w:tabs>
        <w:ind w:left="2403" w:hanging="648"/>
      </w:pPr>
    </w:lvl>
    <w:lvl w:ilvl="4">
      <w:start w:val="1"/>
      <w:numFmt w:val="decimal"/>
      <w:lvlText w:val="%1.%2.%3.%4.%5."/>
      <w:lvlJc w:val="left"/>
      <w:pPr>
        <w:tabs>
          <w:tab w:val="num" w:pos="2907"/>
        </w:tabs>
        <w:ind w:left="2907" w:hanging="792"/>
      </w:pPr>
    </w:lvl>
    <w:lvl w:ilvl="5">
      <w:start w:val="1"/>
      <w:numFmt w:val="decimal"/>
      <w:lvlText w:val="%1.%2.%3.%4.%5.%6."/>
      <w:lvlJc w:val="left"/>
      <w:pPr>
        <w:tabs>
          <w:tab w:val="num" w:pos="3411"/>
        </w:tabs>
        <w:ind w:left="3411" w:hanging="936"/>
      </w:pPr>
    </w:lvl>
    <w:lvl w:ilvl="6">
      <w:start w:val="1"/>
      <w:numFmt w:val="decimal"/>
      <w:lvlText w:val="%1.%2.%3.%4.%5.%6.%7."/>
      <w:lvlJc w:val="left"/>
      <w:pPr>
        <w:tabs>
          <w:tab w:val="num" w:pos="3915"/>
        </w:tabs>
        <w:ind w:left="3915" w:hanging="1080"/>
      </w:pPr>
    </w:lvl>
    <w:lvl w:ilvl="7">
      <w:start w:val="1"/>
      <w:numFmt w:val="decimal"/>
      <w:lvlText w:val="%1.%2.%3.%4.%5.%6.%7.%8."/>
      <w:lvlJc w:val="left"/>
      <w:pPr>
        <w:tabs>
          <w:tab w:val="num" w:pos="4419"/>
        </w:tabs>
        <w:ind w:left="4419" w:hanging="1224"/>
      </w:pPr>
    </w:lvl>
    <w:lvl w:ilvl="8">
      <w:start w:val="1"/>
      <w:numFmt w:val="decimal"/>
      <w:lvlText w:val="%1.%2.%3.%4.%5.%6.%7.%8.%9."/>
      <w:lvlJc w:val="left"/>
      <w:pPr>
        <w:tabs>
          <w:tab w:val="num" w:pos="4995"/>
        </w:tabs>
        <w:ind w:left="4995" w:hanging="1440"/>
      </w:pPr>
    </w:lvl>
  </w:abstractNum>
  <w:abstractNum w:abstractNumId="3" w15:restartNumberingAfterBreak="0">
    <w:nsid w:val="00000003"/>
    <w:multiLevelType w:val="multilevel"/>
    <w:tmpl w:val="00000003"/>
    <w:name w:val="WW8Num4"/>
    <w:lvl w:ilvl="0">
      <w:start w:val="1"/>
      <w:numFmt w:val="bullet"/>
      <w:lvlText w:val=""/>
      <w:lvlJc w:val="left"/>
      <w:pPr>
        <w:tabs>
          <w:tab w:val="num" w:pos="1620"/>
        </w:tabs>
        <w:ind w:left="1620" w:hanging="360"/>
      </w:pPr>
      <w:rPr>
        <w:rFonts w:ascii="Times New Roman" w:hAnsi="Times New Roman" w:cs="AngsanaUPC"/>
        <w:sz w:val="28"/>
        <w:szCs w:val="28"/>
      </w:rPr>
    </w:lvl>
    <w:lvl w:ilvl="1">
      <w:start w:val="1"/>
      <w:numFmt w:val="bullet"/>
      <w:lvlText w:val="o"/>
      <w:lvlJc w:val="left"/>
      <w:pPr>
        <w:tabs>
          <w:tab w:val="num" w:pos="2629"/>
        </w:tabs>
        <w:ind w:left="2629" w:hanging="360"/>
      </w:pPr>
      <w:rPr>
        <w:rFonts w:ascii="Courier New" w:hAnsi="Courier New"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3060"/>
        </w:tabs>
        <w:ind w:left="3060" w:hanging="360"/>
      </w:pPr>
      <w:rPr>
        <w:rFonts w:ascii="Times New Roman" w:hAnsi="Times New Roman" w:cs="AngsanaUPC"/>
        <w:sz w:val="28"/>
        <w:szCs w:val="28"/>
      </w:rPr>
    </w:lvl>
    <w:lvl w:ilvl="3">
      <w:start w:val="1"/>
      <w:numFmt w:val="bullet"/>
      <w:lvlText w:val=""/>
      <w:lvlJc w:val="left"/>
      <w:pPr>
        <w:tabs>
          <w:tab w:val="num" w:pos="3780"/>
        </w:tabs>
        <w:ind w:left="3780" w:hanging="360"/>
      </w:pPr>
      <w:rPr>
        <w:rFonts w:ascii="Times New Roman" w:hAnsi="Times New Roman" w:cs="AngsanaUPC"/>
        <w:sz w:val="28"/>
        <w:szCs w:val="28"/>
      </w:rPr>
    </w:lvl>
    <w:lvl w:ilvl="4">
      <w:start w:val="1"/>
      <w:numFmt w:val="bullet"/>
      <w:lvlText w:val="o"/>
      <w:lvlJc w:val="left"/>
      <w:pPr>
        <w:tabs>
          <w:tab w:val="num" w:pos="4500"/>
        </w:tabs>
        <w:ind w:left="4500" w:hanging="360"/>
      </w:pPr>
      <w:rPr>
        <w:rFonts w:ascii="Courier New" w:hAnsi="Courier New"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220"/>
        </w:tabs>
        <w:ind w:left="5220" w:hanging="360"/>
      </w:pPr>
      <w:rPr>
        <w:rFonts w:ascii="Times New Roman" w:hAnsi="Times New Roman" w:cs="AngsanaUPC"/>
        <w:sz w:val="28"/>
        <w:szCs w:val="28"/>
      </w:rPr>
    </w:lvl>
    <w:lvl w:ilvl="6">
      <w:start w:val="1"/>
      <w:numFmt w:val="bullet"/>
      <w:lvlText w:val=""/>
      <w:lvlJc w:val="left"/>
      <w:pPr>
        <w:tabs>
          <w:tab w:val="num" w:pos="5940"/>
        </w:tabs>
        <w:ind w:left="5940" w:hanging="360"/>
      </w:pPr>
      <w:rPr>
        <w:rFonts w:ascii="Times New Roman" w:hAnsi="Times New Roman" w:cs="AngsanaUPC"/>
        <w:sz w:val="28"/>
        <w:szCs w:val="28"/>
      </w:rPr>
    </w:lvl>
    <w:lvl w:ilvl="7">
      <w:start w:val="1"/>
      <w:numFmt w:val="bullet"/>
      <w:lvlText w:val="o"/>
      <w:lvlJc w:val="left"/>
      <w:pPr>
        <w:tabs>
          <w:tab w:val="num" w:pos="6660"/>
        </w:tabs>
        <w:ind w:left="6660" w:hanging="360"/>
      </w:pPr>
      <w:rPr>
        <w:rFonts w:ascii="Courier New" w:hAnsi="Courier New"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7380"/>
        </w:tabs>
        <w:ind w:left="7380" w:hanging="360"/>
      </w:pPr>
      <w:rPr>
        <w:rFonts w:ascii="Times New Roman" w:hAnsi="Times New Roman" w:cs="AngsanaUPC"/>
        <w:sz w:val="28"/>
        <w:szCs w:val="28"/>
      </w:rPr>
    </w:lvl>
  </w:abstractNum>
  <w:abstractNum w:abstractNumId="4" w15:restartNumberingAfterBreak="0">
    <w:nsid w:val="00000004"/>
    <w:multiLevelType w:val="multilevel"/>
    <w:tmpl w:val="00000004"/>
    <w:name w:val="WW8Num5"/>
    <w:lvl w:ilvl="0">
      <w:start w:val="1"/>
      <w:numFmt w:val="bullet"/>
      <w:lvlText w:val=""/>
      <w:lvlJc w:val="left"/>
      <w:pPr>
        <w:tabs>
          <w:tab w:val="num" w:pos="1620"/>
        </w:tabs>
        <w:ind w:left="1620" w:hanging="360"/>
      </w:pPr>
      <w:rPr>
        <w:rFonts w:ascii="Times New Roman" w:hAnsi="Times New Roman" w:cs="Angsana New"/>
        <w:b w:val="0"/>
        <w:bCs w:val="0"/>
        <w:i w:val="0"/>
        <w:iCs w:val="0"/>
        <w:sz w:val="28"/>
        <w:szCs w:val="28"/>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cs="Angsana New"/>
        <w:b w:val="0"/>
        <w:bCs w:val="0"/>
        <w:i w:val="0"/>
        <w:iCs w:val="0"/>
        <w:sz w:val="28"/>
        <w:szCs w:val="28"/>
      </w:rPr>
    </w:lvl>
    <w:lvl w:ilvl="3">
      <w:start w:val="1"/>
      <w:numFmt w:val="bullet"/>
      <w:lvlText w:val=""/>
      <w:lvlJc w:val="left"/>
      <w:pPr>
        <w:tabs>
          <w:tab w:val="num" w:pos="3780"/>
        </w:tabs>
        <w:ind w:left="3780" w:hanging="360"/>
      </w:pPr>
      <w:rPr>
        <w:rFonts w:ascii="Times New Roman" w:hAnsi="Times New Roman" w:cs="Angsana New"/>
        <w:b w:val="0"/>
        <w:bCs w:val="0"/>
        <w:i w:val="0"/>
        <w:iCs w:val="0"/>
        <w:sz w:val="28"/>
        <w:szCs w:val="28"/>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cs="Angsana New"/>
        <w:b w:val="0"/>
        <w:bCs w:val="0"/>
        <w:i w:val="0"/>
        <w:iCs w:val="0"/>
        <w:sz w:val="28"/>
        <w:szCs w:val="28"/>
      </w:rPr>
    </w:lvl>
    <w:lvl w:ilvl="6">
      <w:start w:val="1"/>
      <w:numFmt w:val="bullet"/>
      <w:lvlText w:val=""/>
      <w:lvlJc w:val="left"/>
      <w:pPr>
        <w:tabs>
          <w:tab w:val="num" w:pos="5940"/>
        </w:tabs>
        <w:ind w:left="5940" w:hanging="360"/>
      </w:pPr>
      <w:rPr>
        <w:rFonts w:ascii="Times New Roman" w:hAnsi="Times New Roman" w:cs="Angsana New"/>
        <w:b w:val="0"/>
        <w:bCs w:val="0"/>
        <w:i w:val="0"/>
        <w:iCs w:val="0"/>
        <w:sz w:val="28"/>
        <w:szCs w:val="28"/>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cs="Angsana New"/>
        <w:b w:val="0"/>
        <w:bCs w:val="0"/>
        <w:i w:val="0"/>
        <w:iCs w:val="0"/>
        <w:sz w:val="28"/>
        <w:szCs w:val="28"/>
      </w:rPr>
    </w:lvl>
  </w:abstractNum>
  <w:abstractNum w:abstractNumId="5" w15:restartNumberingAfterBreak="0">
    <w:nsid w:val="00000005"/>
    <w:multiLevelType w:val="multilevel"/>
    <w:tmpl w:val="00000005"/>
    <w:name w:val="WW8Num6"/>
    <w:lvl w:ilvl="0">
      <w:start w:val="1"/>
      <w:numFmt w:val="decimal"/>
      <w:lvlText w:val="%1."/>
      <w:lvlJc w:val="left"/>
      <w:pPr>
        <w:tabs>
          <w:tab w:val="num" w:pos="1440"/>
        </w:tabs>
        <w:ind w:left="1440" w:hanging="360"/>
      </w:pPr>
      <w:rPr>
        <w:rFonts w:ascii="Angsana New" w:hAnsi="Angsana New" w:cs="Angsana New"/>
        <w:b w:val="0"/>
        <w:bCs w:val="0"/>
        <w:i w:val="0"/>
        <w:iCs w:val="0"/>
        <w:sz w:val="30"/>
        <w:szCs w:val="30"/>
      </w:rPr>
    </w:lvl>
    <w:lvl w:ilvl="1">
      <w:start w:val="4"/>
      <w:numFmt w:val="bullet"/>
      <w:lvlText w:val="-"/>
      <w:lvlJc w:val="left"/>
      <w:pPr>
        <w:tabs>
          <w:tab w:val="num" w:pos="2160"/>
        </w:tabs>
        <w:ind w:left="2160" w:hanging="360"/>
      </w:pPr>
      <w:rPr>
        <w:rFonts w:ascii="AngsanaUPC" w:hAnsi="AngsanaUPC"/>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 w15:restartNumberingAfterBreak="0">
    <w:nsid w:val="00000006"/>
    <w:multiLevelType w:val="multilevel"/>
    <w:tmpl w:val="00000006"/>
    <w:name w:val="WW8Num7"/>
    <w:lvl w:ilvl="0">
      <w:start w:val="1"/>
      <w:numFmt w:val="bullet"/>
      <w:lvlText w:val=""/>
      <w:lvlJc w:val="left"/>
      <w:pPr>
        <w:tabs>
          <w:tab w:val="num" w:pos="1260"/>
        </w:tabs>
        <w:ind w:left="1260" w:hanging="360"/>
      </w:pPr>
      <w:rPr>
        <w:rFonts w:ascii="Symbol" w:hAnsi="Symbol" w:cs="Cordia New"/>
        <w:bCs w:val="0"/>
        <w:iCs w:val="0"/>
        <w:szCs w:val="32"/>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Times New Roman" w:hAnsi="Times New Roman" w:cs="Angsana New"/>
        <w:b w:val="0"/>
        <w:bCs w:val="0"/>
        <w:i w:val="0"/>
        <w:iCs w:val="0"/>
        <w:sz w:val="30"/>
        <w:szCs w:val="30"/>
      </w:rPr>
    </w:lvl>
    <w:lvl w:ilvl="3">
      <w:start w:val="1"/>
      <w:numFmt w:val="bullet"/>
      <w:lvlText w:val=""/>
      <w:lvlJc w:val="left"/>
      <w:pPr>
        <w:tabs>
          <w:tab w:val="num" w:pos="3420"/>
        </w:tabs>
        <w:ind w:left="3420" w:hanging="360"/>
      </w:pPr>
      <w:rPr>
        <w:rFonts w:ascii="Times New Roman" w:hAnsi="Times New Roman" w:cs="Angsana New"/>
        <w:b w:val="0"/>
        <w:bCs w:val="0"/>
        <w:i w:val="0"/>
        <w:iCs w:val="0"/>
        <w:sz w:val="30"/>
        <w:szCs w:val="30"/>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Times New Roman" w:hAnsi="Times New Roman" w:cs="Angsana New"/>
        <w:b w:val="0"/>
        <w:bCs w:val="0"/>
        <w:i w:val="0"/>
        <w:iCs w:val="0"/>
        <w:sz w:val="30"/>
        <w:szCs w:val="30"/>
      </w:rPr>
    </w:lvl>
    <w:lvl w:ilvl="6">
      <w:start w:val="1"/>
      <w:numFmt w:val="bullet"/>
      <w:lvlText w:val=""/>
      <w:lvlJc w:val="left"/>
      <w:pPr>
        <w:tabs>
          <w:tab w:val="num" w:pos="5580"/>
        </w:tabs>
        <w:ind w:left="5580" w:hanging="360"/>
      </w:pPr>
      <w:rPr>
        <w:rFonts w:ascii="Times New Roman" w:hAnsi="Times New Roman" w:cs="Angsana New"/>
        <w:b w:val="0"/>
        <w:bCs w:val="0"/>
        <w:i w:val="0"/>
        <w:iCs w:val="0"/>
        <w:sz w:val="30"/>
        <w:szCs w:val="30"/>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Times New Roman" w:hAnsi="Times New Roman" w:cs="Angsana New"/>
        <w:b w:val="0"/>
        <w:bCs w:val="0"/>
        <w:i w:val="0"/>
        <w:iCs w:val="0"/>
        <w:sz w:val="30"/>
        <w:szCs w:val="30"/>
      </w:rPr>
    </w:lvl>
  </w:abstractNum>
  <w:abstractNum w:abstractNumId="7" w15:restartNumberingAfterBreak="0">
    <w:nsid w:val="00000007"/>
    <w:multiLevelType w:val="multilevel"/>
    <w:tmpl w:val="00000007"/>
    <w:name w:val="WW8Num8"/>
    <w:lvl w:ilvl="0">
      <w:start w:val="17"/>
      <w:numFmt w:val="decimal"/>
      <w:lvlText w:val="%1"/>
      <w:lvlJc w:val="left"/>
      <w:pPr>
        <w:tabs>
          <w:tab w:val="num" w:pos="360"/>
        </w:tabs>
        <w:ind w:left="360" w:hanging="360"/>
      </w:pPr>
      <w:rPr>
        <w:rFonts w:ascii="Angsana New" w:hAnsi="Angsana New" w:cs="Angsana New"/>
        <w:b w:val="0"/>
        <w:bCs w:val="0"/>
        <w:i w:val="0"/>
        <w:iCs w:val="0"/>
        <w:sz w:val="30"/>
        <w:szCs w:val="30"/>
      </w:rPr>
    </w:lvl>
    <w:lvl w:ilvl="1">
      <w:start w:val="1"/>
      <w:numFmt w:val="decimal"/>
      <w:lvlText w:val="%1.%2"/>
      <w:lvlJc w:val="left"/>
      <w:pPr>
        <w:tabs>
          <w:tab w:val="num" w:pos="720"/>
        </w:tabs>
        <w:ind w:left="720" w:hanging="360"/>
      </w:pPr>
      <w:rPr>
        <w:rFonts w:ascii="Angsana New" w:hAnsi="Angsana New" w:cs="Angsana New"/>
        <w:b w:val="0"/>
        <w:bCs w:val="0"/>
        <w:i w:val="0"/>
        <w:iCs w:val="0"/>
        <w:sz w:val="30"/>
        <w:szCs w:val="30"/>
      </w:rPr>
    </w:lvl>
    <w:lvl w:ilvl="2">
      <w:start w:val="1"/>
      <w:numFmt w:val="decimal"/>
      <w:lvlText w:val="%1.%2.%3"/>
      <w:lvlJc w:val="left"/>
      <w:pPr>
        <w:tabs>
          <w:tab w:val="num" w:pos="1440"/>
        </w:tabs>
        <w:ind w:left="1440" w:hanging="720"/>
      </w:pPr>
      <w:rPr>
        <w:rFonts w:ascii="Angsana New" w:hAnsi="Angsana New" w:cs="Angsana New"/>
        <w:b w:val="0"/>
        <w:bCs w:val="0"/>
        <w:i w:val="0"/>
        <w:iCs w:val="0"/>
        <w:sz w:val="30"/>
        <w:szCs w:val="30"/>
      </w:rPr>
    </w:lvl>
    <w:lvl w:ilvl="3">
      <w:start w:val="1"/>
      <w:numFmt w:val="decimal"/>
      <w:lvlText w:val="%1.%2.%3.%4"/>
      <w:lvlJc w:val="left"/>
      <w:pPr>
        <w:tabs>
          <w:tab w:val="num" w:pos="1800"/>
        </w:tabs>
        <w:ind w:left="1800" w:hanging="720"/>
      </w:pPr>
      <w:rPr>
        <w:rFonts w:ascii="Angsana New" w:hAnsi="Angsana New" w:cs="Angsana New"/>
        <w:b w:val="0"/>
        <w:bCs w:val="0"/>
        <w:i w:val="0"/>
        <w:iCs w:val="0"/>
        <w:sz w:val="30"/>
        <w:szCs w:val="30"/>
      </w:rPr>
    </w:lvl>
    <w:lvl w:ilvl="4">
      <w:start w:val="1"/>
      <w:numFmt w:val="decimal"/>
      <w:lvlText w:val="%1.%2.%3.%4.%5"/>
      <w:lvlJc w:val="left"/>
      <w:pPr>
        <w:tabs>
          <w:tab w:val="num" w:pos="2520"/>
        </w:tabs>
        <w:ind w:left="2520" w:hanging="1080"/>
      </w:pPr>
      <w:rPr>
        <w:rFonts w:ascii="Angsana New" w:hAnsi="Angsana New" w:cs="Angsana New"/>
        <w:b w:val="0"/>
        <w:bCs w:val="0"/>
        <w:i w:val="0"/>
        <w:iCs w:val="0"/>
        <w:sz w:val="30"/>
        <w:szCs w:val="30"/>
      </w:rPr>
    </w:lvl>
    <w:lvl w:ilvl="5">
      <w:start w:val="1"/>
      <w:numFmt w:val="decimal"/>
      <w:lvlText w:val="%1.%2.%3.%4.%5.%6"/>
      <w:lvlJc w:val="left"/>
      <w:pPr>
        <w:tabs>
          <w:tab w:val="num" w:pos="2880"/>
        </w:tabs>
        <w:ind w:left="2880" w:hanging="1080"/>
      </w:pPr>
      <w:rPr>
        <w:rFonts w:ascii="Angsana New" w:hAnsi="Angsana New" w:cs="Angsana New"/>
        <w:b w:val="0"/>
        <w:bCs w:val="0"/>
        <w:i w:val="0"/>
        <w:iCs w:val="0"/>
        <w:sz w:val="30"/>
        <w:szCs w:val="30"/>
      </w:rPr>
    </w:lvl>
    <w:lvl w:ilvl="6">
      <w:start w:val="1"/>
      <w:numFmt w:val="decimal"/>
      <w:lvlText w:val="%1.%2.%3.%4.%5.%6.%7"/>
      <w:lvlJc w:val="left"/>
      <w:pPr>
        <w:tabs>
          <w:tab w:val="num" w:pos="3240"/>
        </w:tabs>
        <w:ind w:left="3240" w:hanging="1080"/>
      </w:pPr>
      <w:rPr>
        <w:rFonts w:ascii="Angsana New" w:hAnsi="Angsana New" w:cs="Angsana New"/>
        <w:b w:val="0"/>
        <w:bCs w:val="0"/>
        <w:i w:val="0"/>
        <w:iCs w:val="0"/>
        <w:sz w:val="30"/>
        <w:szCs w:val="30"/>
      </w:rPr>
    </w:lvl>
    <w:lvl w:ilvl="7">
      <w:start w:val="1"/>
      <w:numFmt w:val="decimal"/>
      <w:lvlText w:val="%1.%2.%3.%4.%5.%6.%7.%8"/>
      <w:lvlJc w:val="left"/>
      <w:pPr>
        <w:tabs>
          <w:tab w:val="num" w:pos="3960"/>
        </w:tabs>
        <w:ind w:left="3960" w:hanging="1440"/>
      </w:pPr>
      <w:rPr>
        <w:rFonts w:ascii="Angsana New" w:hAnsi="Angsana New" w:cs="Angsana New"/>
        <w:b w:val="0"/>
        <w:bCs w:val="0"/>
        <w:i w:val="0"/>
        <w:iCs w:val="0"/>
        <w:sz w:val="30"/>
        <w:szCs w:val="30"/>
      </w:rPr>
    </w:lvl>
    <w:lvl w:ilvl="8">
      <w:start w:val="1"/>
      <w:numFmt w:val="decimal"/>
      <w:lvlText w:val="%1.%2.%3.%4.%5.%6.%7.%8.%9"/>
      <w:lvlJc w:val="left"/>
      <w:pPr>
        <w:tabs>
          <w:tab w:val="num" w:pos="4320"/>
        </w:tabs>
        <w:ind w:left="4320" w:hanging="1440"/>
      </w:pPr>
      <w:rPr>
        <w:rFonts w:ascii="Angsana New" w:hAnsi="Angsana New" w:cs="Angsana New"/>
        <w:b w:val="0"/>
        <w:bCs w:val="0"/>
        <w:i w:val="0"/>
        <w:iCs w:val="0"/>
        <w:sz w:val="30"/>
        <w:szCs w:val="30"/>
      </w:rPr>
    </w:lvl>
  </w:abstractNum>
  <w:abstractNum w:abstractNumId="8" w15:restartNumberingAfterBreak="0">
    <w:nsid w:val="00000008"/>
    <w:multiLevelType w:val="multilevel"/>
    <w:tmpl w:val="00000008"/>
    <w:name w:val="WW8Num9"/>
    <w:lvl w:ilvl="0">
      <w:start w:val="17"/>
      <w:numFmt w:val="decimal"/>
      <w:lvlText w:val="%1"/>
      <w:lvlJc w:val="left"/>
      <w:pPr>
        <w:tabs>
          <w:tab w:val="num" w:pos="368"/>
        </w:tabs>
        <w:ind w:left="368" w:hanging="360"/>
      </w:pPr>
    </w:lvl>
    <w:lvl w:ilvl="1">
      <w:start w:val="6"/>
      <w:numFmt w:val="decimal"/>
      <w:lvlText w:val="%1.%2"/>
      <w:lvlJc w:val="left"/>
      <w:pPr>
        <w:tabs>
          <w:tab w:val="num" w:pos="510"/>
        </w:tabs>
        <w:ind w:left="510" w:hanging="360"/>
      </w:pPr>
    </w:lvl>
    <w:lvl w:ilvl="2">
      <w:start w:val="1"/>
      <w:numFmt w:val="decimal"/>
      <w:lvlText w:val="%1.%2.%3"/>
      <w:lvlJc w:val="left"/>
      <w:pPr>
        <w:tabs>
          <w:tab w:val="num" w:pos="1012"/>
        </w:tabs>
        <w:ind w:left="1012" w:hanging="720"/>
      </w:pPr>
    </w:lvl>
    <w:lvl w:ilvl="3">
      <w:start w:val="1"/>
      <w:numFmt w:val="decimal"/>
      <w:lvlText w:val="%1.%2.%3.%4"/>
      <w:lvlJc w:val="left"/>
      <w:pPr>
        <w:tabs>
          <w:tab w:val="num" w:pos="1154"/>
        </w:tabs>
        <w:ind w:left="1154" w:hanging="720"/>
      </w:pPr>
    </w:lvl>
    <w:lvl w:ilvl="4">
      <w:start w:val="1"/>
      <w:numFmt w:val="decimal"/>
      <w:lvlText w:val="%1.%2.%3.%4.%5"/>
      <w:lvlJc w:val="left"/>
      <w:pPr>
        <w:tabs>
          <w:tab w:val="num" w:pos="1656"/>
        </w:tabs>
        <w:ind w:left="1656" w:hanging="1080"/>
      </w:pPr>
    </w:lvl>
    <w:lvl w:ilvl="5">
      <w:start w:val="1"/>
      <w:numFmt w:val="decimal"/>
      <w:lvlText w:val="%1.%2.%3.%4.%5.%6"/>
      <w:lvlJc w:val="left"/>
      <w:pPr>
        <w:tabs>
          <w:tab w:val="num" w:pos="1798"/>
        </w:tabs>
        <w:ind w:left="1798" w:hanging="1080"/>
      </w:pPr>
    </w:lvl>
    <w:lvl w:ilvl="6">
      <w:start w:val="1"/>
      <w:numFmt w:val="decimal"/>
      <w:lvlText w:val="%1.%2.%3.%4.%5.%6.%7"/>
      <w:lvlJc w:val="left"/>
      <w:pPr>
        <w:tabs>
          <w:tab w:val="num" w:pos="1940"/>
        </w:tabs>
        <w:ind w:left="1940" w:hanging="1080"/>
      </w:pPr>
    </w:lvl>
    <w:lvl w:ilvl="7">
      <w:start w:val="1"/>
      <w:numFmt w:val="decimal"/>
      <w:lvlText w:val="%1.%2.%3.%4.%5.%6.%7.%8"/>
      <w:lvlJc w:val="left"/>
      <w:pPr>
        <w:tabs>
          <w:tab w:val="num" w:pos="2442"/>
        </w:tabs>
        <w:ind w:left="2442" w:hanging="1440"/>
      </w:pPr>
    </w:lvl>
    <w:lvl w:ilvl="8">
      <w:start w:val="1"/>
      <w:numFmt w:val="decimal"/>
      <w:lvlText w:val="%1.%2.%3.%4.%5.%6.%7.%8.%9"/>
      <w:lvlJc w:val="left"/>
      <w:pPr>
        <w:tabs>
          <w:tab w:val="num" w:pos="2584"/>
        </w:tabs>
        <w:ind w:left="2584" w:hanging="1440"/>
      </w:pPr>
    </w:lvl>
  </w:abstractNum>
  <w:abstractNum w:abstractNumId="9" w15:restartNumberingAfterBreak="0">
    <w:nsid w:val="00000009"/>
    <w:multiLevelType w:val="multilevel"/>
    <w:tmpl w:val="4B7E8114"/>
    <w:name w:val="WW8Num10"/>
    <w:lvl w:ilvl="0">
      <w:start w:val="17"/>
      <w:numFmt w:val="decimal"/>
      <w:lvlText w:val="%1."/>
      <w:lvlJc w:val="left"/>
      <w:pPr>
        <w:tabs>
          <w:tab w:val="num" w:pos="735"/>
        </w:tabs>
        <w:ind w:left="735" w:hanging="375"/>
      </w:pPr>
      <w:rPr>
        <w:rFonts w:ascii="Angsana New" w:hAnsi="Angsana New" w:cs="Angsana New"/>
        <w:b w:val="0"/>
        <w:bCs w:val="0"/>
        <w:i w:val="0"/>
        <w:iCs w:val="0"/>
        <w:sz w:val="30"/>
        <w:szCs w:val="30"/>
      </w:rPr>
    </w:lvl>
    <w:lvl w:ilvl="1">
      <w:start w:val="1"/>
      <w:numFmt w:val="decimal"/>
      <w:lvlText w:val="%1.%2"/>
      <w:lvlJc w:val="left"/>
      <w:pPr>
        <w:tabs>
          <w:tab w:val="num" w:pos="1147"/>
        </w:tabs>
        <w:ind w:left="1147" w:hanging="360"/>
      </w:pPr>
    </w:lvl>
    <w:lvl w:ilvl="2">
      <w:start w:val="1"/>
      <w:numFmt w:val="decimal"/>
      <w:lvlText w:val="%1.%2.%3."/>
      <w:lvlJc w:val="left"/>
      <w:pPr>
        <w:tabs>
          <w:tab w:val="num" w:pos="1934"/>
        </w:tabs>
        <w:ind w:left="1934" w:hanging="360"/>
      </w:pPr>
    </w:lvl>
    <w:lvl w:ilvl="3">
      <w:start w:val="1"/>
      <w:numFmt w:val="decimal"/>
      <w:lvlText w:val="%1.%2.%3.%4."/>
      <w:lvlJc w:val="left"/>
      <w:pPr>
        <w:tabs>
          <w:tab w:val="num" w:pos="2721"/>
        </w:tabs>
        <w:ind w:left="2721" w:hanging="360"/>
      </w:pPr>
    </w:lvl>
    <w:lvl w:ilvl="4">
      <w:start w:val="1"/>
      <w:numFmt w:val="decimal"/>
      <w:lvlText w:val="%1.%2.%3.%4.%5."/>
      <w:lvlJc w:val="left"/>
      <w:pPr>
        <w:tabs>
          <w:tab w:val="num" w:pos="3508"/>
        </w:tabs>
        <w:ind w:left="3508" w:hanging="360"/>
      </w:pPr>
    </w:lvl>
    <w:lvl w:ilvl="5">
      <w:start w:val="1"/>
      <w:numFmt w:val="decimal"/>
      <w:lvlText w:val="%1.%2.%3.%4.%5.%6."/>
      <w:lvlJc w:val="left"/>
      <w:pPr>
        <w:tabs>
          <w:tab w:val="num" w:pos="4295"/>
        </w:tabs>
        <w:ind w:left="4295" w:hanging="360"/>
      </w:pPr>
    </w:lvl>
    <w:lvl w:ilvl="6">
      <w:start w:val="1"/>
      <w:numFmt w:val="decimal"/>
      <w:lvlText w:val="%1.%2.%3.%4.%5.%6.%7."/>
      <w:lvlJc w:val="left"/>
      <w:pPr>
        <w:tabs>
          <w:tab w:val="num" w:pos="5082"/>
        </w:tabs>
        <w:ind w:left="5082" w:hanging="360"/>
      </w:pPr>
    </w:lvl>
    <w:lvl w:ilvl="7">
      <w:start w:val="1"/>
      <w:numFmt w:val="decimal"/>
      <w:lvlText w:val="%1.%2.%3.%4.%5.%6.%7.%8."/>
      <w:lvlJc w:val="left"/>
      <w:pPr>
        <w:tabs>
          <w:tab w:val="num" w:pos="5869"/>
        </w:tabs>
        <w:ind w:left="5869" w:hanging="360"/>
      </w:pPr>
    </w:lvl>
    <w:lvl w:ilvl="8">
      <w:start w:val="1"/>
      <w:numFmt w:val="decimal"/>
      <w:lvlText w:val="%1.%2.%3.%4.%5.%6.%7.%8.%9."/>
      <w:lvlJc w:val="left"/>
      <w:pPr>
        <w:tabs>
          <w:tab w:val="num" w:pos="6656"/>
        </w:tabs>
        <w:ind w:left="6656" w:hanging="360"/>
      </w:pPr>
    </w:lvl>
  </w:abstractNum>
  <w:abstractNum w:abstractNumId="10" w15:restartNumberingAfterBreak="0">
    <w:nsid w:val="0000000A"/>
    <w:multiLevelType w:val="multilevel"/>
    <w:tmpl w:val="0000000A"/>
    <w:name w:val="WW8Num15"/>
    <w:lvl w:ilvl="0">
      <w:start w:val="49"/>
      <w:numFmt w:val="decimal"/>
      <w:lvlText w:val="%1"/>
      <w:lvlJc w:val="left"/>
      <w:pPr>
        <w:tabs>
          <w:tab w:val="num" w:pos="480"/>
        </w:tabs>
        <w:ind w:left="480" w:hanging="480"/>
      </w:pPr>
    </w:lvl>
    <w:lvl w:ilvl="1">
      <w:start w:val="3"/>
      <w:numFmt w:val="decimal"/>
      <w:lvlText w:val="%1.%2"/>
      <w:lvlJc w:val="left"/>
      <w:pPr>
        <w:tabs>
          <w:tab w:val="num" w:pos="1050"/>
        </w:tabs>
        <w:ind w:left="1050" w:hanging="480"/>
      </w:pPr>
    </w:lvl>
    <w:lvl w:ilvl="2">
      <w:start w:val="1"/>
      <w:numFmt w:val="decimal"/>
      <w:lvlText w:val="%1.%2.%3"/>
      <w:lvlJc w:val="left"/>
      <w:pPr>
        <w:tabs>
          <w:tab w:val="num" w:pos="1860"/>
        </w:tabs>
        <w:ind w:left="1860" w:hanging="720"/>
      </w:pPr>
    </w:lvl>
    <w:lvl w:ilvl="3">
      <w:start w:val="1"/>
      <w:numFmt w:val="decimal"/>
      <w:lvlText w:val="%1.%2.%3.%4"/>
      <w:lvlJc w:val="left"/>
      <w:pPr>
        <w:tabs>
          <w:tab w:val="num" w:pos="2430"/>
        </w:tabs>
        <w:ind w:left="2430" w:hanging="720"/>
      </w:pPr>
    </w:lvl>
    <w:lvl w:ilvl="4">
      <w:start w:val="1"/>
      <w:numFmt w:val="decimal"/>
      <w:lvlText w:val="%1.%2.%3.%4.%5"/>
      <w:lvlJc w:val="left"/>
      <w:pPr>
        <w:tabs>
          <w:tab w:val="num" w:pos="3360"/>
        </w:tabs>
        <w:ind w:left="3360" w:hanging="1080"/>
      </w:pPr>
    </w:lvl>
    <w:lvl w:ilvl="5">
      <w:start w:val="1"/>
      <w:numFmt w:val="decimal"/>
      <w:lvlText w:val="%1.%2.%3.%4.%5.%6"/>
      <w:lvlJc w:val="left"/>
      <w:pPr>
        <w:tabs>
          <w:tab w:val="num" w:pos="3930"/>
        </w:tabs>
        <w:ind w:left="3930" w:hanging="1080"/>
      </w:pPr>
    </w:lvl>
    <w:lvl w:ilvl="6">
      <w:start w:val="1"/>
      <w:numFmt w:val="decimal"/>
      <w:lvlText w:val="%1.%2.%3.%4.%5.%6.%7"/>
      <w:lvlJc w:val="left"/>
      <w:pPr>
        <w:tabs>
          <w:tab w:val="num" w:pos="4500"/>
        </w:tabs>
        <w:ind w:left="4500" w:hanging="1080"/>
      </w:pPr>
    </w:lvl>
    <w:lvl w:ilvl="7">
      <w:start w:val="1"/>
      <w:numFmt w:val="decimal"/>
      <w:lvlText w:val="%1.%2.%3.%4.%5.%6.%7.%8"/>
      <w:lvlJc w:val="left"/>
      <w:pPr>
        <w:tabs>
          <w:tab w:val="num" w:pos="5430"/>
        </w:tabs>
        <w:ind w:left="5430" w:hanging="1440"/>
      </w:pPr>
    </w:lvl>
    <w:lvl w:ilvl="8">
      <w:start w:val="1"/>
      <w:numFmt w:val="decimal"/>
      <w:lvlText w:val="%1.%2.%3.%4.%5.%6.%7.%8.%9"/>
      <w:lvlJc w:val="left"/>
      <w:pPr>
        <w:tabs>
          <w:tab w:val="num" w:pos="6000"/>
        </w:tabs>
        <w:ind w:left="6000" w:hanging="1440"/>
      </w:pPr>
    </w:lvl>
  </w:abstractNum>
  <w:abstractNum w:abstractNumId="11" w15:restartNumberingAfterBreak="0">
    <w:nsid w:val="0000000B"/>
    <w:multiLevelType w:val="multilevel"/>
    <w:tmpl w:val="0000000B"/>
    <w:name w:val="WW8Num16"/>
    <w:lvl w:ilvl="0">
      <w:start w:val="21"/>
      <w:numFmt w:val="decimal"/>
      <w:lvlText w:val="%1"/>
      <w:lvlJc w:val="left"/>
      <w:pPr>
        <w:tabs>
          <w:tab w:val="num" w:pos="480"/>
        </w:tabs>
        <w:ind w:left="480" w:hanging="480"/>
      </w:pPr>
    </w:lvl>
    <w:lvl w:ilvl="1">
      <w:start w:val="3"/>
      <w:numFmt w:val="decimal"/>
      <w:lvlText w:val="%1.%2"/>
      <w:lvlJc w:val="left"/>
      <w:pPr>
        <w:tabs>
          <w:tab w:val="num" w:pos="1050"/>
        </w:tabs>
        <w:ind w:left="1050" w:hanging="480"/>
      </w:pPr>
    </w:lvl>
    <w:lvl w:ilvl="2">
      <w:start w:val="1"/>
      <w:numFmt w:val="decimal"/>
      <w:lvlText w:val="%1.%2.%3"/>
      <w:lvlJc w:val="left"/>
      <w:pPr>
        <w:tabs>
          <w:tab w:val="num" w:pos="1860"/>
        </w:tabs>
        <w:ind w:left="1860" w:hanging="720"/>
      </w:pPr>
    </w:lvl>
    <w:lvl w:ilvl="3">
      <w:start w:val="1"/>
      <w:numFmt w:val="decimal"/>
      <w:lvlText w:val="%1.%2.%3.%4"/>
      <w:lvlJc w:val="left"/>
      <w:pPr>
        <w:tabs>
          <w:tab w:val="num" w:pos="2430"/>
        </w:tabs>
        <w:ind w:left="2430" w:hanging="720"/>
      </w:pPr>
    </w:lvl>
    <w:lvl w:ilvl="4">
      <w:start w:val="1"/>
      <w:numFmt w:val="decimal"/>
      <w:lvlText w:val="%1.%2.%3.%4.%5"/>
      <w:lvlJc w:val="left"/>
      <w:pPr>
        <w:tabs>
          <w:tab w:val="num" w:pos="3360"/>
        </w:tabs>
        <w:ind w:left="3360" w:hanging="1080"/>
      </w:pPr>
    </w:lvl>
    <w:lvl w:ilvl="5">
      <w:start w:val="1"/>
      <w:numFmt w:val="decimal"/>
      <w:lvlText w:val="%1.%2.%3.%4.%5.%6"/>
      <w:lvlJc w:val="left"/>
      <w:pPr>
        <w:tabs>
          <w:tab w:val="num" w:pos="3930"/>
        </w:tabs>
        <w:ind w:left="3930" w:hanging="1080"/>
      </w:pPr>
    </w:lvl>
    <w:lvl w:ilvl="6">
      <w:start w:val="1"/>
      <w:numFmt w:val="decimal"/>
      <w:lvlText w:val="%1.%2.%3.%4.%5.%6.%7"/>
      <w:lvlJc w:val="left"/>
      <w:pPr>
        <w:tabs>
          <w:tab w:val="num" w:pos="4500"/>
        </w:tabs>
        <w:ind w:left="4500" w:hanging="1080"/>
      </w:pPr>
    </w:lvl>
    <w:lvl w:ilvl="7">
      <w:start w:val="1"/>
      <w:numFmt w:val="decimal"/>
      <w:lvlText w:val="%1.%2.%3.%4.%5.%6.%7.%8"/>
      <w:lvlJc w:val="left"/>
      <w:pPr>
        <w:tabs>
          <w:tab w:val="num" w:pos="5430"/>
        </w:tabs>
        <w:ind w:left="5430" w:hanging="1440"/>
      </w:pPr>
    </w:lvl>
    <w:lvl w:ilvl="8">
      <w:start w:val="1"/>
      <w:numFmt w:val="decimal"/>
      <w:lvlText w:val="%1.%2.%3.%4.%5.%6.%7.%8.%9"/>
      <w:lvlJc w:val="left"/>
      <w:pPr>
        <w:tabs>
          <w:tab w:val="num" w:pos="6000"/>
        </w:tabs>
        <w:ind w:left="6000" w:hanging="1440"/>
      </w:pPr>
    </w:lvl>
  </w:abstractNum>
  <w:abstractNum w:abstractNumId="12" w15:restartNumberingAfterBreak="0">
    <w:nsid w:val="0000000C"/>
    <w:multiLevelType w:val="multilevel"/>
    <w:tmpl w:val="0000000C"/>
    <w:name w:val="WW8Num18"/>
    <w:lvl w:ilvl="0">
      <w:start w:val="31"/>
      <w:numFmt w:val="decimal"/>
      <w:lvlText w:val="%1"/>
      <w:lvlJc w:val="left"/>
      <w:pPr>
        <w:tabs>
          <w:tab w:val="num" w:pos="480"/>
        </w:tabs>
        <w:ind w:left="480" w:hanging="480"/>
      </w:pPr>
    </w:lvl>
    <w:lvl w:ilvl="1">
      <w:start w:val="6"/>
      <w:numFmt w:val="decimal"/>
      <w:lvlText w:val="%1.%2"/>
      <w:lvlJc w:val="left"/>
      <w:pPr>
        <w:tabs>
          <w:tab w:val="num" w:pos="1050"/>
        </w:tabs>
        <w:ind w:left="1050" w:hanging="480"/>
      </w:pPr>
    </w:lvl>
    <w:lvl w:ilvl="2">
      <w:start w:val="1"/>
      <w:numFmt w:val="decimal"/>
      <w:lvlText w:val="%1.%2.%3"/>
      <w:lvlJc w:val="left"/>
      <w:pPr>
        <w:tabs>
          <w:tab w:val="num" w:pos="1860"/>
        </w:tabs>
        <w:ind w:left="1860" w:hanging="720"/>
      </w:pPr>
    </w:lvl>
    <w:lvl w:ilvl="3">
      <w:start w:val="1"/>
      <w:numFmt w:val="decimal"/>
      <w:lvlText w:val="%1.%2.%3.%4"/>
      <w:lvlJc w:val="left"/>
      <w:pPr>
        <w:tabs>
          <w:tab w:val="num" w:pos="2430"/>
        </w:tabs>
        <w:ind w:left="2430" w:hanging="720"/>
      </w:pPr>
    </w:lvl>
    <w:lvl w:ilvl="4">
      <w:start w:val="1"/>
      <w:numFmt w:val="decimal"/>
      <w:lvlText w:val="%1.%2.%3.%4.%5"/>
      <w:lvlJc w:val="left"/>
      <w:pPr>
        <w:tabs>
          <w:tab w:val="num" w:pos="3360"/>
        </w:tabs>
        <w:ind w:left="3360" w:hanging="1080"/>
      </w:pPr>
    </w:lvl>
    <w:lvl w:ilvl="5">
      <w:start w:val="1"/>
      <w:numFmt w:val="decimal"/>
      <w:lvlText w:val="%1.%2.%3.%4.%5.%6"/>
      <w:lvlJc w:val="left"/>
      <w:pPr>
        <w:tabs>
          <w:tab w:val="num" w:pos="3930"/>
        </w:tabs>
        <w:ind w:left="3930" w:hanging="1080"/>
      </w:pPr>
    </w:lvl>
    <w:lvl w:ilvl="6">
      <w:start w:val="1"/>
      <w:numFmt w:val="decimal"/>
      <w:lvlText w:val="%1.%2.%3.%4.%5.%6.%7"/>
      <w:lvlJc w:val="left"/>
      <w:pPr>
        <w:tabs>
          <w:tab w:val="num" w:pos="4500"/>
        </w:tabs>
        <w:ind w:left="4500" w:hanging="1080"/>
      </w:pPr>
    </w:lvl>
    <w:lvl w:ilvl="7">
      <w:start w:val="1"/>
      <w:numFmt w:val="decimal"/>
      <w:lvlText w:val="%1.%2.%3.%4.%5.%6.%7.%8"/>
      <w:lvlJc w:val="left"/>
      <w:pPr>
        <w:tabs>
          <w:tab w:val="num" w:pos="5430"/>
        </w:tabs>
        <w:ind w:left="5430" w:hanging="1440"/>
      </w:pPr>
    </w:lvl>
    <w:lvl w:ilvl="8">
      <w:start w:val="1"/>
      <w:numFmt w:val="decimal"/>
      <w:lvlText w:val="%1.%2.%3.%4.%5.%6.%7.%8.%9"/>
      <w:lvlJc w:val="left"/>
      <w:pPr>
        <w:tabs>
          <w:tab w:val="num" w:pos="6000"/>
        </w:tabs>
        <w:ind w:left="6000" w:hanging="1440"/>
      </w:pPr>
    </w:lvl>
  </w:abstractNum>
  <w:abstractNum w:abstractNumId="13" w15:restartNumberingAfterBreak="0">
    <w:nsid w:val="0000000D"/>
    <w:multiLevelType w:val="multilevel"/>
    <w:tmpl w:val="0000000D"/>
    <w:name w:val="WW8Num19"/>
    <w:lvl w:ilvl="0">
      <w:start w:val="36"/>
      <w:numFmt w:val="decimal"/>
      <w:lvlText w:val="%1"/>
      <w:lvlJc w:val="left"/>
      <w:pPr>
        <w:tabs>
          <w:tab w:val="num" w:pos="480"/>
        </w:tabs>
        <w:ind w:left="480" w:hanging="480"/>
      </w:pPr>
    </w:lvl>
    <w:lvl w:ilvl="1">
      <w:start w:val="6"/>
      <w:numFmt w:val="decimal"/>
      <w:lvlText w:val="%1.%2"/>
      <w:lvlJc w:val="left"/>
      <w:pPr>
        <w:tabs>
          <w:tab w:val="num" w:pos="1050"/>
        </w:tabs>
        <w:ind w:left="1050" w:hanging="480"/>
      </w:pPr>
    </w:lvl>
    <w:lvl w:ilvl="2">
      <w:start w:val="1"/>
      <w:numFmt w:val="decimal"/>
      <w:lvlText w:val="%1.%2.%3"/>
      <w:lvlJc w:val="left"/>
      <w:pPr>
        <w:tabs>
          <w:tab w:val="num" w:pos="1860"/>
        </w:tabs>
        <w:ind w:left="1860" w:hanging="720"/>
      </w:pPr>
    </w:lvl>
    <w:lvl w:ilvl="3">
      <w:start w:val="1"/>
      <w:numFmt w:val="decimal"/>
      <w:lvlText w:val="%1.%2.%3.%4"/>
      <w:lvlJc w:val="left"/>
      <w:pPr>
        <w:tabs>
          <w:tab w:val="num" w:pos="2430"/>
        </w:tabs>
        <w:ind w:left="2430" w:hanging="720"/>
      </w:pPr>
    </w:lvl>
    <w:lvl w:ilvl="4">
      <w:start w:val="1"/>
      <w:numFmt w:val="decimal"/>
      <w:lvlText w:val="%1.%2.%3.%4.%5"/>
      <w:lvlJc w:val="left"/>
      <w:pPr>
        <w:tabs>
          <w:tab w:val="num" w:pos="3360"/>
        </w:tabs>
        <w:ind w:left="3360" w:hanging="1080"/>
      </w:pPr>
    </w:lvl>
    <w:lvl w:ilvl="5">
      <w:start w:val="1"/>
      <w:numFmt w:val="decimal"/>
      <w:lvlText w:val="%1.%2.%3.%4.%5.%6"/>
      <w:lvlJc w:val="left"/>
      <w:pPr>
        <w:tabs>
          <w:tab w:val="num" w:pos="3930"/>
        </w:tabs>
        <w:ind w:left="3930" w:hanging="1080"/>
      </w:pPr>
    </w:lvl>
    <w:lvl w:ilvl="6">
      <w:start w:val="1"/>
      <w:numFmt w:val="decimal"/>
      <w:lvlText w:val="%1.%2.%3.%4.%5.%6.%7"/>
      <w:lvlJc w:val="left"/>
      <w:pPr>
        <w:tabs>
          <w:tab w:val="num" w:pos="4500"/>
        </w:tabs>
        <w:ind w:left="4500" w:hanging="1080"/>
      </w:pPr>
    </w:lvl>
    <w:lvl w:ilvl="7">
      <w:start w:val="1"/>
      <w:numFmt w:val="decimal"/>
      <w:lvlText w:val="%1.%2.%3.%4.%5.%6.%7.%8"/>
      <w:lvlJc w:val="left"/>
      <w:pPr>
        <w:tabs>
          <w:tab w:val="num" w:pos="5430"/>
        </w:tabs>
        <w:ind w:left="5430" w:hanging="1440"/>
      </w:pPr>
    </w:lvl>
    <w:lvl w:ilvl="8">
      <w:start w:val="1"/>
      <w:numFmt w:val="decimal"/>
      <w:lvlText w:val="%1.%2.%3.%4.%5.%6.%7.%8.%9"/>
      <w:lvlJc w:val="left"/>
      <w:pPr>
        <w:tabs>
          <w:tab w:val="num" w:pos="6000"/>
        </w:tabs>
        <w:ind w:left="6000" w:hanging="1440"/>
      </w:pPr>
    </w:lvl>
  </w:abstractNum>
  <w:abstractNum w:abstractNumId="14" w15:restartNumberingAfterBreak="0">
    <w:nsid w:val="0000000E"/>
    <w:multiLevelType w:val="singleLevel"/>
    <w:tmpl w:val="0000000E"/>
    <w:name w:val="WW8Num20"/>
    <w:lvl w:ilvl="0">
      <w:start w:val="16"/>
      <w:numFmt w:val="decimal"/>
      <w:lvlText w:val="%1."/>
      <w:lvlJc w:val="left"/>
      <w:pPr>
        <w:tabs>
          <w:tab w:val="num" w:pos="801"/>
        </w:tabs>
        <w:ind w:left="801" w:hanging="375"/>
      </w:pPr>
    </w:lvl>
  </w:abstractNum>
  <w:abstractNum w:abstractNumId="15" w15:restartNumberingAfterBreak="0">
    <w:nsid w:val="036735DD"/>
    <w:multiLevelType w:val="multilevel"/>
    <w:tmpl w:val="39143E3E"/>
    <w:lvl w:ilvl="0">
      <w:start w:val="1"/>
      <w:numFmt w:val="decimal"/>
      <w:lvlText w:val="%1."/>
      <w:lvlJc w:val="left"/>
      <w:pPr>
        <w:ind w:left="2280" w:hanging="360"/>
      </w:pPr>
    </w:lvl>
    <w:lvl w:ilvl="1">
      <w:start w:val="1"/>
      <w:numFmt w:val="decimal"/>
      <w:isLgl/>
      <w:lvlText w:val="%1.%2"/>
      <w:lvlJc w:val="left"/>
      <w:pPr>
        <w:ind w:left="2280" w:hanging="360"/>
      </w:pPr>
    </w:lvl>
    <w:lvl w:ilvl="2">
      <w:start w:val="1"/>
      <w:numFmt w:val="bullet"/>
      <w:lvlText w:val=""/>
      <w:lvlJc w:val="left"/>
      <w:pPr>
        <w:ind w:left="2280" w:hanging="360"/>
      </w:pPr>
      <w:rPr>
        <w:rFonts w:ascii="Symbol" w:hAnsi="Symbol" w:hint="default"/>
      </w:rPr>
    </w:lvl>
    <w:lvl w:ilvl="3">
      <w:start w:val="1"/>
      <w:numFmt w:val="decimal"/>
      <w:isLgl/>
      <w:lvlText w:val="%1.%2.%3.%4"/>
      <w:lvlJc w:val="left"/>
      <w:pPr>
        <w:ind w:left="3000" w:hanging="1080"/>
      </w:pPr>
    </w:lvl>
    <w:lvl w:ilvl="4">
      <w:start w:val="1"/>
      <w:numFmt w:val="decimal"/>
      <w:isLgl/>
      <w:lvlText w:val="%1.%2.%3.%4.%5"/>
      <w:lvlJc w:val="left"/>
      <w:pPr>
        <w:ind w:left="3000" w:hanging="1080"/>
      </w:pPr>
    </w:lvl>
    <w:lvl w:ilvl="5">
      <w:start w:val="1"/>
      <w:numFmt w:val="decimal"/>
      <w:isLgl/>
      <w:lvlText w:val="%1.%2.%3.%4.%5.%6"/>
      <w:lvlJc w:val="left"/>
      <w:pPr>
        <w:ind w:left="3360" w:hanging="1440"/>
      </w:pPr>
    </w:lvl>
    <w:lvl w:ilvl="6">
      <w:start w:val="1"/>
      <w:numFmt w:val="decimal"/>
      <w:isLgl/>
      <w:lvlText w:val="%1.%2.%3.%4.%5.%6.%7"/>
      <w:lvlJc w:val="left"/>
      <w:pPr>
        <w:ind w:left="3360" w:hanging="1440"/>
      </w:pPr>
    </w:lvl>
    <w:lvl w:ilvl="7">
      <w:start w:val="1"/>
      <w:numFmt w:val="decimal"/>
      <w:isLgl/>
      <w:lvlText w:val="%1.%2.%3.%4.%5.%6.%7.%8"/>
      <w:lvlJc w:val="left"/>
      <w:pPr>
        <w:ind w:left="3720" w:hanging="1800"/>
      </w:pPr>
    </w:lvl>
    <w:lvl w:ilvl="8">
      <w:start w:val="1"/>
      <w:numFmt w:val="decimal"/>
      <w:isLgl/>
      <w:lvlText w:val="%1.%2.%3.%4.%5.%6.%7.%8.%9"/>
      <w:lvlJc w:val="left"/>
      <w:pPr>
        <w:ind w:left="3720" w:hanging="1800"/>
      </w:pPr>
    </w:lvl>
  </w:abstractNum>
  <w:abstractNum w:abstractNumId="16" w15:restartNumberingAfterBreak="0">
    <w:nsid w:val="0AEA69D1"/>
    <w:multiLevelType w:val="multilevel"/>
    <w:tmpl w:val="718C9002"/>
    <w:lvl w:ilvl="0">
      <w:start w:val="6"/>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17" w15:restartNumberingAfterBreak="0">
    <w:nsid w:val="0B1967AC"/>
    <w:multiLevelType w:val="hybridMultilevel"/>
    <w:tmpl w:val="1A3014E8"/>
    <w:lvl w:ilvl="0" w:tplc="898674C6">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892BC5"/>
    <w:multiLevelType w:val="hybridMultilevel"/>
    <w:tmpl w:val="9162D3E6"/>
    <w:lvl w:ilvl="0" w:tplc="FFFFFFFF">
      <w:start w:val="1"/>
      <w:numFmt w:val="bullet"/>
      <w:lvlText w:val=""/>
      <w:lvlJc w:val="left"/>
      <w:pPr>
        <w:ind w:left="2640" w:hanging="360"/>
      </w:pPr>
      <w:rPr>
        <w:rFonts w:ascii="Symbol" w:hAnsi="Symbol" w:hint="default"/>
      </w:rPr>
    </w:lvl>
    <w:lvl w:ilvl="1" w:tplc="FFFFFFFF" w:tentative="1">
      <w:start w:val="1"/>
      <w:numFmt w:val="bullet"/>
      <w:lvlText w:val="o"/>
      <w:lvlJc w:val="left"/>
      <w:pPr>
        <w:ind w:left="336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4800" w:hanging="360"/>
      </w:pPr>
      <w:rPr>
        <w:rFonts w:ascii="Symbol" w:hAnsi="Symbol" w:hint="default"/>
      </w:rPr>
    </w:lvl>
    <w:lvl w:ilvl="4" w:tplc="FFFFFFFF" w:tentative="1">
      <w:start w:val="1"/>
      <w:numFmt w:val="bullet"/>
      <w:lvlText w:val="o"/>
      <w:lvlJc w:val="left"/>
      <w:pPr>
        <w:ind w:left="5520" w:hanging="360"/>
      </w:pPr>
      <w:rPr>
        <w:rFonts w:ascii="Courier New" w:hAnsi="Courier New" w:cs="Courier New" w:hint="default"/>
      </w:rPr>
    </w:lvl>
    <w:lvl w:ilvl="5" w:tplc="FFFFFFFF" w:tentative="1">
      <w:start w:val="1"/>
      <w:numFmt w:val="bullet"/>
      <w:lvlText w:val=""/>
      <w:lvlJc w:val="left"/>
      <w:pPr>
        <w:ind w:left="6240" w:hanging="360"/>
      </w:pPr>
      <w:rPr>
        <w:rFonts w:ascii="Wingdings" w:hAnsi="Wingdings" w:hint="default"/>
      </w:rPr>
    </w:lvl>
    <w:lvl w:ilvl="6" w:tplc="FFFFFFFF" w:tentative="1">
      <w:start w:val="1"/>
      <w:numFmt w:val="bullet"/>
      <w:lvlText w:val=""/>
      <w:lvlJc w:val="left"/>
      <w:pPr>
        <w:ind w:left="6960" w:hanging="360"/>
      </w:pPr>
      <w:rPr>
        <w:rFonts w:ascii="Symbol" w:hAnsi="Symbol" w:hint="default"/>
      </w:rPr>
    </w:lvl>
    <w:lvl w:ilvl="7" w:tplc="FFFFFFFF" w:tentative="1">
      <w:start w:val="1"/>
      <w:numFmt w:val="bullet"/>
      <w:lvlText w:val="o"/>
      <w:lvlJc w:val="left"/>
      <w:pPr>
        <w:ind w:left="7680" w:hanging="360"/>
      </w:pPr>
      <w:rPr>
        <w:rFonts w:ascii="Courier New" w:hAnsi="Courier New" w:cs="Courier New" w:hint="default"/>
      </w:rPr>
    </w:lvl>
    <w:lvl w:ilvl="8" w:tplc="FFFFFFFF" w:tentative="1">
      <w:start w:val="1"/>
      <w:numFmt w:val="bullet"/>
      <w:lvlText w:val=""/>
      <w:lvlJc w:val="left"/>
      <w:pPr>
        <w:ind w:left="8400" w:hanging="360"/>
      </w:pPr>
      <w:rPr>
        <w:rFonts w:ascii="Wingdings" w:hAnsi="Wingdings" w:hint="default"/>
      </w:rPr>
    </w:lvl>
  </w:abstractNum>
  <w:abstractNum w:abstractNumId="19" w15:restartNumberingAfterBreak="0">
    <w:nsid w:val="140953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140A0A93"/>
    <w:multiLevelType w:val="multilevel"/>
    <w:tmpl w:val="C8C83A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71234E8"/>
    <w:multiLevelType w:val="multilevel"/>
    <w:tmpl w:val="11D8F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31D7A"/>
    <w:multiLevelType w:val="hybridMultilevel"/>
    <w:tmpl w:val="A3686372"/>
    <w:lvl w:ilvl="0" w:tplc="5AF85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BB7D40"/>
    <w:multiLevelType w:val="hybridMultilevel"/>
    <w:tmpl w:val="FA88DC7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0409000F">
      <w:start w:val="1"/>
      <w:numFmt w:val="decimal"/>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336556BC"/>
    <w:multiLevelType w:val="multilevel"/>
    <w:tmpl w:val="71A42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B44CF9"/>
    <w:multiLevelType w:val="hybridMultilevel"/>
    <w:tmpl w:val="4DA62954"/>
    <w:lvl w:ilvl="0" w:tplc="08C48C42">
      <w:start w:val="1"/>
      <w:numFmt w:val="decimal"/>
      <w:lvlText w:val="1.%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6" w15:restartNumberingAfterBreak="0">
    <w:nsid w:val="36355BC4"/>
    <w:multiLevelType w:val="hybridMultilevel"/>
    <w:tmpl w:val="7132F3C4"/>
    <w:lvl w:ilvl="0" w:tplc="4F90DAAC">
      <w:start w:val="5"/>
      <w:numFmt w:val="bullet"/>
      <w:lvlText w:val=""/>
      <w:lvlJc w:val="left"/>
      <w:pPr>
        <w:ind w:left="1170" w:hanging="360"/>
      </w:pPr>
      <w:rPr>
        <w:rFonts w:ascii="Wingdings" w:eastAsia="Times New Roman" w:hAnsi="Wingdings" w:cs="TH SarabunPSK"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383C25DF"/>
    <w:multiLevelType w:val="multilevel"/>
    <w:tmpl w:val="5034370C"/>
    <w:lvl w:ilvl="0">
      <w:start w:val="1"/>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28" w15:restartNumberingAfterBreak="0">
    <w:nsid w:val="38DB66C7"/>
    <w:multiLevelType w:val="multilevel"/>
    <w:tmpl w:val="651690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lowerRoman"/>
      <w:lvlText w:val="%1.%2.%3.%4."/>
      <w:lvlJc w:val="left"/>
      <w:pPr>
        <w:tabs>
          <w:tab w:val="num" w:pos="2160"/>
        </w:tabs>
        <w:ind w:left="2160" w:hanging="1080"/>
      </w:pPr>
      <w:rPr>
        <w:rFonts w:hint="default"/>
      </w:rPr>
    </w:lvl>
    <w:lvl w:ilvl="4">
      <w:start w:val="1"/>
      <w:numFmt w:val="lowerRoman"/>
      <w:lvlText w:val="%1.%2.%3.%4.%5."/>
      <w:lvlJc w:val="left"/>
      <w:pPr>
        <w:tabs>
          <w:tab w:val="num" w:pos="2880"/>
        </w:tabs>
        <w:ind w:left="2880" w:hanging="144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39D4377F"/>
    <w:multiLevelType w:val="multilevel"/>
    <w:tmpl w:val="2B884B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DE408AF"/>
    <w:multiLevelType w:val="multilevel"/>
    <w:tmpl w:val="2EA61B90"/>
    <w:lvl w:ilvl="0">
      <w:start w:val="1"/>
      <w:numFmt w:val="decimal"/>
      <w:lvlText w:val="%1."/>
      <w:lvlJc w:val="left"/>
      <w:pPr>
        <w:tabs>
          <w:tab w:val="num" w:pos="522"/>
        </w:tabs>
        <w:ind w:left="522" w:hanging="360"/>
      </w:pPr>
      <w:rPr>
        <w:rFonts w:hint="default"/>
        <w:cs w:val="0"/>
        <w:lang w:bidi="th-TH"/>
      </w:rPr>
    </w:lvl>
    <w:lvl w:ilvl="1">
      <w:start w:val="2"/>
      <w:numFmt w:val="decimal"/>
      <w:isLgl/>
      <w:lvlText w:val="%1.%2"/>
      <w:lvlJc w:val="left"/>
      <w:pPr>
        <w:ind w:left="720"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476" w:hanging="720"/>
      </w:pPr>
      <w:rPr>
        <w:rFonts w:hint="default"/>
      </w:rPr>
    </w:lvl>
    <w:lvl w:ilvl="4">
      <w:start w:val="1"/>
      <w:numFmt w:val="decimal"/>
      <w:isLgl/>
      <w:lvlText w:val="%1.%2.%3.%4.%5"/>
      <w:lvlJc w:val="left"/>
      <w:pPr>
        <w:ind w:left="2034"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430" w:hanging="1080"/>
      </w:pPr>
      <w:rPr>
        <w:rFonts w:hint="default"/>
      </w:rPr>
    </w:lvl>
    <w:lvl w:ilvl="7">
      <w:start w:val="1"/>
      <w:numFmt w:val="decimal"/>
      <w:isLgl/>
      <w:lvlText w:val="%1.%2.%3.%4.%5.%6.%7.%8"/>
      <w:lvlJc w:val="left"/>
      <w:pPr>
        <w:ind w:left="2988" w:hanging="1440"/>
      </w:pPr>
      <w:rPr>
        <w:rFonts w:hint="default"/>
      </w:rPr>
    </w:lvl>
    <w:lvl w:ilvl="8">
      <w:start w:val="1"/>
      <w:numFmt w:val="decimal"/>
      <w:isLgl/>
      <w:lvlText w:val="%1.%2.%3.%4.%5.%6.%7.%8.%9"/>
      <w:lvlJc w:val="left"/>
      <w:pPr>
        <w:ind w:left="3186" w:hanging="1440"/>
      </w:pPr>
      <w:rPr>
        <w:rFonts w:hint="default"/>
      </w:rPr>
    </w:lvl>
  </w:abstractNum>
  <w:abstractNum w:abstractNumId="31" w15:restartNumberingAfterBreak="0">
    <w:nsid w:val="434F019F"/>
    <w:multiLevelType w:val="hybridMultilevel"/>
    <w:tmpl w:val="7F94D54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FB48D6"/>
    <w:multiLevelType w:val="multilevel"/>
    <w:tmpl w:val="88FA828A"/>
    <w:lvl w:ilvl="0">
      <w:start w:val="4"/>
      <w:numFmt w:val="decimal"/>
      <w:lvlText w:val="%1"/>
      <w:lvlJc w:val="left"/>
      <w:pPr>
        <w:ind w:left="360" w:hanging="360"/>
      </w:pPr>
      <w:rPr>
        <w:rFonts w:hint="default"/>
        <w:b w:val="0"/>
        <w:color w:val="000000"/>
      </w:rPr>
    </w:lvl>
    <w:lvl w:ilvl="1">
      <w:start w:val="1"/>
      <w:numFmt w:val="decimal"/>
      <w:lvlText w:val="3.%2"/>
      <w:lvlJc w:val="left"/>
      <w:pPr>
        <w:ind w:left="930" w:hanging="360"/>
      </w:pPr>
      <w:rPr>
        <w:rFonts w:hint="default"/>
        <w:b w:val="0"/>
        <w:color w:val="000000"/>
      </w:rPr>
    </w:lvl>
    <w:lvl w:ilvl="2">
      <w:start w:val="1"/>
      <w:numFmt w:val="decimal"/>
      <w:lvlText w:val="%1.%2.%3"/>
      <w:lvlJc w:val="left"/>
      <w:pPr>
        <w:ind w:left="1860" w:hanging="720"/>
      </w:pPr>
      <w:rPr>
        <w:rFonts w:hint="default"/>
        <w:b w:val="0"/>
        <w:color w:val="000000"/>
      </w:rPr>
    </w:lvl>
    <w:lvl w:ilvl="3">
      <w:start w:val="1"/>
      <w:numFmt w:val="decimal"/>
      <w:lvlText w:val="%1.%2.%3.%4"/>
      <w:lvlJc w:val="left"/>
      <w:pPr>
        <w:ind w:left="2790" w:hanging="1080"/>
      </w:pPr>
      <w:rPr>
        <w:rFonts w:hint="default"/>
        <w:b w:val="0"/>
        <w:color w:val="000000"/>
      </w:rPr>
    </w:lvl>
    <w:lvl w:ilvl="4">
      <w:start w:val="1"/>
      <w:numFmt w:val="decimal"/>
      <w:lvlText w:val="%1.%2.%3.%4.%5"/>
      <w:lvlJc w:val="left"/>
      <w:pPr>
        <w:ind w:left="3360" w:hanging="1080"/>
      </w:pPr>
      <w:rPr>
        <w:rFonts w:hint="default"/>
        <w:b w:val="0"/>
        <w:color w:val="000000"/>
      </w:rPr>
    </w:lvl>
    <w:lvl w:ilvl="5">
      <w:start w:val="1"/>
      <w:numFmt w:val="decimal"/>
      <w:lvlText w:val="%1.%2.%3.%4.%5.%6"/>
      <w:lvlJc w:val="left"/>
      <w:pPr>
        <w:ind w:left="4290" w:hanging="1440"/>
      </w:pPr>
      <w:rPr>
        <w:rFonts w:hint="default"/>
        <w:b w:val="0"/>
        <w:color w:val="000000"/>
      </w:rPr>
    </w:lvl>
    <w:lvl w:ilvl="6">
      <w:start w:val="1"/>
      <w:numFmt w:val="decimal"/>
      <w:lvlText w:val="%1.%2.%3.%4.%5.%6.%7"/>
      <w:lvlJc w:val="left"/>
      <w:pPr>
        <w:ind w:left="4860" w:hanging="1440"/>
      </w:pPr>
      <w:rPr>
        <w:rFonts w:hint="default"/>
        <w:b w:val="0"/>
        <w:color w:val="000000"/>
      </w:rPr>
    </w:lvl>
    <w:lvl w:ilvl="7">
      <w:start w:val="1"/>
      <w:numFmt w:val="decimal"/>
      <w:lvlText w:val="%1.%2.%3.%4.%5.%6.%7.%8"/>
      <w:lvlJc w:val="left"/>
      <w:pPr>
        <w:ind w:left="5790" w:hanging="1800"/>
      </w:pPr>
      <w:rPr>
        <w:rFonts w:hint="default"/>
        <w:b w:val="0"/>
        <w:color w:val="000000"/>
      </w:rPr>
    </w:lvl>
    <w:lvl w:ilvl="8">
      <w:start w:val="1"/>
      <w:numFmt w:val="decimal"/>
      <w:lvlText w:val="%1.%2.%3.%4.%5.%6.%7.%8.%9"/>
      <w:lvlJc w:val="left"/>
      <w:pPr>
        <w:ind w:left="6360" w:hanging="1800"/>
      </w:pPr>
      <w:rPr>
        <w:rFonts w:hint="default"/>
        <w:b w:val="0"/>
        <w:color w:val="000000"/>
      </w:rPr>
    </w:lvl>
  </w:abstractNum>
  <w:abstractNum w:abstractNumId="33" w15:restartNumberingAfterBreak="0">
    <w:nsid w:val="44970633"/>
    <w:multiLevelType w:val="hybridMultilevel"/>
    <w:tmpl w:val="02AE36B4"/>
    <w:lvl w:ilvl="0" w:tplc="5DEEE9A6">
      <w:numFmt w:val="bullet"/>
      <w:lvlText w:val="-"/>
      <w:lvlJc w:val="left"/>
      <w:pPr>
        <w:ind w:left="1636" w:hanging="360"/>
      </w:pPr>
      <w:rPr>
        <w:rFonts w:ascii="TH SarabunPSK" w:eastAsia="Times New Roman" w:hAnsi="TH SarabunPSK" w:cs="TH SarabunPSK"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4" w15:restartNumberingAfterBreak="0">
    <w:nsid w:val="44BB7A78"/>
    <w:multiLevelType w:val="hybridMultilevel"/>
    <w:tmpl w:val="44AA7FF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5" w15:restartNumberingAfterBreak="0">
    <w:nsid w:val="458A73A8"/>
    <w:multiLevelType w:val="multilevel"/>
    <w:tmpl w:val="2B884B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67D702E"/>
    <w:multiLevelType w:val="hybridMultilevel"/>
    <w:tmpl w:val="06E268BA"/>
    <w:lvl w:ilvl="0" w:tplc="916EAFA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7" w15:restartNumberingAfterBreak="0">
    <w:nsid w:val="48A060F6"/>
    <w:multiLevelType w:val="hybridMultilevel"/>
    <w:tmpl w:val="2DC41440"/>
    <w:lvl w:ilvl="0" w:tplc="FB72DD80">
      <w:start w:val="1"/>
      <w:numFmt w:val="bullet"/>
      <w:lvlText w:val="-"/>
      <w:lvlJc w:val="left"/>
      <w:pPr>
        <w:ind w:left="405" w:hanging="360"/>
      </w:pPr>
      <w:rPr>
        <w:rFonts w:ascii="TH SarabunPSK" w:eastAsia="Times New Roman" w:hAnsi="TH SarabunPSK" w:cs="TH SarabunPSK" w:hint="default"/>
        <w:sz w:val="24"/>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8" w15:restartNumberingAfterBreak="0">
    <w:nsid w:val="498D5A13"/>
    <w:multiLevelType w:val="multilevel"/>
    <w:tmpl w:val="8850C42E"/>
    <w:lvl w:ilvl="0">
      <w:start w:val="2"/>
      <w:numFmt w:val="decimal"/>
      <w:lvlText w:val="%1"/>
      <w:lvlJc w:val="left"/>
      <w:pPr>
        <w:ind w:left="465" w:hanging="465"/>
      </w:pPr>
      <w:rPr>
        <w:rFonts w:hint="default"/>
      </w:rPr>
    </w:lvl>
    <w:lvl w:ilvl="1">
      <w:start w:val="1"/>
      <w:numFmt w:val="decimal"/>
      <w:lvlText w:val="%1.%2"/>
      <w:lvlJc w:val="left"/>
      <w:pPr>
        <w:ind w:left="1551" w:hanging="465"/>
      </w:pPr>
      <w:rPr>
        <w:rFonts w:hint="default"/>
      </w:rPr>
    </w:lvl>
    <w:lvl w:ilvl="2">
      <w:start w:val="1"/>
      <w:numFmt w:val="decimal"/>
      <w:lvlText w:val="%1.%2.%3"/>
      <w:lvlJc w:val="left"/>
      <w:pPr>
        <w:ind w:left="2892" w:hanging="720"/>
      </w:pPr>
      <w:rPr>
        <w:rFonts w:hint="default"/>
      </w:rPr>
    </w:lvl>
    <w:lvl w:ilvl="3">
      <w:start w:val="1"/>
      <w:numFmt w:val="decimal"/>
      <w:lvlText w:val="%1.%2.%3.%4"/>
      <w:lvlJc w:val="left"/>
      <w:pPr>
        <w:ind w:left="3978" w:hanging="720"/>
      </w:pPr>
      <w:rPr>
        <w:rFonts w:hint="default"/>
      </w:rPr>
    </w:lvl>
    <w:lvl w:ilvl="4">
      <w:start w:val="1"/>
      <w:numFmt w:val="decimal"/>
      <w:lvlText w:val="%1.%2.%3.%4.%5"/>
      <w:lvlJc w:val="left"/>
      <w:pPr>
        <w:ind w:left="5424" w:hanging="1080"/>
      </w:pPr>
      <w:rPr>
        <w:rFonts w:hint="default"/>
      </w:rPr>
    </w:lvl>
    <w:lvl w:ilvl="5">
      <w:start w:val="1"/>
      <w:numFmt w:val="decimal"/>
      <w:lvlText w:val="%1.%2.%3.%4.%5.%6"/>
      <w:lvlJc w:val="left"/>
      <w:pPr>
        <w:ind w:left="6510" w:hanging="1080"/>
      </w:pPr>
      <w:rPr>
        <w:rFonts w:hint="default"/>
      </w:rPr>
    </w:lvl>
    <w:lvl w:ilvl="6">
      <w:start w:val="1"/>
      <w:numFmt w:val="decimal"/>
      <w:lvlText w:val="%1.%2.%3.%4.%5.%6.%7"/>
      <w:lvlJc w:val="left"/>
      <w:pPr>
        <w:ind w:left="7956" w:hanging="1440"/>
      </w:pPr>
      <w:rPr>
        <w:rFonts w:hint="default"/>
      </w:rPr>
    </w:lvl>
    <w:lvl w:ilvl="7">
      <w:start w:val="1"/>
      <w:numFmt w:val="decimal"/>
      <w:lvlText w:val="%1.%2.%3.%4.%5.%6.%7.%8"/>
      <w:lvlJc w:val="left"/>
      <w:pPr>
        <w:ind w:left="9042" w:hanging="1440"/>
      </w:pPr>
      <w:rPr>
        <w:rFonts w:hint="default"/>
      </w:rPr>
    </w:lvl>
    <w:lvl w:ilvl="8">
      <w:start w:val="1"/>
      <w:numFmt w:val="decimal"/>
      <w:lvlText w:val="%1.%2.%3.%4.%5.%6.%7.%8.%9"/>
      <w:lvlJc w:val="left"/>
      <w:pPr>
        <w:ind w:left="10488" w:hanging="1800"/>
      </w:pPr>
      <w:rPr>
        <w:rFonts w:hint="default"/>
      </w:rPr>
    </w:lvl>
  </w:abstractNum>
  <w:abstractNum w:abstractNumId="39" w15:restartNumberingAfterBreak="0">
    <w:nsid w:val="4BA83E7C"/>
    <w:multiLevelType w:val="multilevel"/>
    <w:tmpl w:val="D44C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0F2587"/>
    <w:multiLevelType w:val="multilevel"/>
    <w:tmpl w:val="C954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2C7B50"/>
    <w:multiLevelType w:val="hybridMultilevel"/>
    <w:tmpl w:val="14DE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85561D"/>
    <w:multiLevelType w:val="multilevel"/>
    <w:tmpl w:val="1644A5C4"/>
    <w:lvl w:ilvl="0">
      <w:start w:val="1"/>
      <w:numFmt w:val="decimal"/>
      <w:lvlText w:val="%1."/>
      <w:lvlJc w:val="left"/>
      <w:pPr>
        <w:ind w:left="720" w:hanging="360"/>
      </w:pPr>
      <w:rPr>
        <w:rFonts w:hint="default"/>
      </w:rPr>
    </w:lvl>
    <w:lvl w:ilvl="1">
      <w:start w:val="2"/>
      <w:numFmt w:val="decimal"/>
      <w:isLgl/>
      <w:lvlText w:val="%1.%2"/>
      <w:lvlJc w:val="left"/>
      <w:pPr>
        <w:ind w:left="907" w:hanging="525"/>
      </w:pPr>
      <w:rPr>
        <w:rFonts w:cs="Times New Roman" w:hint="default"/>
      </w:rPr>
    </w:lvl>
    <w:lvl w:ilvl="2">
      <w:start w:val="1"/>
      <w:numFmt w:val="decimal"/>
      <w:isLgl/>
      <w:lvlText w:val="%1.%2.%3"/>
      <w:lvlJc w:val="left"/>
      <w:pPr>
        <w:ind w:left="1124"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28" w:hanging="1080"/>
      </w:pPr>
      <w:rPr>
        <w:rFonts w:cs="Times New Roman" w:hint="default"/>
      </w:rPr>
    </w:lvl>
    <w:lvl w:ilvl="5">
      <w:start w:val="1"/>
      <w:numFmt w:val="decimal"/>
      <w:isLgl/>
      <w:lvlText w:val="%1.%2.%3.%4.%5.%6"/>
      <w:lvlJc w:val="left"/>
      <w:pPr>
        <w:ind w:left="1550" w:hanging="1080"/>
      </w:pPr>
      <w:rPr>
        <w:rFonts w:cs="Times New Roman" w:hint="default"/>
      </w:rPr>
    </w:lvl>
    <w:lvl w:ilvl="6">
      <w:start w:val="1"/>
      <w:numFmt w:val="decimal"/>
      <w:isLgl/>
      <w:lvlText w:val="%1.%2.%3.%4.%5.%6.%7"/>
      <w:lvlJc w:val="left"/>
      <w:pPr>
        <w:ind w:left="1932" w:hanging="1440"/>
      </w:pPr>
      <w:rPr>
        <w:rFonts w:cs="Times New Roman" w:hint="default"/>
      </w:rPr>
    </w:lvl>
    <w:lvl w:ilvl="7">
      <w:start w:val="1"/>
      <w:numFmt w:val="decimal"/>
      <w:isLgl/>
      <w:lvlText w:val="%1.%2.%3.%4.%5.%6.%7.%8"/>
      <w:lvlJc w:val="left"/>
      <w:pPr>
        <w:ind w:left="1954" w:hanging="1440"/>
      </w:pPr>
      <w:rPr>
        <w:rFonts w:cs="Times New Roman" w:hint="default"/>
      </w:rPr>
    </w:lvl>
    <w:lvl w:ilvl="8">
      <w:start w:val="1"/>
      <w:numFmt w:val="decimal"/>
      <w:isLgl/>
      <w:lvlText w:val="%1.%2.%3.%4.%5.%6.%7.%8.%9"/>
      <w:lvlJc w:val="left"/>
      <w:pPr>
        <w:ind w:left="2336" w:hanging="1800"/>
      </w:pPr>
      <w:rPr>
        <w:rFonts w:cs="Times New Roman" w:hint="default"/>
      </w:rPr>
    </w:lvl>
  </w:abstractNum>
  <w:abstractNum w:abstractNumId="43" w15:restartNumberingAfterBreak="0">
    <w:nsid w:val="6C972D28"/>
    <w:multiLevelType w:val="multilevel"/>
    <w:tmpl w:val="2B884B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D4832C3"/>
    <w:multiLevelType w:val="hybridMultilevel"/>
    <w:tmpl w:val="79E22E0C"/>
    <w:lvl w:ilvl="0" w:tplc="FCE6BE6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5" w15:restartNumberingAfterBreak="0">
    <w:nsid w:val="717438B1"/>
    <w:multiLevelType w:val="multilevel"/>
    <w:tmpl w:val="4BE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625574"/>
    <w:multiLevelType w:val="hybridMultilevel"/>
    <w:tmpl w:val="716CA148"/>
    <w:lvl w:ilvl="0" w:tplc="964689A8">
      <w:start w:val="1"/>
      <w:numFmt w:val="bullet"/>
      <w:lvlText w:val=""/>
      <w:lvlJc w:val="left"/>
      <w:pPr>
        <w:ind w:left="720" w:hanging="360"/>
      </w:pPr>
      <w:rPr>
        <w:rFonts w:ascii="Wingdings 2" w:eastAsia="Times New Roman" w:hAnsi="Wingdings 2"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366252">
    <w:abstractNumId w:val="0"/>
  </w:num>
  <w:num w:numId="2" w16cid:durableId="399912244">
    <w:abstractNumId w:val="30"/>
  </w:num>
  <w:num w:numId="3" w16cid:durableId="472017627">
    <w:abstractNumId w:val="28"/>
  </w:num>
  <w:num w:numId="4" w16cid:durableId="1245997404">
    <w:abstractNumId w:val="19"/>
  </w:num>
  <w:num w:numId="5" w16cid:durableId="1223567561">
    <w:abstractNumId w:val="46"/>
  </w:num>
  <w:num w:numId="6" w16cid:durableId="336200727">
    <w:abstractNumId w:val="42"/>
  </w:num>
  <w:num w:numId="7" w16cid:durableId="234240776">
    <w:abstractNumId w:val="43"/>
  </w:num>
  <w:num w:numId="8" w16cid:durableId="158496957">
    <w:abstractNumId w:val="22"/>
  </w:num>
  <w:num w:numId="9" w16cid:durableId="993686165">
    <w:abstractNumId w:val="25"/>
  </w:num>
  <w:num w:numId="10" w16cid:durableId="463281875">
    <w:abstractNumId w:val="32"/>
  </w:num>
  <w:num w:numId="11" w16cid:durableId="1676884258">
    <w:abstractNumId w:val="34"/>
  </w:num>
  <w:num w:numId="12" w16cid:durableId="1557157781">
    <w:abstractNumId w:val="20"/>
  </w:num>
  <w:num w:numId="13" w16cid:durableId="700860575">
    <w:abstractNumId w:val="17"/>
  </w:num>
  <w:num w:numId="14" w16cid:durableId="1312058180">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5619925">
    <w:abstractNumId w:val="44"/>
  </w:num>
  <w:num w:numId="16" w16cid:durableId="1505778993">
    <w:abstractNumId w:val="36"/>
  </w:num>
  <w:num w:numId="17" w16cid:durableId="127944382">
    <w:abstractNumId w:val="23"/>
  </w:num>
  <w:num w:numId="18" w16cid:durableId="612244635">
    <w:abstractNumId w:val="39"/>
  </w:num>
  <w:num w:numId="19" w16cid:durableId="1647201266">
    <w:abstractNumId w:val="21"/>
  </w:num>
  <w:num w:numId="20" w16cid:durableId="1827476198">
    <w:abstractNumId w:val="45"/>
  </w:num>
  <w:num w:numId="21" w16cid:durableId="716853151">
    <w:abstractNumId w:val="24"/>
  </w:num>
  <w:num w:numId="22" w16cid:durableId="1065377253">
    <w:abstractNumId w:val="16"/>
  </w:num>
  <w:num w:numId="23" w16cid:durableId="723793881">
    <w:abstractNumId w:val="26"/>
  </w:num>
  <w:num w:numId="24" w16cid:durableId="498814590">
    <w:abstractNumId w:val="33"/>
  </w:num>
  <w:num w:numId="25" w16cid:durableId="1527408713">
    <w:abstractNumId w:val="37"/>
  </w:num>
  <w:num w:numId="26" w16cid:durableId="450516221">
    <w:abstractNumId w:val="31"/>
  </w:num>
  <w:num w:numId="27" w16cid:durableId="973632255">
    <w:abstractNumId w:val="27"/>
  </w:num>
  <w:num w:numId="28" w16cid:durableId="1326936443">
    <w:abstractNumId w:val="41"/>
  </w:num>
  <w:num w:numId="29" w16cid:durableId="829710662">
    <w:abstractNumId w:val="40"/>
  </w:num>
  <w:num w:numId="30" w16cid:durableId="1323389358">
    <w:abstractNumId w:val="18"/>
  </w:num>
  <w:num w:numId="31" w16cid:durableId="1333214853">
    <w:abstractNumId w:val="38"/>
  </w:num>
  <w:num w:numId="32" w16cid:durableId="2010055308">
    <w:abstractNumId w:val="35"/>
  </w:num>
  <w:num w:numId="33" w16cid:durableId="1188181397">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F2C"/>
    <w:rsid w:val="00000105"/>
    <w:rsid w:val="00000B87"/>
    <w:rsid w:val="00001BF4"/>
    <w:rsid w:val="000035F4"/>
    <w:rsid w:val="0000372D"/>
    <w:rsid w:val="000038AF"/>
    <w:rsid w:val="00004994"/>
    <w:rsid w:val="00004B13"/>
    <w:rsid w:val="000069FD"/>
    <w:rsid w:val="000162AE"/>
    <w:rsid w:val="00020CD5"/>
    <w:rsid w:val="00020CF2"/>
    <w:rsid w:val="0002199B"/>
    <w:rsid w:val="00021B9B"/>
    <w:rsid w:val="0002242C"/>
    <w:rsid w:val="00022570"/>
    <w:rsid w:val="00023036"/>
    <w:rsid w:val="00023CFC"/>
    <w:rsid w:val="00023E2C"/>
    <w:rsid w:val="00024165"/>
    <w:rsid w:val="000242BA"/>
    <w:rsid w:val="000245B1"/>
    <w:rsid w:val="00024BCF"/>
    <w:rsid w:val="000265FD"/>
    <w:rsid w:val="00030672"/>
    <w:rsid w:val="000313E8"/>
    <w:rsid w:val="000320F4"/>
    <w:rsid w:val="00033089"/>
    <w:rsid w:val="00037857"/>
    <w:rsid w:val="00037A5E"/>
    <w:rsid w:val="000401A6"/>
    <w:rsid w:val="00040C64"/>
    <w:rsid w:val="0004214A"/>
    <w:rsid w:val="000436EF"/>
    <w:rsid w:val="0004580B"/>
    <w:rsid w:val="00047CAE"/>
    <w:rsid w:val="000500F6"/>
    <w:rsid w:val="0005031E"/>
    <w:rsid w:val="0005129B"/>
    <w:rsid w:val="000518FA"/>
    <w:rsid w:val="00051A90"/>
    <w:rsid w:val="00051F84"/>
    <w:rsid w:val="000526F8"/>
    <w:rsid w:val="00056733"/>
    <w:rsid w:val="0005755A"/>
    <w:rsid w:val="00061940"/>
    <w:rsid w:val="00061F45"/>
    <w:rsid w:val="0006221B"/>
    <w:rsid w:val="00062699"/>
    <w:rsid w:val="00063C81"/>
    <w:rsid w:val="000645A3"/>
    <w:rsid w:val="000650DF"/>
    <w:rsid w:val="000655DE"/>
    <w:rsid w:val="000658BD"/>
    <w:rsid w:val="00070440"/>
    <w:rsid w:val="0007086F"/>
    <w:rsid w:val="00071AE2"/>
    <w:rsid w:val="00071AED"/>
    <w:rsid w:val="00071C5E"/>
    <w:rsid w:val="00073CD4"/>
    <w:rsid w:val="00073D90"/>
    <w:rsid w:val="000773A3"/>
    <w:rsid w:val="00077B0C"/>
    <w:rsid w:val="00077DDD"/>
    <w:rsid w:val="00086C4C"/>
    <w:rsid w:val="000912BF"/>
    <w:rsid w:val="00091EB7"/>
    <w:rsid w:val="00093292"/>
    <w:rsid w:val="00094196"/>
    <w:rsid w:val="0009463F"/>
    <w:rsid w:val="00095418"/>
    <w:rsid w:val="000955E0"/>
    <w:rsid w:val="00095DBB"/>
    <w:rsid w:val="0009750E"/>
    <w:rsid w:val="000A06E7"/>
    <w:rsid w:val="000A0F35"/>
    <w:rsid w:val="000A16D3"/>
    <w:rsid w:val="000A1E87"/>
    <w:rsid w:val="000A305A"/>
    <w:rsid w:val="000A4293"/>
    <w:rsid w:val="000A452C"/>
    <w:rsid w:val="000B0236"/>
    <w:rsid w:val="000B1521"/>
    <w:rsid w:val="000B27E0"/>
    <w:rsid w:val="000B2AE7"/>
    <w:rsid w:val="000B3481"/>
    <w:rsid w:val="000B4860"/>
    <w:rsid w:val="000B511C"/>
    <w:rsid w:val="000C1452"/>
    <w:rsid w:val="000C1C2C"/>
    <w:rsid w:val="000C1D49"/>
    <w:rsid w:val="000C2C04"/>
    <w:rsid w:val="000C34B3"/>
    <w:rsid w:val="000C3995"/>
    <w:rsid w:val="000C42FD"/>
    <w:rsid w:val="000C51C5"/>
    <w:rsid w:val="000C5B9A"/>
    <w:rsid w:val="000C7541"/>
    <w:rsid w:val="000D00BD"/>
    <w:rsid w:val="000D3C23"/>
    <w:rsid w:val="000D3F62"/>
    <w:rsid w:val="000D47B9"/>
    <w:rsid w:val="000D706A"/>
    <w:rsid w:val="000E1F5A"/>
    <w:rsid w:val="000E27B3"/>
    <w:rsid w:val="000E2B56"/>
    <w:rsid w:val="000E50D7"/>
    <w:rsid w:val="000E675F"/>
    <w:rsid w:val="000E79BB"/>
    <w:rsid w:val="000F0D75"/>
    <w:rsid w:val="000F21BF"/>
    <w:rsid w:val="000F31A0"/>
    <w:rsid w:val="000F3742"/>
    <w:rsid w:val="000F6E1C"/>
    <w:rsid w:val="000F76AA"/>
    <w:rsid w:val="00100E9C"/>
    <w:rsid w:val="00101A45"/>
    <w:rsid w:val="0010653B"/>
    <w:rsid w:val="00106859"/>
    <w:rsid w:val="00106F0F"/>
    <w:rsid w:val="00110268"/>
    <w:rsid w:val="001102FF"/>
    <w:rsid w:val="00111CD2"/>
    <w:rsid w:val="00117CD8"/>
    <w:rsid w:val="00120B2F"/>
    <w:rsid w:val="00121A72"/>
    <w:rsid w:val="00126152"/>
    <w:rsid w:val="001315AA"/>
    <w:rsid w:val="00137970"/>
    <w:rsid w:val="00141704"/>
    <w:rsid w:val="00143414"/>
    <w:rsid w:val="00143BB7"/>
    <w:rsid w:val="00143DEA"/>
    <w:rsid w:val="00143E55"/>
    <w:rsid w:val="001443C2"/>
    <w:rsid w:val="00150F23"/>
    <w:rsid w:val="0015224B"/>
    <w:rsid w:val="001538AA"/>
    <w:rsid w:val="00154404"/>
    <w:rsid w:val="00154927"/>
    <w:rsid w:val="00154CC0"/>
    <w:rsid w:val="00155E73"/>
    <w:rsid w:val="00157037"/>
    <w:rsid w:val="00163371"/>
    <w:rsid w:val="0016349D"/>
    <w:rsid w:val="001637B6"/>
    <w:rsid w:val="00163DE6"/>
    <w:rsid w:val="0016430A"/>
    <w:rsid w:val="00166ACD"/>
    <w:rsid w:val="001676F1"/>
    <w:rsid w:val="00170374"/>
    <w:rsid w:val="00170D39"/>
    <w:rsid w:val="001713A4"/>
    <w:rsid w:val="001718A4"/>
    <w:rsid w:val="0017250D"/>
    <w:rsid w:val="00172814"/>
    <w:rsid w:val="00172BFF"/>
    <w:rsid w:val="001741E5"/>
    <w:rsid w:val="001774A3"/>
    <w:rsid w:val="00181BD5"/>
    <w:rsid w:val="00182637"/>
    <w:rsid w:val="00183785"/>
    <w:rsid w:val="00184F15"/>
    <w:rsid w:val="00185007"/>
    <w:rsid w:val="001862A3"/>
    <w:rsid w:val="001869C0"/>
    <w:rsid w:val="00187C18"/>
    <w:rsid w:val="00187D41"/>
    <w:rsid w:val="0019069D"/>
    <w:rsid w:val="001916C0"/>
    <w:rsid w:val="00192112"/>
    <w:rsid w:val="00192223"/>
    <w:rsid w:val="0019270C"/>
    <w:rsid w:val="001929E8"/>
    <w:rsid w:val="00194688"/>
    <w:rsid w:val="001946BC"/>
    <w:rsid w:val="00194EA2"/>
    <w:rsid w:val="001975FB"/>
    <w:rsid w:val="001A00F9"/>
    <w:rsid w:val="001A019E"/>
    <w:rsid w:val="001A22A0"/>
    <w:rsid w:val="001A2566"/>
    <w:rsid w:val="001A3A20"/>
    <w:rsid w:val="001A5258"/>
    <w:rsid w:val="001A6E7F"/>
    <w:rsid w:val="001A79E9"/>
    <w:rsid w:val="001B131A"/>
    <w:rsid w:val="001B24C1"/>
    <w:rsid w:val="001B2B30"/>
    <w:rsid w:val="001B361C"/>
    <w:rsid w:val="001B392D"/>
    <w:rsid w:val="001C02AA"/>
    <w:rsid w:val="001C114A"/>
    <w:rsid w:val="001C21C3"/>
    <w:rsid w:val="001C2538"/>
    <w:rsid w:val="001C2B53"/>
    <w:rsid w:val="001C37B8"/>
    <w:rsid w:val="001C3AF2"/>
    <w:rsid w:val="001C407F"/>
    <w:rsid w:val="001C49D5"/>
    <w:rsid w:val="001C7BBF"/>
    <w:rsid w:val="001D021F"/>
    <w:rsid w:val="001D3037"/>
    <w:rsid w:val="001D30F6"/>
    <w:rsid w:val="001D35A2"/>
    <w:rsid w:val="001D35CB"/>
    <w:rsid w:val="001D3C61"/>
    <w:rsid w:val="001D43E0"/>
    <w:rsid w:val="001D5B99"/>
    <w:rsid w:val="001E1D23"/>
    <w:rsid w:val="001E1F1A"/>
    <w:rsid w:val="001E41CC"/>
    <w:rsid w:val="001E4A39"/>
    <w:rsid w:val="001E6306"/>
    <w:rsid w:val="001E70D3"/>
    <w:rsid w:val="001F03BD"/>
    <w:rsid w:val="001F13CE"/>
    <w:rsid w:val="001F26A8"/>
    <w:rsid w:val="001F4DF1"/>
    <w:rsid w:val="002015EB"/>
    <w:rsid w:val="00202DD4"/>
    <w:rsid w:val="0020368F"/>
    <w:rsid w:val="00203A6D"/>
    <w:rsid w:val="002072EF"/>
    <w:rsid w:val="00213D8F"/>
    <w:rsid w:val="00215E9E"/>
    <w:rsid w:val="0021621C"/>
    <w:rsid w:val="00217733"/>
    <w:rsid w:val="00217881"/>
    <w:rsid w:val="00220C99"/>
    <w:rsid w:val="00220E09"/>
    <w:rsid w:val="002214F4"/>
    <w:rsid w:val="00221654"/>
    <w:rsid w:val="00221CD9"/>
    <w:rsid w:val="00224CA4"/>
    <w:rsid w:val="00226D54"/>
    <w:rsid w:val="002307AC"/>
    <w:rsid w:val="00230914"/>
    <w:rsid w:val="0023111F"/>
    <w:rsid w:val="00232672"/>
    <w:rsid w:val="00236073"/>
    <w:rsid w:val="00237018"/>
    <w:rsid w:val="00240778"/>
    <w:rsid w:val="002438E7"/>
    <w:rsid w:val="00245D7E"/>
    <w:rsid w:val="00246C86"/>
    <w:rsid w:val="0024703E"/>
    <w:rsid w:val="00247814"/>
    <w:rsid w:val="002506A4"/>
    <w:rsid w:val="0025212F"/>
    <w:rsid w:val="00256384"/>
    <w:rsid w:val="00256CFE"/>
    <w:rsid w:val="00256F2C"/>
    <w:rsid w:val="00260062"/>
    <w:rsid w:val="002610A7"/>
    <w:rsid w:val="002617EE"/>
    <w:rsid w:val="00263D58"/>
    <w:rsid w:val="002658CB"/>
    <w:rsid w:val="0026620F"/>
    <w:rsid w:val="00270C23"/>
    <w:rsid w:val="00270F5B"/>
    <w:rsid w:val="002748D4"/>
    <w:rsid w:val="002761E7"/>
    <w:rsid w:val="002768F5"/>
    <w:rsid w:val="00280257"/>
    <w:rsid w:val="002804EB"/>
    <w:rsid w:val="00280838"/>
    <w:rsid w:val="00282624"/>
    <w:rsid w:val="002827D1"/>
    <w:rsid w:val="00282DD8"/>
    <w:rsid w:val="00284D58"/>
    <w:rsid w:val="002870BA"/>
    <w:rsid w:val="00287100"/>
    <w:rsid w:val="00287F18"/>
    <w:rsid w:val="002921D0"/>
    <w:rsid w:val="0029389C"/>
    <w:rsid w:val="0029493E"/>
    <w:rsid w:val="00294DF1"/>
    <w:rsid w:val="00295065"/>
    <w:rsid w:val="0029570E"/>
    <w:rsid w:val="00295747"/>
    <w:rsid w:val="00296D71"/>
    <w:rsid w:val="00296FE1"/>
    <w:rsid w:val="002A28BD"/>
    <w:rsid w:val="002A3A45"/>
    <w:rsid w:val="002A41FE"/>
    <w:rsid w:val="002A4CA2"/>
    <w:rsid w:val="002A4F76"/>
    <w:rsid w:val="002A5637"/>
    <w:rsid w:val="002A7A75"/>
    <w:rsid w:val="002B0C73"/>
    <w:rsid w:val="002B1082"/>
    <w:rsid w:val="002B3D2E"/>
    <w:rsid w:val="002B4AC8"/>
    <w:rsid w:val="002B5A77"/>
    <w:rsid w:val="002B5AAA"/>
    <w:rsid w:val="002B644B"/>
    <w:rsid w:val="002C0BE4"/>
    <w:rsid w:val="002C1370"/>
    <w:rsid w:val="002C37CC"/>
    <w:rsid w:val="002C4D4B"/>
    <w:rsid w:val="002D0C2E"/>
    <w:rsid w:val="002D1934"/>
    <w:rsid w:val="002D1E88"/>
    <w:rsid w:val="002D1FF0"/>
    <w:rsid w:val="002D213C"/>
    <w:rsid w:val="002D29B5"/>
    <w:rsid w:val="002D5B47"/>
    <w:rsid w:val="002D5C15"/>
    <w:rsid w:val="002D6D46"/>
    <w:rsid w:val="002E0CBB"/>
    <w:rsid w:val="002E255F"/>
    <w:rsid w:val="002E56A0"/>
    <w:rsid w:val="002E5966"/>
    <w:rsid w:val="002E6B07"/>
    <w:rsid w:val="002F001D"/>
    <w:rsid w:val="002F0176"/>
    <w:rsid w:val="002F0A8D"/>
    <w:rsid w:val="002F0B4E"/>
    <w:rsid w:val="002F37CA"/>
    <w:rsid w:val="002F4EF1"/>
    <w:rsid w:val="002F524C"/>
    <w:rsid w:val="002F7BB8"/>
    <w:rsid w:val="0030091B"/>
    <w:rsid w:val="00300E69"/>
    <w:rsid w:val="00301549"/>
    <w:rsid w:val="003017E4"/>
    <w:rsid w:val="00301AB4"/>
    <w:rsid w:val="00301B30"/>
    <w:rsid w:val="003039EB"/>
    <w:rsid w:val="003046A9"/>
    <w:rsid w:val="00310010"/>
    <w:rsid w:val="0031081D"/>
    <w:rsid w:val="00313DF6"/>
    <w:rsid w:val="00315D70"/>
    <w:rsid w:val="00317212"/>
    <w:rsid w:val="00317720"/>
    <w:rsid w:val="0032015A"/>
    <w:rsid w:val="0032020B"/>
    <w:rsid w:val="00321369"/>
    <w:rsid w:val="00321B17"/>
    <w:rsid w:val="003275DD"/>
    <w:rsid w:val="00327AD2"/>
    <w:rsid w:val="003307D2"/>
    <w:rsid w:val="00330803"/>
    <w:rsid w:val="00333946"/>
    <w:rsid w:val="00334966"/>
    <w:rsid w:val="00336144"/>
    <w:rsid w:val="00341520"/>
    <w:rsid w:val="00341EB7"/>
    <w:rsid w:val="00342407"/>
    <w:rsid w:val="00342479"/>
    <w:rsid w:val="0034342C"/>
    <w:rsid w:val="0034594A"/>
    <w:rsid w:val="00345BCC"/>
    <w:rsid w:val="003477DA"/>
    <w:rsid w:val="00347BC4"/>
    <w:rsid w:val="00350455"/>
    <w:rsid w:val="00351F87"/>
    <w:rsid w:val="00355A70"/>
    <w:rsid w:val="00355E57"/>
    <w:rsid w:val="00360349"/>
    <w:rsid w:val="0036270B"/>
    <w:rsid w:val="00363476"/>
    <w:rsid w:val="0036447D"/>
    <w:rsid w:val="0036493D"/>
    <w:rsid w:val="00366B4A"/>
    <w:rsid w:val="00366CA5"/>
    <w:rsid w:val="00367613"/>
    <w:rsid w:val="0037033D"/>
    <w:rsid w:val="00370456"/>
    <w:rsid w:val="0037107E"/>
    <w:rsid w:val="003722EF"/>
    <w:rsid w:val="0037305C"/>
    <w:rsid w:val="0037529A"/>
    <w:rsid w:val="00380177"/>
    <w:rsid w:val="00380DD5"/>
    <w:rsid w:val="003818CD"/>
    <w:rsid w:val="00382501"/>
    <w:rsid w:val="00382887"/>
    <w:rsid w:val="003830D0"/>
    <w:rsid w:val="00383319"/>
    <w:rsid w:val="003834C9"/>
    <w:rsid w:val="00385666"/>
    <w:rsid w:val="0038575A"/>
    <w:rsid w:val="00385EA2"/>
    <w:rsid w:val="00387FA8"/>
    <w:rsid w:val="00390141"/>
    <w:rsid w:val="0039199B"/>
    <w:rsid w:val="003936BA"/>
    <w:rsid w:val="003937AB"/>
    <w:rsid w:val="00393968"/>
    <w:rsid w:val="00393DBE"/>
    <w:rsid w:val="003953B5"/>
    <w:rsid w:val="003957A2"/>
    <w:rsid w:val="00396E44"/>
    <w:rsid w:val="003971F1"/>
    <w:rsid w:val="003A11FF"/>
    <w:rsid w:val="003A3C1D"/>
    <w:rsid w:val="003A5484"/>
    <w:rsid w:val="003A6A87"/>
    <w:rsid w:val="003A71E1"/>
    <w:rsid w:val="003A7A52"/>
    <w:rsid w:val="003B0648"/>
    <w:rsid w:val="003B1104"/>
    <w:rsid w:val="003B1A40"/>
    <w:rsid w:val="003B1B1B"/>
    <w:rsid w:val="003B21EC"/>
    <w:rsid w:val="003B4919"/>
    <w:rsid w:val="003B7B0C"/>
    <w:rsid w:val="003B7CB6"/>
    <w:rsid w:val="003C0370"/>
    <w:rsid w:val="003C0CEA"/>
    <w:rsid w:val="003C35C7"/>
    <w:rsid w:val="003C568B"/>
    <w:rsid w:val="003C65C9"/>
    <w:rsid w:val="003D02D0"/>
    <w:rsid w:val="003D12CD"/>
    <w:rsid w:val="003D1AD6"/>
    <w:rsid w:val="003D329A"/>
    <w:rsid w:val="003D3767"/>
    <w:rsid w:val="003D3E09"/>
    <w:rsid w:val="003D3E68"/>
    <w:rsid w:val="003D5D7B"/>
    <w:rsid w:val="003D6741"/>
    <w:rsid w:val="003D7545"/>
    <w:rsid w:val="003D76DB"/>
    <w:rsid w:val="003D79D9"/>
    <w:rsid w:val="003E1071"/>
    <w:rsid w:val="003E2E71"/>
    <w:rsid w:val="003E4832"/>
    <w:rsid w:val="003E676A"/>
    <w:rsid w:val="003E68D9"/>
    <w:rsid w:val="003F05E5"/>
    <w:rsid w:val="003F11D8"/>
    <w:rsid w:val="003F1334"/>
    <w:rsid w:val="003F142B"/>
    <w:rsid w:val="003F1493"/>
    <w:rsid w:val="003F2672"/>
    <w:rsid w:val="003F4A3E"/>
    <w:rsid w:val="003F53A0"/>
    <w:rsid w:val="003F608B"/>
    <w:rsid w:val="003F7DEF"/>
    <w:rsid w:val="004015D2"/>
    <w:rsid w:val="004041DD"/>
    <w:rsid w:val="00404385"/>
    <w:rsid w:val="00405C55"/>
    <w:rsid w:val="00405F24"/>
    <w:rsid w:val="00406E7C"/>
    <w:rsid w:val="00407FAE"/>
    <w:rsid w:val="0041143C"/>
    <w:rsid w:val="00411D25"/>
    <w:rsid w:val="00411DAB"/>
    <w:rsid w:val="0041574A"/>
    <w:rsid w:val="004160F0"/>
    <w:rsid w:val="0041655F"/>
    <w:rsid w:val="00416DDA"/>
    <w:rsid w:val="004179BC"/>
    <w:rsid w:val="004209EE"/>
    <w:rsid w:val="00426399"/>
    <w:rsid w:val="004275D3"/>
    <w:rsid w:val="004337FA"/>
    <w:rsid w:val="0043449E"/>
    <w:rsid w:val="00434549"/>
    <w:rsid w:val="00434E5F"/>
    <w:rsid w:val="00435025"/>
    <w:rsid w:val="00435213"/>
    <w:rsid w:val="004360A0"/>
    <w:rsid w:val="00436A88"/>
    <w:rsid w:val="00437F70"/>
    <w:rsid w:val="00440A25"/>
    <w:rsid w:val="004425DC"/>
    <w:rsid w:val="004430CC"/>
    <w:rsid w:val="00443302"/>
    <w:rsid w:val="00444922"/>
    <w:rsid w:val="00445047"/>
    <w:rsid w:val="0044615A"/>
    <w:rsid w:val="0044694E"/>
    <w:rsid w:val="00446B7E"/>
    <w:rsid w:val="0045011A"/>
    <w:rsid w:val="00450BFC"/>
    <w:rsid w:val="00450CBD"/>
    <w:rsid w:val="00452ED6"/>
    <w:rsid w:val="00454C45"/>
    <w:rsid w:val="00456AE1"/>
    <w:rsid w:val="00460B25"/>
    <w:rsid w:val="00461592"/>
    <w:rsid w:val="0046261A"/>
    <w:rsid w:val="004637E5"/>
    <w:rsid w:val="00464E35"/>
    <w:rsid w:val="004719C9"/>
    <w:rsid w:val="00472056"/>
    <w:rsid w:val="0047318F"/>
    <w:rsid w:val="0047335B"/>
    <w:rsid w:val="0047362A"/>
    <w:rsid w:val="0047744F"/>
    <w:rsid w:val="004809E4"/>
    <w:rsid w:val="00480BC1"/>
    <w:rsid w:val="00482391"/>
    <w:rsid w:val="00482879"/>
    <w:rsid w:val="004906BF"/>
    <w:rsid w:val="00490BDC"/>
    <w:rsid w:val="004914AE"/>
    <w:rsid w:val="00492D48"/>
    <w:rsid w:val="004933C4"/>
    <w:rsid w:val="004943B3"/>
    <w:rsid w:val="00494B07"/>
    <w:rsid w:val="00494EE0"/>
    <w:rsid w:val="004951D7"/>
    <w:rsid w:val="00495BD3"/>
    <w:rsid w:val="0049634C"/>
    <w:rsid w:val="00496C78"/>
    <w:rsid w:val="00497A34"/>
    <w:rsid w:val="00497B8E"/>
    <w:rsid w:val="004A036F"/>
    <w:rsid w:val="004A2B39"/>
    <w:rsid w:val="004A2E2B"/>
    <w:rsid w:val="004A3F67"/>
    <w:rsid w:val="004A4A39"/>
    <w:rsid w:val="004A53DA"/>
    <w:rsid w:val="004B0A6D"/>
    <w:rsid w:val="004B400C"/>
    <w:rsid w:val="004B4A25"/>
    <w:rsid w:val="004B6B4E"/>
    <w:rsid w:val="004B7957"/>
    <w:rsid w:val="004C17C9"/>
    <w:rsid w:val="004C44A9"/>
    <w:rsid w:val="004C4AB8"/>
    <w:rsid w:val="004C4FD5"/>
    <w:rsid w:val="004D1326"/>
    <w:rsid w:val="004D154E"/>
    <w:rsid w:val="004D2E06"/>
    <w:rsid w:val="004D5689"/>
    <w:rsid w:val="004D5CA5"/>
    <w:rsid w:val="004D61AE"/>
    <w:rsid w:val="004D6DC6"/>
    <w:rsid w:val="004E2607"/>
    <w:rsid w:val="004E2A5B"/>
    <w:rsid w:val="004E2AF8"/>
    <w:rsid w:val="004E6CFD"/>
    <w:rsid w:val="004E73E6"/>
    <w:rsid w:val="004F3140"/>
    <w:rsid w:val="004F4F04"/>
    <w:rsid w:val="004F505A"/>
    <w:rsid w:val="004F5134"/>
    <w:rsid w:val="004F5B2C"/>
    <w:rsid w:val="004F6560"/>
    <w:rsid w:val="004F676A"/>
    <w:rsid w:val="004F6B6A"/>
    <w:rsid w:val="004F76E0"/>
    <w:rsid w:val="004F76F6"/>
    <w:rsid w:val="005037D8"/>
    <w:rsid w:val="00505042"/>
    <w:rsid w:val="00506345"/>
    <w:rsid w:val="00506706"/>
    <w:rsid w:val="0050730F"/>
    <w:rsid w:val="00507C3E"/>
    <w:rsid w:val="00510F58"/>
    <w:rsid w:val="005119EA"/>
    <w:rsid w:val="00512345"/>
    <w:rsid w:val="005125BC"/>
    <w:rsid w:val="0051317B"/>
    <w:rsid w:val="00513795"/>
    <w:rsid w:val="0051408F"/>
    <w:rsid w:val="00515BC2"/>
    <w:rsid w:val="005166FB"/>
    <w:rsid w:val="00517AED"/>
    <w:rsid w:val="00520FAA"/>
    <w:rsid w:val="005228BD"/>
    <w:rsid w:val="00523708"/>
    <w:rsid w:val="0052451D"/>
    <w:rsid w:val="005264E5"/>
    <w:rsid w:val="00526BE5"/>
    <w:rsid w:val="00530820"/>
    <w:rsid w:val="00532873"/>
    <w:rsid w:val="00532AB3"/>
    <w:rsid w:val="00533166"/>
    <w:rsid w:val="00533FB4"/>
    <w:rsid w:val="00534E25"/>
    <w:rsid w:val="0053509A"/>
    <w:rsid w:val="00535452"/>
    <w:rsid w:val="005359FF"/>
    <w:rsid w:val="00535AEA"/>
    <w:rsid w:val="00535EB8"/>
    <w:rsid w:val="00537D7D"/>
    <w:rsid w:val="005404FF"/>
    <w:rsid w:val="005436C5"/>
    <w:rsid w:val="005436CE"/>
    <w:rsid w:val="00543B65"/>
    <w:rsid w:val="00543BD6"/>
    <w:rsid w:val="00544DC3"/>
    <w:rsid w:val="0054539A"/>
    <w:rsid w:val="00551472"/>
    <w:rsid w:val="00551474"/>
    <w:rsid w:val="00552460"/>
    <w:rsid w:val="00552B95"/>
    <w:rsid w:val="00553783"/>
    <w:rsid w:val="00554391"/>
    <w:rsid w:val="00555A4C"/>
    <w:rsid w:val="005576F8"/>
    <w:rsid w:val="0056126D"/>
    <w:rsid w:val="00561864"/>
    <w:rsid w:val="005641AB"/>
    <w:rsid w:val="00564266"/>
    <w:rsid w:val="0056449C"/>
    <w:rsid w:val="00566010"/>
    <w:rsid w:val="005665A4"/>
    <w:rsid w:val="0056701E"/>
    <w:rsid w:val="00571101"/>
    <w:rsid w:val="005719E2"/>
    <w:rsid w:val="00571D0D"/>
    <w:rsid w:val="0057243C"/>
    <w:rsid w:val="00572B1C"/>
    <w:rsid w:val="00573DC3"/>
    <w:rsid w:val="00574B25"/>
    <w:rsid w:val="00575D26"/>
    <w:rsid w:val="005760FA"/>
    <w:rsid w:val="00576538"/>
    <w:rsid w:val="00576BC2"/>
    <w:rsid w:val="005818DB"/>
    <w:rsid w:val="00581996"/>
    <w:rsid w:val="00582007"/>
    <w:rsid w:val="00587F3C"/>
    <w:rsid w:val="0059067D"/>
    <w:rsid w:val="00591DF2"/>
    <w:rsid w:val="00591EE4"/>
    <w:rsid w:val="005930A7"/>
    <w:rsid w:val="00593FE7"/>
    <w:rsid w:val="00594AD9"/>
    <w:rsid w:val="00595021"/>
    <w:rsid w:val="00595163"/>
    <w:rsid w:val="005A06A7"/>
    <w:rsid w:val="005A2ABB"/>
    <w:rsid w:val="005A30AB"/>
    <w:rsid w:val="005A3C26"/>
    <w:rsid w:val="005A3F52"/>
    <w:rsid w:val="005A4247"/>
    <w:rsid w:val="005A57F4"/>
    <w:rsid w:val="005A5F8B"/>
    <w:rsid w:val="005A63D2"/>
    <w:rsid w:val="005A70D0"/>
    <w:rsid w:val="005A7D31"/>
    <w:rsid w:val="005B0999"/>
    <w:rsid w:val="005B0A88"/>
    <w:rsid w:val="005B148B"/>
    <w:rsid w:val="005B1BE7"/>
    <w:rsid w:val="005B30EE"/>
    <w:rsid w:val="005B396C"/>
    <w:rsid w:val="005B5260"/>
    <w:rsid w:val="005B5982"/>
    <w:rsid w:val="005B7A70"/>
    <w:rsid w:val="005C0928"/>
    <w:rsid w:val="005C145F"/>
    <w:rsid w:val="005C16E2"/>
    <w:rsid w:val="005C1E92"/>
    <w:rsid w:val="005C4DBF"/>
    <w:rsid w:val="005C52AB"/>
    <w:rsid w:val="005D13A9"/>
    <w:rsid w:val="005D27B4"/>
    <w:rsid w:val="005D2FAE"/>
    <w:rsid w:val="005D312A"/>
    <w:rsid w:val="005D4A17"/>
    <w:rsid w:val="005D505A"/>
    <w:rsid w:val="005D639D"/>
    <w:rsid w:val="005D7D76"/>
    <w:rsid w:val="005E136A"/>
    <w:rsid w:val="005E1528"/>
    <w:rsid w:val="005E27D0"/>
    <w:rsid w:val="005E2EF1"/>
    <w:rsid w:val="005E3060"/>
    <w:rsid w:val="005E3AFA"/>
    <w:rsid w:val="005E4C9F"/>
    <w:rsid w:val="005E787F"/>
    <w:rsid w:val="005E7D61"/>
    <w:rsid w:val="005F17E4"/>
    <w:rsid w:val="005F19CC"/>
    <w:rsid w:val="005F1BAA"/>
    <w:rsid w:val="005F3464"/>
    <w:rsid w:val="005F3834"/>
    <w:rsid w:val="005F3BA9"/>
    <w:rsid w:val="005F3F88"/>
    <w:rsid w:val="005F522C"/>
    <w:rsid w:val="005F5B84"/>
    <w:rsid w:val="005F628F"/>
    <w:rsid w:val="005F7414"/>
    <w:rsid w:val="00600ECA"/>
    <w:rsid w:val="00601C5A"/>
    <w:rsid w:val="00603380"/>
    <w:rsid w:val="00603B11"/>
    <w:rsid w:val="00604F1D"/>
    <w:rsid w:val="0060579E"/>
    <w:rsid w:val="00606D0C"/>
    <w:rsid w:val="006079ED"/>
    <w:rsid w:val="00611A67"/>
    <w:rsid w:val="00611E54"/>
    <w:rsid w:val="00612210"/>
    <w:rsid w:val="006136AB"/>
    <w:rsid w:val="00614B8B"/>
    <w:rsid w:val="00614F2B"/>
    <w:rsid w:val="006157F3"/>
    <w:rsid w:val="00620A12"/>
    <w:rsid w:val="00620B93"/>
    <w:rsid w:val="006212CB"/>
    <w:rsid w:val="00621D53"/>
    <w:rsid w:val="00622A2F"/>
    <w:rsid w:val="00622D53"/>
    <w:rsid w:val="00622DFB"/>
    <w:rsid w:val="006270B5"/>
    <w:rsid w:val="00630F06"/>
    <w:rsid w:val="00631E65"/>
    <w:rsid w:val="0063247E"/>
    <w:rsid w:val="006331DC"/>
    <w:rsid w:val="00635F41"/>
    <w:rsid w:val="0063680A"/>
    <w:rsid w:val="00636A68"/>
    <w:rsid w:val="00636E86"/>
    <w:rsid w:val="006370B9"/>
    <w:rsid w:val="0064290E"/>
    <w:rsid w:val="00642DAC"/>
    <w:rsid w:val="00643653"/>
    <w:rsid w:val="00643CAC"/>
    <w:rsid w:val="00644042"/>
    <w:rsid w:val="006444F0"/>
    <w:rsid w:val="006451E4"/>
    <w:rsid w:val="00645C93"/>
    <w:rsid w:val="00645CAB"/>
    <w:rsid w:val="006507E5"/>
    <w:rsid w:val="00650F85"/>
    <w:rsid w:val="0065196C"/>
    <w:rsid w:val="00651D48"/>
    <w:rsid w:val="0065344C"/>
    <w:rsid w:val="006536D4"/>
    <w:rsid w:val="00656C13"/>
    <w:rsid w:val="0065785A"/>
    <w:rsid w:val="00657B7A"/>
    <w:rsid w:val="006604A3"/>
    <w:rsid w:val="00661766"/>
    <w:rsid w:val="006625BC"/>
    <w:rsid w:val="00662804"/>
    <w:rsid w:val="00662D56"/>
    <w:rsid w:val="00665869"/>
    <w:rsid w:val="00665A07"/>
    <w:rsid w:val="00665BE3"/>
    <w:rsid w:val="006665BE"/>
    <w:rsid w:val="00666B53"/>
    <w:rsid w:val="00666F74"/>
    <w:rsid w:val="00666FD9"/>
    <w:rsid w:val="00667A10"/>
    <w:rsid w:val="00667BFE"/>
    <w:rsid w:val="0067169A"/>
    <w:rsid w:val="00674649"/>
    <w:rsid w:val="00676962"/>
    <w:rsid w:val="00677DC2"/>
    <w:rsid w:val="00680445"/>
    <w:rsid w:val="00680C01"/>
    <w:rsid w:val="00681C85"/>
    <w:rsid w:val="00683ADA"/>
    <w:rsid w:val="00686C02"/>
    <w:rsid w:val="0068709D"/>
    <w:rsid w:val="00687442"/>
    <w:rsid w:val="00687481"/>
    <w:rsid w:val="00691BB1"/>
    <w:rsid w:val="00693D78"/>
    <w:rsid w:val="00695E81"/>
    <w:rsid w:val="006A1265"/>
    <w:rsid w:val="006A1684"/>
    <w:rsid w:val="006A48F8"/>
    <w:rsid w:val="006A5A73"/>
    <w:rsid w:val="006A5E16"/>
    <w:rsid w:val="006B05C1"/>
    <w:rsid w:val="006B27C0"/>
    <w:rsid w:val="006B3068"/>
    <w:rsid w:val="006B3B89"/>
    <w:rsid w:val="006B3F4B"/>
    <w:rsid w:val="006B4C1D"/>
    <w:rsid w:val="006B4CB3"/>
    <w:rsid w:val="006B4EC8"/>
    <w:rsid w:val="006B56A1"/>
    <w:rsid w:val="006B5AE0"/>
    <w:rsid w:val="006B6702"/>
    <w:rsid w:val="006C00EE"/>
    <w:rsid w:val="006C0ECA"/>
    <w:rsid w:val="006C1298"/>
    <w:rsid w:val="006C140A"/>
    <w:rsid w:val="006C16C7"/>
    <w:rsid w:val="006C328D"/>
    <w:rsid w:val="006C5DF8"/>
    <w:rsid w:val="006C6EED"/>
    <w:rsid w:val="006C7F23"/>
    <w:rsid w:val="006D298A"/>
    <w:rsid w:val="006D3AE4"/>
    <w:rsid w:val="006D7636"/>
    <w:rsid w:val="006E13C9"/>
    <w:rsid w:val="006E2B7B"/>
    <w:rsid w:val="006E2CFD"/>
    <w:rsid w:val="006E36CC"/>
    <w:rsid w:val="006F02FF"/>
    <w:rsid w:val="006F0B8F"/>
    <w:rsid w:val="006F4042"/>
    <w:rsid w:val="006F65FE"/>
    <w:rsid w:val="006F6D2D"/>
    <w:rsid w:val="006F7161"/>
    <w:rsid w:val="007011DB"/>
    <w:rsid w:val="00703900"/>
    <w:rsid w:val="0070764A"/>
    <w:rsid w:val="00710165"/>
    <w:rsid w:val="007102E5"/>
    <w:rsid w:val="00711F71"/>
    <w:rsid w:val="00713027"/>
    <w:rsid w:val="00713D97"/>
    <w:rsid w:val="00713EBC"/>
    <w:rsid w:val="0071538A"/>
    <w:rsid w:val="00715BEC"/>
    <w:rsid w:val="007178F1"/>
    <w:rsid w:val="00717B04"/>
    <w:rsid w:val="00720D3C"/>
    <w:rsid w:val="00724E04"/>
    <w:rsid w:val="00726E43"/>
    <w:rsid w:val="00727CB3"/>
    <w:rsid w:val="007303B0"/>
    <w:rsid w:val="00732A47"/>
    <w:rsid w:val="007335D6"/>
    <w:rsid w:val="0073401A"/>
    <w:rsid w:val="007359CD"/>
    <w:rsid w:val="00737945"/>
    <w:rsid w:val="00740FE4"/>
    <w:rsid w:val="00741CB8"/>
    <w:rsid w:val="00744669"/>
    <w:rsid w:val="007446CC"/>
    <w:rsid w:val="00744C06"/>
    <w:rsid w:val="00744EAA"/>
    <w:rsid w:val="0075079D"/>
    <w:rsid w:val="00752090"/>
    <w:rsid w:val="00752DF8"/>
    <w:rsid w:val="007541D9"/>
    <w:rsid w:val="0075429E"/>
    <w:rsid w:val="0075474A"/>
    <w:rsid w:val="007553E1"/>
    <w:rsid w:val="00756F74"/>
    <w:rsid w:val="007577E0"/>
    <w:rsid w:val="0075788D"/>
    <w:rsid w:val="00757F77"/>
    <w:rsid w:val="00761532"/>
    <w:rsid w:val="00764524"/>
    <w:rsid w:val="00764FAF"/>
    <w:rsid w:val="00765BC2"/>
    <w:rsid w:val="00765F49"/>
    <w:rsid w:val="0076644A"/>
    <w:rsid w:val="00766D45"/>
    <w:rsid w:val="007675B1"/>
    <w:rsid w:val="00767F04"/>
    <w:rsid w:val="0077064B"/>
    <w:rsid w:val="00773B14"/>
    <w:rsid w:val="00773BBB"/>
    <w:rsid w:val="00774673"/>
    <w:rsid w:val="00775990"/>
    <w:rsid w:val="00776FE9"/>
    <w:rsid w:val="0077741A"/>
    <w:rsid w:val="007809C0"/>
    <w:rsid w:val="00780AA2"/>
    <w:rsid w:val="00784637"/>
    <w:rsid w:val="00787C6E"/>
    <w:rsid w:val="00792B70"/>
    <w:rsid w:val="00794B5B"/>
    <w:rsid w:val="007957A0"/>
    <w:rsid w:val="00795DFD"/>
    <w:rsid w:val="007A0400"/>
    <w:rsid w:val="007A0A62"/>
    <w:rsid w:val="007A3E93"/>
    <w:rsid w:val="007A4BEE"/>
    <w:rsid w:val="007A6B79"/>
    <w:rsid w:val="007A6D95"/>
    <w:rsid w:val="007A70E4"/>
    <w:rsid w:val="007A75C3"/>
    <w:rsid w:val="007A7AB1"/>
    <w:rsid w:val="007B2037"/>
    <w:rsid w:val="007B362D"/>
    <w:rsid w:val="007B4081"/>
    <w:rsid w:val="007B7395"/>
    <w:rsid w:val="007C02F4"/>
    <w:rsid w:val="007C052B"/>
    <w:rsid w:val="007C19AB"/>
    <w:rsid w:val="007C1DD9"/>
    <w:rsid w:val="007C6217"/>
    <w:rsid w:val="007C7312"/>
    <w:rsid w:val="007D0A8B"/>
    <w:rsid w:val="007D0DC8"/>
    <w:rsid w:val="007D2DF6"/>
    <w:rsid w:val="007D3DA2"/>
    <w:rsid w:val="007D3E35"/>
    <w:rsid w:val="007D4663"/>
    <w:rsid w:val="007D47B4"/>
    <w:rsid w:val="007D56FB"/>
    <w:rsid w:val="007D5EFB"/>
    <w:rsid w:val="007D611B"/>
    <w:rsid w:val="007D727D"/>
    <w:rsid w:val="007D7525"/>
    <w:rsid w:val="007E15FB"/>
    <w:rsid w:val="007E19A2"/>
    <w:rsid w:val="007E1E8F"/>
    <w:rsid w:val="007E3066"/>
    <w:rsid w:val="007E3F42"/>
    <w:rsid w:val="007E4832"/>
    <w:rsid w:val="007E55AA"/>
    <w:rsid w:val="007E6980"/>
    <w:rsid w:val="007E77B6"/>
    <w:rsid w:val="007E7F98"/>
    <w:rsid w:val="007F0F11"/>
    <w:rsid w:val="007F7232"/>
    <w:rsid w:val="007F7E58"/>
    <w:rsid w:val="008021E3"/>
    <w:rsid w:val="0080428C"/>
    <w:rsid w:val="00804C54"/>
    <w:rsid w:val="00804C80"/>
    <w:rsid w:val="00805A45"/>
    <w:rsid w:val="00806AA9"/>
    <w:rsid w:val="008070E0"/>
    <w:rsid w:val="00810AEB"/>
    <w:rsid w:val="0081175B"/>
    <w:rsid w:val="00812241"/>
    <w:rsid w:val="0081230F"/>
    <w:rsid w:val="0081253C"/>
    <w:rsid w:val="008138BB"/>
    <w:rsid w:val="00815154"/>
    <w:rsid w:val="00815657"/>
    <w:rsid w:val="008172D3"/>
    <w:rsid w:val="00820453"/>
    <w:rsid w:val="008207E2"/>
    <w:rsid w:val="008207EF"/>
    <w:rsid w:val="00821355"/>
    <w:rsid w:val="0082275F"/>
    <w:rsid w:val="00823E72"/>
    <w:rsid w:val="0082435D"/>
    <w:rsid w:val="00824CFE"/>
    <w:rsid w:val="0082553A"/>
    <w:rsid w:val="0082720B"/>
    <w:rsid w:val="008318E4"/>
    <w:rsid w:val="00832D92"/>
    <w:rsid w:val="00833061"/>
    <w:rsid w:val="0083431D"/>
    <w:rsid w:val="008343EE"/>
    <w:rsid w:val="00835097"/>
    <w:rsid w:val="008354FC"/>
    <w:rsid w:val="0083555C"/>
    <w:rsid w:val="008362AC"/>
    <w:rsid w:val="00836D2F"/>
    <w:rsid w:val="00837F86"/>
    <w:rsid w:val="008421AA"/>
    <w:rsid w:val="008430D4"/>
    <w:rsid w:val="0084369B"/>
    <w:rsid w:val="008440DA"/>
    <w:rsid w:val="008445C2"/>
    <w:rsid w:val="00845226"/>
    <w:rsid w:val="008457AE"/>
    <w:rsid w:val="00846E5F"/>
    <w:rsid w:val="0084790F"/>
    <w:rsid w:val="00851A3C"/>
    <w:rsid w:val="00852307"/>
    <w:rsid w:val="00853878"/>
    <w:rsid w:val="00854D0F"/>
    <w:rsid w:val="00856405"/>
    <w:rsid w:val="00863323"/>
    <w:rsid w:val="00864F66"/>
    <w:rsid w:val="00866FF7"/>
    <w:rsid w:val="00867431"/>
    <w:rsid w:val="00867B84"/>
    <w:rsid w:val="00870A28"/>
    <w:rsid w:val="00872690"/>
    <w:rsid w:val="00872961"/>
    <w:rsid w:val="00874D6D"/>
    <w:rsid w:val="008753EE"/>
    <w:rsid w:val="008778C4"/>
    <w:rsid w:val="00880C04"/>
    <w:rsid w:val="00881603"/>
    <w:rsid w:val="00882FEF"/>
    <w:rsid w:val="008836F3"/>
    <w:rsid w:val="008859C3"/>
    <w:rsid w:val="00885B4C"/>
    <w:rsid w:val="00890136"/>
    <w:rsid w:val="00894675"/>
    <w:rsid w:val="00894D84"/>
    <w:rsid w:val="00895A26"/>
    <w:rsid w:val="008A0495"/>
    <w:rsid w:val="008A111D"/>
    <w:rsid w:val="008A1400"/>
    <w:rsid w:val="008A1703"/>
    <w:rsid w:val="008A1942"/>
    <w:rsid w:val="008A1994"/>
    <w:rsid w:val="008A2CA4"/>
    <w:rsid w:val="008A4C51"/>
    <w:rsid w:val="008A6650"/>
    <w:rsid w:val="008A7631"/>
    <w:rsid w:val="008B0B3E"/>
    <w:rsid w:val="008B16BE"/>
    <w:rsid w:val="008B1A1A"/>
    <w:rsid w:val="008B326A"/>
    <w:rsid w:val="008B4546"/>
    <w:rsid w:val="008B7851"/>
    <w:rsid w:val="008B78A2"/>
    <w:rsid w:val="008B79E4"/>
    <w:rsid w:val="008C1477"/>
    <w:rsid w:val="008C3F7D"/>
    <w:rsid w:val="008C4795"/>
    <w:rsid w:val="008C5991"/>
    <w:rsid w:val="008D00B5"/>
    <w:rsid w:val="008D074E"/>
    <w:rsid w:val="008D0C3A"/>
    <w:rsid w:val="008D3556"/>
    <w:rsid w:val="008D4DBE"/>
    <w:rsid w:val="008D7659"/>
    <w:rsid w:val="008E004F"/>
    <w:rsid w:val="008E19D3"/>
    <w:rsid w:val="008E1D5F"/>
    <w:rsid w:val="008E43CC"/>
    <w:rsid w:val="008F1EC1"/>
    <w:rsid w:val="008F2F40"/>
    <w:rsid w:val="008F34D6"/>
    <w:rsid w:val="008F367E"/>
    <w:rsid w:val="008F40C7"/>
    <w:rsid w:val="008F4982"/>
    <w:rsid w:val="008F5DC6"/>
    <w:rsid w:val="008F737F"/>
    <w:rsid w:val="008F7A41"/>
    <w:rsid w:val="00900C0E"/>
    <w:rsid w:val="00902862"/>
    <w:rsid w:val="00903B18"/>
    <w:rsid w:val="00904457"/>
    <w:rsid w:val="00904A95"/>
    <w:rsid w:val="00910E0E"/>
    <w:rsid w:val="00911059"/>
    <w:rsid w:val="00911301"/>
    <w:rsid w:val="0091276C"/>
    <w:rsid w:val="00912A2B"/>
    <w:rsid w:val="009133A7"/>
    <w:rsid w:val="00914195"/>
    <w:rsid w:val="00914C75"/>
    <w:rsid w:val="00914FBA"/>
    <w:rsid w:val="00916757"/>
    <w:rsid w:val="00921137"/>
    <w:rsid w:val="00921BDD"/>
    <w:rsid w:val="009228A2"/>
    <w:rsid w:val="0092318C"/>
    <w:rsid w:val="00923765"/>
    <w:rsid w:val="009242D3"/>
    <w:rsid w:val="00924A0D"/>
    <w:rsid w:val="00926C23"/>
    <w:rsid w:val="00926E25"/>
    <w:rsid w:val="00927473"/>
    <w:rsid w:val="00930EE1"/>
    <w:rsid w:val="00932DB1"/>
    <w:rsid w:val="00934480"/>
    <w:rsid w:val="0093486D"/>
    <w:rsid w:val="0093495A"/>
    <w:rsid w:val="009359A1"/>
    <w:rsid w:val="00935D20"/>
    <w:rsid w:val="00937578"/>
    <w:rsid w:val="00941299"/>
    <w:rsid w:val="009415C0"/>
    <w:rsid w:val="00941EA0"/>
    <w:rsid w:val="00944A5C"/>
    <w:rsid w:val="0094775F"/>
    <w:rsid w:val="0095272C"/>
    <w:rsid w:val="00955A1B"/>
    <w:rsid w:val="009564E3"/>
    <w:rsid w:val="00957646"/>
    <w:rsid w:val="00957C19"/>
    <w:rsid w:val="00960A4C"/>
    <w:rsid w:val="00962367"/>
    <w:rsid w:val="0097036F"/>
    <w:rsid w:val="00971034"/>
    <w:rsid w:val="00971F19"/>
    <w:rsid w:val="009744DE"/>
    <w:rsid w:val="00974626"/>
    <w:rsid w:val="00974D89"/>
    <w:rsid w:val="009761B2"/>
    <w:rsid w:val="00976DBD"/>
    <w:rsid w:val="0097714A"/>
    <w:rsid w:val="00983C17"/>
    <w:rsid w:val="00985F51"/>
    <w:rsid w:val="0099065C"/>
    <w:rsid w:val="00991195"/>
    <w:rsid w:val="00991333"/>
    <w:rsid w:val="009915C3"/>
    <w:rsid w:val="00991DDD"/>
    <w:rsid w:val="0099223C"/>
    <w:rsid w:val="00993070"/>
    <w:rsid w:val="009944F1"/>
    <w:rsid w:val="009A18A0"/>
    <w:rsid w:val="009A1949"/>
    <w:rsid w:val="009A1FE8"/>
    <w:rsid w:val="009A61C8"/>
    <w:rsid w:val="009A654F"/>
    <w:rsid w:val="009B09A8"/>
    <w:rsid w:val="009B191C"/>
    <w:rsid w:val="009B1C91"/>
    <w:rsid w:val="009B49CC"/>
    <w:rsid w:val="009B7211"/>
    <w:rsid w:val="009B79EF"/>
    <w:rsid w:val="009C1150"/>
    <w:rsid w:val="009C1709"/>
    <w:rsid w:val="009C1976"/>
    <w:rsid w:val="009C3828"/>
    <w:rsid w:val="009C5435"/>
    <w:rsid w:val="009C549E"/>
    <w:rsid w:val="009C5B91"/>
    <w:rsid w:val="009C6A0E"/>
    <w:rsid w:val="009D1272"/>
    <w:rsid w:val="009D16E1"/>
    <w:rsid w:val="009D18E3"/>
    <w:rsid w:val="009D1BC3"/>
    <w:rsid w:val="009D1CF4"/>
    <w:rsid w:val="009D20EF"/>
    <w:rsid w:val="009D23F2"/>
    <w:rsid w:val="009D3104"/>
    <w:rsid w:val="009D40F6"/>
    <w:rsid w:val="009D6E66"/>
    <w:rsid w:val="009D7608"/>
    <w:rsid w:val="009E1124"/>
    <w:rsid w:val="009E219F"/>
    <w:rsid w:val="009E23FE"/>
    <w:rsid w:val="009E258B"/>
    <w:rsid w:val="009E2F45"/>
    <w:rsid w:val="009E301C"/>
    <w:rsid w:val="009F011D"/>
    <w:rsid w:val="009F0495"/>
    <w:rsid w:val="009F5BC2"/>
    <w:rsid w:val="009F679A"/>
    <w:rsid w:val="009F7370"/>
    <w:rsid w:val="009F7892"/>
    <w:rsid w:val="009F7F09"/>
    <w:rsid w:val="009F7FDC"/>
    <w:rsid w:val="00A00CE2"/>
    <w:rsid w:val="00A00E5B"/>
    <w:rsid w:val="00A01275"/>
    <w:rsid w:val="00A0204D"/>
    <w:rsid w:val="00A020B9"/>
    <w:rsid w:val="00A0227F"/>
    <w:rsid w:val="00A03024"/>
    <w:rsid w:val="00A06AD6"/>
    <w:rsid w:val="00A06C4B"/>
    <w:rsid w:val="00A0771F"/>
    <w:rsid w:val="00A07C84"/>
    <w:rsid w:val="00A14DE1"/>
    <w:rsid w:val="00A1530D"/>
    <w:rsid w:val="00A17423"/>
    <w:rsid w:val="00A204BE"/>
    <w:rsid w:val="00A20CE3"/>
    <w:rsid w:val="00A21B56"/>
    <w:rsid w:val="00A23558"/>
    <w:rsid w:val="00A23DA2"/>
    <w:rsid w:val="00A24060"/>
    <w:rsid w:val="00A27178"/>
    <w:rsid w:val="00A27845"/>
    <w:rsid w:val="00A31FD2"/>
    <w:rsid w:val="00A32083"/>
    <w:rsid w:val="00A35EEA"/>
    <w:rsid w:val="00A36A79"/>
    <w:rsid w:val="00A40693"/>
    <w:rsid w:val="00A40E46"/>
    <w:rsid w:val="00A40F76"/>
    <w:rsid w:val="00A4231E"/>
    <w:rsid w:val="00A42992"/>
    <w:rsid w:val="00A45924"/>
    <w:rsid w:val="00A4664D"/>
    <w:rsid w:val="00A4752B"/>
    <w:rsid w:val="00A47CD1"/>
    <w:rsid w:val="00A47ED0"/>
    <w:rsid w:val="00A51BD4"/>
    <w:rsid w:val="00A5396D"/>
    <w:rsid w:val="00A5480D"/>
    <w:rsid w:val="00A55E5E"/>
    <w:rsid w:val="00A561A3"/>
    <w:rsid w:val="00A5706A"/>
    <w:rsid w:val="00A57E2B"/>
    <w:rsid w:val="00A60253"/>
    <w:rsid w:val="00A614CA"/>
    <w:rsid w:val="00A61695"/>
    <w:rsid w:val="00A61B15"/>
    <w:rsid w:val="00A62091"/>
    <w:rsid w:val="00A706FE"/>
    <w:rsid w:val="00A721E2"/>
    <w:rsid w:val="00A740F0"/>
    <w:rsid w:val="00A745F5"/>
    <w:rsid w:val="00A755F5"/>
    <w:rsid w:val="00A76062"/>
    <w:rsid w:val="00A76586"/>
    <w:rsid w:val="00A76EE5"/>
    <w:rsid w:val="00A770EA"/>
    <w:rsid w:val="00A77346"/>
    <w:rsid w:val="00A7797E"/>
    <w:rsid w:val="00A83959"/>
    <w:rsid w:val="00A843D2"/>
    <w:rsid w:val="00A8657E"/>
    <w:rsid w:val="00A871F4"/>
    <w:rsid w:val="00A90AA7"/>
    <w:rsid w:val="00A932F2"/>
    <w:rsid w:val="00A93D9F"/>
    <w:rsid w:val="00A944BB"/>
    <w:rsid w:val="00A94A79"/>
    <w:rsid w:val="00A95A07"/>
    <w:rsid w:val="00AA0EFC"/>
    <w:rsid w:val="00AA12D5"/>
    <w:rsid w:val="00AA13EF"/>
    <w:rsid w:val="00AA27D2"/>
    <w:rsid w:val="00AA2BC7"/>
    <w:rsid w:val="00AA35CC"/>
    <w:rsid w:val="00AA4742"/>
    <w:rsid w:val="00AA532D"/>
    <w:rsid w:val="00AA54CE"/>
    <w:rsid w:val="00AA5829"/>
    <w:rsid w:val="00AA59B3"/>
    <w:rsid w:val="00AA686C"/>
    <w:rsid w:val="00AB2808"/>
    <w:rsid w:val="00AB4238"/>
    <w:rsid w:val="00AB6C96"/>
    <w:rsid w:val="00AB7731"/>
    <w:rsid w:val="00AC0E86"/>
    <w:rsid w:val="00AC2DBB"/>
    <w:rsid w:val="00AC33FD"/>
    <w:rsid w:val="00AC46D7"/>
    <w:rsid w:val="00AC53CB"/>
    <w:rsid w:val="00AC76C4"/>
    <w:rsid w:val="00AD0C17"/>
    <w:rsid w:val="00AD15B6"/>
    <w:rsid w:val="00AD2476"/>
    <w:rsid w:val="00AD2B9D"/>
    <w:rsid w:val="00AD3857"/>
    <w:rsid w:val="00AD391D"/>
    <w:rsid w:val="00AE0E99"/>
    <w:rsid w:val="00AE22EB"/>
    <w:rsid w:val="00AE2524"/>
    <w:rsid w:val="00AE25D3"/>
    <w:rsid w:val="00AE26A1"/>
    <w:rsid w:val="00AE30CC"/>
    <w:rsid w:val="00AE45AA"/>
    <w:rsid w:val="00AE4DBC"/>
    <w:rsid w:val="00AE58E3"/>
    <w:rsid w:val="00AF0340"/>
    <w:rsid w:val="00AF0F0B"/>
    <w:rsid w:val="00AF1310"/>
    <w:rsid w:val="00AF1E7B"/>
    <w:rsid w:val="00AF4D74"/>
    <w:rsid w:val="00AF56A3"/>
    <w:rsid w:val="00B01C43"/>
    <w:rsid w:val="00B020D3"/>
    <w:rsid w:val="00B02551"/>
    <w:rsid w:val="00B032A1"/>
    <w:rsid w:val="00B044F9"/>
    <w:rsid w:val="00B04636"/>
    <w:rsid w:val="00B04EF9"/>
    <w:rsid w:val="00B072B3"/>
    <w:rsid w:val="00B07668"/>
    <w:rsid w:val="00B11860"/>
    <w:rsid w:val="00B12865"/>
    <w:rsid w:val="00B1388E"/>
    <w:rsid w:val="00B145C9"/>
    <w:rsid w:val="00B17F5D"/>
    <w:rsid w:val="00B2026A"/>
    <w:rsid w:val="00B21933"/>
    <w:rsid w:val="00B21C8C"/>
    <w:rsid w:val="00B232CD"/>
    <w:rsid w:val="00B23831"/>
    <w:rsid w:val="00B2422E"/>
    <w:rsid w:val="00B24342"/>
    <w:rsid w:val="00B25137"/>
    <w:rsid w:val="00B25F41"/>
    <w:rsid w:val="00B26B3D"/>
    <w:rsid w:val="00B27274"/>
    <w:rsid w:val="00B27A97"/>
    <w:rsid w:val="00B3153D"/>
    <w:rsid w:val="00B31BB0"/>
    <w:rsid w:val="00B32DE9"/>
    <w:rsid w:val="00B34A6D"/>
    <w:rsid w:val="00B35246"/>
    <w:rsid w:val="00B36591"/>
    <w:rsid w:val="00B4076C"/>
    <w:rsid w:val="00B41962"/>
    <w:rsid w:val="00B4397A"/>
    <w:rsid w:val="00B44942"/>
    <w:rsid w:val="00B44FD7"/>
    <w:rsid w:val="00B473F8"/>
    <w:rsid w:val="00B500D0"/>
    <w:rsid w:val="00B50B7B"/>
    <w:rsid w:val="00B50D98"/>
    <w:rsid w:val="00B50DE1"/>
    <w:rsid w:val="00B50EF3"/>
    <w:rsid w:val="00B534CE"/>
    <w:rsid w:val="00B53B25"/>
    <w:rsid w:val="00B54C3C"/>
    <w:rsid w:val="00B54FA8"/>
    <w:rsid w:val="00B577E0"/>
    <w:rsid w:val="00B57F0F"/>
    <w:rsid w:val="00B60C53"/>
    <w:rsid w:val="00B6165D"/>
    <w:rsid w:val="00B621A4"/>
    <w:rsid w:val="00B62740"/>
    <w:rsid w:val="00B63B5C"/>
    <w:rsid w:val="00B65925"/>
    <w:rsid w:val="00B66830"/>
    <w:rsid w:val="00B711F8"/>
    <w:rsid w:val="00B722F6"/>
    <w:rsid w:val="00B72C67"/>
    <w:rsid w:val="00B741D1"/>
    <w:rsid w:val="00B776BF"/>
    <w:rsid w:val="00B8072C"/>
    <w:rsid w:val="00B8127C"/>
    <w:rsid w:val="00B8155A"/>
    <w:rsid w:val="00B83ACD"/>
    <w:rsid w:val="00B85E86"/>
    <w:rsid w:val="00B8726D"/>
    <w:rsid w:val="00B9136D"/>
    <w:rsid w:val="00B9161E"/>
    <w:rsid w:val="00B91895"/>
    <w:rsid w:val="00B91DAC"/>
    <w:rsid w:val="00B91E3C"/>
    <w:rsid w:val="00B92626"/>
    <w:rsid w:val="00B93987"/>
    <w:rsid w:val="00B95E48"/>
    <w:rsid w:val="00B966FE"/>
    <w:rsid w:val="00B9712D"/>
    <w:rsid w:val="00BA0759"/>
    <w:rsid w:val="00BA162D"/>
    <w:rsid w:val="00BA1841"/>
    <w:rsid w:val="00BA41C9"/>
    <w:rsid w:val="00BA4374"/>
    <w:rsid w:val="00BA47EF"/>
    <w:rsid w:val="00BA504A"/>
    <w:rsid w:val="00BA6288"/>
    <w:rsid w:val="00BA6524"/>
    <w:rsid w:val="00BA778D"/>
    <w:rsid w:val="00BA7B4E"/>
    <w:rsid w:val="00BB0E68"/>
    <w:rsid w:val="00BB2219"/>
    <w:rsid w:val="00BB2482"/>
    <w:rsid w:val="00BB30EF"/>
    <w:rsid w:val="00BB37FA"/>
    <w:rsid w:val="00BC1A3E"/>
    <w:rsid w:val="00BC3293"/>
    <w:rsid w:val="00BC3D2F"/>
    <w:rsid w:val="00BC4A54"/>
    <w:rsid w:val="00BC5747"/>
    <w:rsid w:val="00BC5E4C"/>
    <w:rsid w:val="00BC74E1"/>
    <w:rsid w:val="00BD412D"/>
    <w:rsid w:val="00BD455B"/>
    <w:rsid w:val="00BD5C05"/>
    <w:rsid w:val="00BD63BD"/>
    <w:rsid w:val="00BD6BD6"/>
    <w:rsid w:val="00BD7E38"/>
    <w:rsid w:val="00BE009A"/>
    <w:rsid w:val="00BE0B26"/>
    <w:rsid w:val="00BE24C2"/>
    <w:rsid w:val="00BE5A2C"/>
    <w:rsid w:val="00BE632A"/>
    <w:rsid w:val="00BE688B"/>
    <w:rsid w:val="00BE6B05"/>
    <w:rsid w:val="00BE7197"/>
    <w:rsid w:val="00BE7E39"/>
    <w:rsid w:val="00BF0BED"/>
    <w:rsid w:val="00BF2216"/>
    <w:rsid w:val="00BF2487"/>
    <w:rsid w:val="00BF44CC"/>
    <w:rsid w:val="00BF468A"/>
    <w:rsid w:val="00BF57BF"/>
    <w:rsid w:val="00C01285"/>
    <w:rsid w:val="00C01365"/>
    <w:rsid w:val="00C01D74"/>
    <w:rsid w:val="00C02209"/>
    <w:rsid w:val="00C024A7"/>
    <w:rsid w:val="00C02BA7"/>
    <w:rsid w:val="00C0644D"/>
    <w:rsid w:val="00C10D7D"/>
    <w:rsid w:val="00C10FB4"/>
    <w:rsid w:val="00C1177B"/>
    <w:rsid w:val="00C11883"/>
    <w:rsid w:val="00C12B76"/>
    <w:rsid w:val="00C14F95"/>
    <w:rsid w:val="00C15513"/>
    <w:rsid w:val="00C15633"/>
    <w:rsid w:val="00C16DFE"/>
    <w:rsid w:val="00C17027"/>
    <w:rsid w:val="00C1731E"/>
    <w:rsid w:val="00C17C03"/>
    <w:rsid w:val="00C20A06"/>
    <w:rsid w:val="00C20B45"/>
    <w:rsid w:val="00C214C2"/>
    <w:rsid w:val="00C2322D"/>
    <w:rsid w:val="00C23961"/>
    <w:rsid w:val="00C23AC9"/>
    <w:rsid w:val="00C24669"/>
    <w:rsid w:val="00C24B17"/>
    <w:rsid w:val="00C256B0"/>
    <w:rsid w:val="00C256CB"/>
    <w:rsid w:val="00C25B0F"/>
    <w:rsid w:val="00C27F3B"/>
    <w:rsid w:val="00C31594"/>
    <w:rsid w:val="00C3162F"/>
    <w:rsid w:val="00C31B1A"/>
    <w:rsid w:val="00C33043"/>
    <w:rsid w:val="00C33D26"/>
    <w:rsid w:val="00C3451D"/>
    <w:rsid w:val="00C34C7A"/>
    <w:rsid w:val="00C36145"/>
    <w:rsid w:val="00C36638"/>
    <w:rsid w:val="00C36BA6"/>
    <w:rsid w:val="00C36CD1"/>
    <w:rsid w:val="00C40DFB"/>
    <w:rsid w:val="00C410A1"/>
    <w:rsid w:val="00C412F2"/>
    <w:rsid w:val="00C41DBD"/>
    <w:rsid w:val="00C41FEF"/>
    <w:rsid w:val="00C429A7"/>
    <w:rsid w:val="00C4344C"/>
    <w:rsid w:val="00C4488D"/>
    <w:rsid w:val="00C4584A"/>
    <w:rsid w:val="00C4593F"/>
    <w:rsid w:val="00C45B4F"/>
    <w:rsid w:val="00C47A5C"/>
    <w:rsid w:val="00C52ABE"/>
    <w:rsid w:val="00C53C20"/>
    <w:rsid w:val="00C55048"/>
    <w:rsid w:val="00C55D53"/>
    <w:rsid w:val="00C5605B"/>
    <w:rsid w:val="00C5742F"/>
    <w:rsid w:val="00C60E5B"/>
    <w:rsid w:val="00C60FC1"/>
    <w:rsid w:val="00C61F29"/>
    <w:rsid w:val="00C6229E"/>
    <w:rsid w:val="00C634B4"/>
    <w:rsid w:val="00C646B6"/>
    <w:rsid w:val="00C656F3"/>
    <w:rsid w:val="00C65ACC"/>
    <w:rsid w:val="00C66412"/>
    <w:rsid w:val="00C66BC7"/>
    <w:rsid w:val="00C703D6"/>
    <w:rsid w:val="00C706C3"/>
    <w:rsid w:val="00C74C97"/>
    <w:rsid w:val="00C753CE"/>
    <w:rsid w:val="00C755BF"/>
    <w:rsid w:val="00C76887"/>
    <w:rsid w:val="00C77617"/>
    <w:rsid w:val="00C7778A"/>
    <w:rsid w:val="00C77E58"/>
    <w:rsid w:val="00C77F82"/>
    <w:rsid w:val="00C800B0"/>
    <w:rsid w:val="00C8012D"/>
    <w:rsid w:val="00C8065E"/>
    <w:rsid w:val="00C817A3"/>
    <w:rsid w:val="00C832B7"/>
    <w:rsid w:val="00C8469C"/>
    <w:rsid w:val="00C84E42"/>
    <w:rsid w:val="00C87925"/>
    <w:rsid w:val="00C87A6F"/>
    <w:rsid w:val="00C90360"/>
    <w:rsid w:val="00C91764"/>
    <w:rsid w:val="00C95411"/>
    <w:rsid w:val="00C9578D"/>
    <w:rsid w:val="00C966AC"/>
    <w:rsid w:val="00C97CBF"/>
    <w:rsid w:val="00C97F08"/>
    <w:rsid w:val="00CA02A4"/>
    <w:rsid w:val="00CA02A6"/>
    <w:rsid w:val="00CA16DF"/>
    <w:rsid w:val="00CA2390"/>
    <w:rsid w:val="00CA6F27"/>
    <w:rsid w:val="00CC3F9F"/>
    <w:rsid w:val="00CC410B"/>
    <w:rsid w:val="00CC451D"/>
    <w:rsid w:val="00CC59C0"/>
    <w:rsid w:val="00CD0125"/>
    <w:rsid w:val="00CD0255"/>
    <w:rsid w:val="00CD09BB"/>
    <w:rsid w:val="00CD1D04"/>
    <w:rsid w:val="00CD238C"/>
    <w:rsid w:val="00CD2864"/>
    <w:rsid w:val="00CD2ABE"/>
    <w:rsid w:val="00CD4EE2"/>
    <w:rsid w:val="00CD6B46"/>
    <w:rsid w:val="00CD6E14"/>
    <w:rsid w:val="00CD73B1"/>
    <w:rsid w:val="00CD779D"/>
    <w:rsid w:val="00CD7B45"/>
    <w:rsid w:val="00CE3674"/>
    <w:rsid w:val="00CE42DF"/>
    <w:rsid w:val="00CE483B"/>
    <w:rsid w:val="00CE4BDC"/>
    <w:rsid w:val="00CE4D90"/>
    <w:rsid w:val="00CE4DE4"/>
    <w:rsid w:val="00CE7C7B"/>
    <w:rsid w:val="00CF3B55"/>
    <w:rsid w:val="00CF3C97"/>
    <w:rsid w:val="00CF3D5E"/>
    <w:rsid w:val="00CF4A12"/>
    <w:rsid w:val="00CF4A7A"/>
    <w:rsid w:val="00CF5CC0"/>
    <w:rsid w:val="00D02BFB"/>
    <w:rsid w:val="00D03149"/>
    <w:rsid w:val="00D0397A"/>
    <w:rsid w:val="00D03A39"/>
    <w:rsid w:val="00D04889"/>
    <w:rsid w:val="00D049D7"/>
    <w:rsid w:val="00D05039"/>
    <w:rsid w:val="00D063FB"/>
    <w:rsid w:val="00D106D3"/>
    <w:rsid w:val="00D11D46"/>
    <w:rsid w:val="00D1285A"/>
    <w:rsid w:val="00D1538C"/>
    <w:rsid w:val="00D16129"/>
    <w:rsid w:val="00D161C0"/>
    <w:rsid w:val="00D16283"/>
    <w:rsid w:val="00D16C12"/>
    <w:rsid w:val="00D16F3B"/>
    <w:rsid w:val="00D1739F"/>
    <w:rsid w:val="00D17D0A"/>
    <w:rsid w:val="00D211B4"/>
    <w:rsid w:val="00D21B37"/>
    <w:rsid w:val="00D2207B"/>
    <w:rsid w:val="00D230FB"/>
    <w:rsid w:val="00D23EAE"/>
    <w:rsid w:val="00D25750"/>
    <w:rsid w:val="00D26CD5"/>
    <w:rsid w:val="00D30ECB"/>
    <w:rsid w:val="00D31503"/>
    <w:rsid w:val="00D32309"/>
    <w:rsid w:val="00D33BB0"/>
    <w:rsid w:val="00D34995"/>
    <w:rsid w:val="00D34A19"/>
    <w:rsid w:val="00D34B7D"/>
    <w:rsid w:val="00D3614F"/>
    <w:rsid w:val="00D401B3"/>
    <w:rsid w:val="00D401F8"/>
    <w:rsid w:val="00D40BEE"/>
    <w:rsid w:val="00D41AB3"/>
    <w:rsid w:val="00D41C28"/>
    <w:rsid w:val="00D41CD4"/>
    <w:rsid w:val="00D4319A"/>
    <w:rsid w:val="00D4356B"/>
    <w:rsid w:val="00D43AE0"/>
    <w:rsid w:val="00D43B58"/>
    <w:rsid w:val="00D452B5"/>
    <w:rsid w:val="00D4601E"/>
    <w:rsid w:val="00D46196"/>
    <w:rsid w:val="00D4675B"/>
    <w:rsid w:val="00D50984"/>
    <w:rsid w:val="00D50E1A"/>
    <w:rsid w:val="00D525C1"/>
    <w:rsid w:val="00D53065"/>
    <w:rsid w:val="00D55484"/>
    <w:rsid w:val="00D55E81"/>
    <w:rsid w:val="00D5619B"/>
    <w:rsid w:val="00D5750A"/>
    <w:rsid w:val="00D63FE5"/>
    <w:rsid w:val="00D6531D"/>
    <w:rsid w:val="00D65E5B"/>
    <w:rsid w:val="00D73C65"/>
    <w:rsid w:val="00D74F14"/>
    <w:rsid w:val="00D75B32"/>
    <w:rsid w:val="00D75D32"/>
    <w:rsid w:val="00D765CF"/>
    <w:rsid w:val="00D775A8"/>
    <w:rsid w:val="00D802FD"/>
    <w:rsid w:val="00D82D24"/>
    <w:rsid w:val="00D83039"/>
    <w:rsid w:val="00D83C6F"/>
    <w:rsid w:val="00D85F90"/>
    <w:rsid w:val="00D868CE"/>
    <w:rsid w:val="00D910CD"/>
    <w:rsid w:val="00D968D8"/>
    <w:rsid w:val="00DA02D6"/>
    <w:rsid w:val="00DA1A87"/>
    <w:rsid w:val="00DA26D4"/>
    <w:rsid w:val="00DA2F19"/>
    <w:rsid w:val="00DA39BC"/>
    <w:rsid w:val="00DA3EEA"/>
    <w:rsid w:val="00DA555B"/>
    <w:rsid w:val="00DA5D0F"/>
    <w:rsid w:val="00DA7873"/>
    <w:rsid w:val="00DA7F08"/>
    <w:rsid w:val="00DB08D6"/>
    <w:rsid w:val="00DB1B75"/>
    <w:rsid w:val="00DB47A3"/>
    <w:rsid w:val="00DB4C94"/>
    <w:rsid w:val="00DB5479"/>
    <w:rsid w:val="00DB55A8"/>
    <w:rsid w:val="00DB5EA5"/>
    <w:rsid w:val="00DC178A"/>
    <w:rsid w:val="00DC29DC"/>
    <w:rsid w:val="00DC30A1"/>
    <w:rsid w:val="00DC47E3"/>
    <w:rsid w:val="00DD00BF"/>
    <w:rsid w:val="00DD19B0"/>
    <w:rsid w:val="00DD2DD8"/>
    <w:rsid w:val="00DD33D5"/>
    <w:rsid w:val="00DD3440"/>
    <w:rsid w:val="00DD3D02"/>
    <w:rsid w:val="00DD432D"/>
    <w:rsid w:val="00DD6CEF"/>
    <w:rsid w:val="00DD740C"/>
    <w:rsid w:val="00DE118F"/>
    <w:rsid w:val="00DE238A"/>
    <w:rsid w:val="00DE348E"/>
    <w:rsid w:val="00DE38E1"/>
    <w:rsid w:val="00DE485A"/>
    <w:rsid w:val="00DE7782"/>
    <w:rsid w:val="00DF0155"/>
    <w:rsid w:val="00DF0247"/>
    <w:rsid w:val="00DF0357"/>
    <w:rsid w:val="00DF08B7"/>
    <w:rsid w:val="00DF19F7"/>
    <w:rsid w:val="00DF1E17"/>
    <w:rsid w:val="00DF32DF"/>
    <w:rsid w:val="00DF5DC6"/>
    <w:rsid w:val="00DF6438"/>
    <w:rsid w:val="00DF69BB"/>
    <w:rsid w:val="00DF74FB"/>
    <w:rsid w:val="00E0154F"/>
    <w:rsid w:val="00E01B75"/>
    <w:rsid w:val="00E02B23"/>
    <w:rsid w:val="00E02E2E"/>
    <w:rsid w:val="00E044A4"/>
    <w:rsid w:val="00E05FD2"/>
    <w:rsid w:val="00E0664C"/>
    <w:rsid w:val="00E06769"/>
    <w:rsid w:val="00E06AF6"/>
    <w:rsid w:val="00E10FDD"/>
    <w:rsid w:val="00E1112E"/>
    <w:rsid w:val="00E11D6E"/>
    <w:rsid w:val="00E12DC2"/>
    <w:rsid w:val="00E14974"/>
    <w:rsid w:val="00E14A0A"/>
    <w:rsid w:val="00E14AD1"/>
    <w:rsid w:val="00E17451"/>
    <w:rsid w:val="00E1770D"/>
    <w:rsid w:val="00E17F61"/>
    <w:rsid w:val="00E2102E"/>
    <w:rsid w:val="00E22BD5"/>
    <w:rsid w:val="00E22ED0"/>
    <w:rsid w:val="00E237F3"/>
    <w:rsid w:val="00E23844"/>
    <w:rsid w:val="00E24990"/>
    <w:rsid w:val="00E30D71"/>
    <w:rsid w:val="00E3119D"/>
    <w:rsid w:val="00E31221"/>
    <w:rsid w:val="00E32136"/>
    <w:rsid w:val="00E343C4"/>
    <w:rsid w:val="00E348F1"/>
    <w:rsid w:val="00E34F0D"/>
    <w:rsid w:val="00E36E6A"/>
    <w:rsid w:val="00E37AE1"/>
    <w:rsid w:val="00E40A00"/>
    <w:rsid w:val="00E42D1F"/>
    <w:rsid w:val="00E45783"/>
    <w:rsid w:val="00E466E0"/>
    <w:rsid w:val="00E51D36"/>
    <w:rsid w:val="00E52C27"/>
    <w:rsid w:val="00E5350A"/>
    <w:rsid w:val="00E53D00"/>
    <w:rsid w:val="00E561F5"/>
    <w:rsid w:val="00E569C3"/>
    <w:rsid w:val="00E56E4D"/>
    <w:rsid w:val="00E570A7"/>
    <w:rsid w:val="00E6117A"/>
    <w:rsid w:val="00E62656"/>
    <w:rsid w:val="00E65E0C"/>
    <w:rsid w:val="00E70698"/>
    <w:rsid w:val="00E70C93"/>
    <w:rsid w:val="00E75C72"/>
    <w:rsid w:val="00E75F08"/>
    <w:rsid w:val="00E76432"/>
    <w:rsid w:val="00E76677"/>
    <w:rsid w:val="00E82555"/>
    <w:rsid w:val="00E82F32"/>
    <w:rsid w:val="00E83B51"/>
    <w:rsid w:val="00E83DC4"/>
    <w:rsid w:val="00E841E6"/>
    <w:rsid w:val="00E84D53"/>
    <w:rsid w:val="00E9017B"/>
    <w:rsid w:val="00E90401"/>
    <w:rsid w:val="00E9062B"/>
    <w:rsid w:val="00E90E75"/>
    <w:rsid w:val="00E91582"/>
    <w:rsid w:val="00E91863"/>
    <w:rsid w:val="00E95F98"/>
    <w:rsid w:val="00E96893"/>
    <w:rsid w:val="00EA00F2"/>
    <w:rsid w:val="00EA0579"/>
    <w:rsid w:val="00EA16A8"/>
    <w:rsid w:val="00EA193C"/>
    <w:rsid w:val="00EA38E4"/>
    <w:rsid w:val="00EA4467"/>
    <w:rsid w:val="00EA4B08"/>
    <w:rsid w:val="00EA50D6"/>
    <w:rsid w:val="00EA5FC6"/>
    <w:rsid w:val="00EA6948"/>
    <w:rsid w:val="00EA6EF7"/>
    <w:rsid w:val="00EA7C82"/>
    <w:rsid w:val="00EB0001"/>
    <w:rsid w:val="00EB1E6E"/>
    <w:rsid w:val="00EB2A3B"/>
    <w:rsid w:val="00EB7209"/>
    <w:rsid w:val="00EB76CF"/>
    <w:rsid w:val="00EC4841"/>
    <w:rsid w:val="00EC5506"/>
    <w:rsid w:val="00EC680E"/>
    <w:rsid w:val="00EC6AF8"/>
    <w:rsid w:val="00ED0E74"/>
    <w:rsid w:val="00ED1E76"/>
    <w:rsid w:val="00ED2CD7"/>
    <w:rsid w:val="00ED39BB"/>
    <w:rsid w:val="00ED3F30"/>
    <w:rsid w:val="00ED484D"/>
    <w:rsid w:val="00ED6C77"/>
    <w:rsid w:val="00EE1263"/>
    <w:rsid w:val="00EE14E8"/>
    <w:rsid w:val="00EE15C0"/>
    <w:rsid w:val="00EE25BD"/>
    <w:rsid w:val="00EE2762"/>
    <w:rsid w:val="00EE2A21"/>
    <w:rsid w:val="00EE5FF4"/>
    <w:rsid w:val="00EE677F"/>
    <w:rsid w:val="00EE7B08"/>
    <w:rsid w:val="00EF01B7"/>
    <w:rsid w:val="00EF3985"/>
    <w:rsid w:val="00EF3991"/>
    <w:rsid w:val="00EF4B5F"/>
    <w:rsid w:val="00EF5B12"/>
    <w:rsid w:val="00EF636E"/>
    <w:rsid w:val="00EF74FB"/>
    <w:rsid w:val="00F01D01"/>
    <w:rsid w:val="00F03749"/>
    <w:rsid w:val="00F041AD"/>
    <w:rsid w:val="00F07C32"/>
    <w:rsid w:val="00F07F00"/>
    <w:rsid w:val="00F10D58"/>
    <w:rsid w:val="00F13434"/>
    <w:rsid w:val="00F13711"/>
    <w:rsid w:val="00F14C40"/>
    <w:rsid w:val="00F14FA1"/>
    <w:rsid w:val="00F17748"/>
    <w:rsid w:val="00F17E9E"/>
    <w:rsid w:val="00F206D1"/>
    <w:rsid w:val="00F208B4"/>
    <w:rsid w:val="00F20B57"/>
    <w:rsid w:val="00F2132A"/>
    <w:rsid w:val="00F23FDB"/>
    <w:rsid w:val="00F26491"/>
    <w:rsid w:val="00F3034D"/>
    <w:rsid w:val="00F310AA"/>
    <w:rsid w:val="00F31594"/>
    <w:rsid w:val="00F335E0"/>
    <w:rsid w:val="00F34A5D"/>
    <w:rsid w:val="00F356D5"/>
    <w:rsid w:val="00F3663E"/>
    <w:rsid w:val="00F36823"/>
    <w:rsid w:val="00F40372"/>
    <w:rsid w:val="00F40408"/>
    <w:rsid w:val="00F41917"/>
    <w:rsid w:val="00F41F00"/>
    <w:rsid w:val="00F43095"/>
    <w:rsid w:val="00F443F9"/>
    <w:rsid w:val="00F44BBB"/>
    <w:rsid w:val="00F45B40"/>
    <w:rsid w:val="00F46D10"/>
    <w:rsid w:val="00F47DC5"/>
    <w:rsid w:val="00F508CB"/>
    <w:rsid w:val="00F50C19"/>
    <w:rsid w:val="00F50D55"/>
    <w:rsid w:val="00F51351"/>
    <w:rsid w:val="00F516CE"/>
    <w:rsid w:val="00F53859"/>
    <w:rsid w:val="00F54EA0"/>
    <w:rsid w:val="00F55AEC"/>
    <w:rsid w:val="00F571CB"/>
    <w:rsid w:val="00F572C3"/>
    <w:rsid w:val="00F57D8C"/>
    <w:rsid w:val="00F610CA"/>
    <w:rsid w:val="00F62DAA"/>
    <w:rsid w:val="00F62E84"/>
    <w:rsid w:val="00F62FC9"/>
    <w:rsid w:val="00F63E23"/>
    <w:rsid w:val="00F667A9"/>
    <w:rsid w:val="00F66BF7"/>
    <w:rsid w:val="00F707BB"/>
    <w:rsid w:val="00F70DF1"/>
    <w:rsid w:val="00F7257F"/>
    <w:rsid w:val="00F74875"/>
    <w:rsid w:val="00F74E90"/>
    <w:rsid w:val="00F76FDD"/>
    <w:rsid w:val="00F80234"/>
    <w:rsid w:val="00F8103A"/>
    <w:rsid w:val="00F811A7"/>
    <w:rsid w:val="00F81223"/>
    <w:rsid w:val="00F82A58"/>
    <w:rsid w:val="00F83AC0"/>
    <w:rsid w:val="00F84277"/>
    <w:rsid w:val="00F8440B"/>
    <w:rsid w:val="00F84F02"/>
    <w:rsid w:val="00F85178"/>
    <w:rsid w:val="00F8564E"/>
    <w:rsid w:val="00F858D2"/>
    <w:rsid w:val="00F85BF6"/>
    <w:rsid w:val="00F86CEC"/>
    <w:rsid w:val="00F87F21"/>
    <w:rsid w:val="00F9238F"/>
    <w:rsid w:val="00F93572"/>
    <w:rsid w:val="00F9618C"/>
    <w:rsid w:val="00F962F1"/>
    <w:rsid w:val="00F9636D"/>
    <w:rsid w:val="00F96586"/>
    <w:rsid w:val="00F9678C"/>
    <w:rsid w:val="00FA03FB"/>
    <w:rsid w:val="00FA0410"/>
    <w:rsid w:val="00FA1332"/>
    <w:rsid w:val="00FA42A6"/>
    <w:rsid w:val="00FA5637"/>
    <w:rsid w:val="00FA6D31"/>
    <w:rsid w:val="00FA7393"/>
    <w:rsid w:val="00FB096B"/>
    <w:rsid w:val="00FB11C7"/>
    <w:rsid w:val="00FB317C"/>
    <w:rsid w:val="00FB4D0C"/>
    <w:rsid w:val="00FB50FE"/>
    <w:rsid w:val="00FB6741"/>
    <w:rsid w:val="00FB6CB8"/>
    <w:rsid w:val="00FB744B"/>
    <w:rsid w:val="00FC21EE"/>
    <w:rsid w:val="00FC4F5B"/>
    <w:rsid w:val="00FC56CF"/>
    <w:rsid w:val="00FC5C21"/>
    <w:rsid w:val="00FC5E0D"/>
    <w:rsid w:val="00FD029E"/>
    <w:rsid w:val="00FD16EA"/>
    <w:rsid w:val="00FD193D"/>
    <w:rsid w:val="00FD1BC0"/>
    <w:rsid w:val="00FD1CFC"/>
    <w:rsid w:val="00FD2572"/>
    <w:rsid w:val="00FD2CC7"/>
    <w:rsid w:val="00FD441B"/>
    <w:rsid w:val="00FD5D54"/>
    <w:rsid w:val="00FD714E"/>
    <w:rsid w:val="00FD7469"/>
    <w:rsid w:val="00FE1489"/>
    <w:rsid w:val="00FE1DA2"/>
    <w:rsid w:val="00FE3162"/>
    <w:rsid w:val="00FE357F"/>
    <w:rsid w:val="00FE38EC"/>
    <w:rsid w:val="00FE49A9"/>
    <w:rsid w:val="00FE5F4B"/>
    <w:rsid w:val="00FE6650"/>
    <w:rsid w:val="00FE6A0A"/>
    <w:rsid w:val="00FE7664"/>
    <w:rsid w:val="00FF14EA"/>
    <w:rsid w:val="00FF2202"/>
    <w:rsid w:val="00FF3FF4"/>
    <w:rsid w:val="00FF5842"/>
    <w:rsid w:val="00FF5D80"/>
    <w:rsid w:val="00FF612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C52C9"/>
  <w15:chartTrackingRefBased/>
  <w15:docId w15:val="{A4899EAC-7D97-46C3-8EA3-1964EC20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91D"/>
    <w:rPr>
      <w:sz w:val="24"/>
      <w:szCs w:val="24"/>
      <w:lang w:bidi="ar-SA"/>
    </w:rPr>
  </w:style>
  <w:style w:type="paragraph" w:styleId="Heading1">
    <w:name w:val="heading 1"/>
    <w:basedOn w:val="Normal"/>
    <w:next w:val="Normal"/>
    <w:link w:val="Heading1Char"/>
    <w:qFormat/>
    <w:rsid w:val="00FC4F5B"/>
    <w:pPr>
      <w:keepNext/>
      <w:suppressAutoHyphens/>
      <w:jc w:val="center"/>
      <w:outlineLvl w:val="0"/>
    </w:pPr>
    <w:rPr>
      <w:rFonts w:ascii="Angsana New" w:eastAsia="Cordia New" w:hAnsi="Angsana New"/>
      <w:sz w:val="32"/>
      <w:szCs w:val="32"/>
      <w:lang w:eastAsia="th-TH" w:bidi="th-TH"/>
    </w:rPr>
  </w:style>
  <w:style w:type="paragraph" w:styleId="Heading2">
    <w:name w:val="heading 2"/>
    <w:basedOn w:val="Normal"/>
    <w:next w:val="Normal"/>
    <w:link w:val="Heading2Char"/>
    <w:qFormat/>
    <w:rsid w:val="00774673"/>
    <w:pPr>
      <w:keepNext/>
      <w:spacing w:before="240" w:after="60"/>
      <w:outlineLvl w:val="1"/>
    </w:pPr>
    <w:rPr>
      <w:rFonts w:ascii="Arial" w:hAnsi="Arial" w:cs="Cordia New"/>
      <w:b/>
      <w:bCs/>
      <w:i/>
      <w:iCs/>
      <w:sz w:val="28"/>
      <w:szCs w:val="32"/>
      <w:lang w:val="x-none" w:eastAsia="x-none"/>
    </w:rPr>
  </w:style>
  <w:style w:type="paragraph" w:styleId="Heading3">
    <w:name w:val="heading 3"/>
    <w:basedOn w:val="Normal"/>
    <w:next w:val="Normal"/>
    <w:qFormat/>
    <w:rsid w:val="00FC4F5B"/>
    <w:pPr>
      <w:keepNext/>
      <w:suppressAutoHyphens/>
      <w:ind w:firstLine="720"/>
      <w:jc w:val="both"/>
      <w:outlineLvl w:val="2"/>
    </w:pPr>
    <w:rPr>
      <w:rFonts w:ascii="Angsana New" w:eastAsia="Cordia New" w:hAnsi="Angsana New"/>
      <w:sz w:val="32"/>
      <w:szCs w:val="32"/>
      <w:lang w:eastAsia="th-TH" w:bidi="th-TH"/>
    </w:rPr>
  </w:style>
  <w:style w:type="paragraph" w:styleId="Heading4">
    <w:name w:val="heading 4"/>
    <w:basedOn w:val="Normal"/>
    <w:next w:val="Normal"/>
    <w:qFormat/>
    <w:rsid w:val="00FC4F5B"/>
    <w:pPr>
      <w:keepNext/>
      <w:spacing w:before="240" w:after="60"/>
      <w:outlineLvl w:val="3"/>
    </w:pPr>
    <w:rPr>
      <w:b/>
      <w:bCs/>
      <w:sz w:val="28"/>
      <w:szCs w:val="32"/>
    </w:rPr>
  </w:style>
  <w:style w:type="paragraph" w:styleId="Heading5">
    <w:name w:val="heading 5"/>
    <w:basedOn w:val="Normal"/>
    <w:next w:val="Normal"/>
    <w:link w:val="Heading5Char"/>
    <w:uiPriority w:val="99"/>
    <w:qFormat/>
    <w:rsid w:val="00FC4F5B"/>
    <w:pPr>
      <w:keepNext/>
      <w:suppressAutoHyphens/>
      <w:ind w:right="-143"/>
      <w:jc w:val="both"/>
      <w:outlineLvl w:val="4"/>
    </w:pPr>
    <w:rPr>
      <w:rFonts w:ascii="Angsana New" w:eastAsia="Cordia New" w:hAnsi="Angsana New"/>
      <w:sz w:val="32"/>
      <w:szCs w:val="32"/>
      <w:lang w:eastAsia="th-TH" w:bidi="th-TH"/>
    </w:rPr>
  </w:style>
  <w:style w:type="paragraph" w:styleId="Heading6">
    <w:name w:val="heading 6"/>
    <w:basedOn w:val="Normal"/>
    <w:next w:val="Normal"/>
    <w:link w:val="Heading6Char"/>
    <w:qFormat/>
    <w:rsid w:val="00FC4F5B"/>
    <w:pPr>
      <w:keepNext/>
      <w:suppressAutoHyphens/>
      <w:jc w:val="center"/>
      <w:outlineLvl w:val="5"/>
    </w:pPr>
    <w:rPr>
      <w:rFonts w:ascii="Angsana New" w:eastAsia="Cordia New" w:hAnsi="Angsana New"/>
      <w:b/>
      <w:bCs/>
      <w:sz w:val="32"/>
      <w:szCs w:val="32"/>
      <w:lang w:eastAsia="th-TH" w:bidi="th-TH"/>
    </w:rPr>
  </w:style>
  <w:style w:type="paragraph" w:styleId="Heading7">
    <w:name w:val="heading 7"/>
    <w:basedOn w:val="Normal"/>
    <w:next w:val="Normal"/>
    <w:link w:val="Heading7Char"/>
    <w:qFormat/>
    <w:rsid w:val="002870BA"/>
    <w:pPr>
      <w:spacing w:before="240" w:after="60"/>
      <w:outlineLvl w:val="6"/>
    </w:pPr>
    <w:rPr>
      <w:lang w:val="en-AU"/>
    </w:rPr>
  </w:style>
  <w:style w:type="paragraph" w:styleId="Heading8">
    <w:name w:val="heading 8"/>
    <w:basedOn w:val="Normal"/>
    <w:next w:val="Normal"/>
    <w:link w:val="Heading8Char"/>
    <w:qFormat/>
    <w:rsid w:val="00DF32DF"/>
    <w:pPr>
      <w:keepNext/>
      <w:suppressAutoHyphens/>
      <w:ind w:right="-74"/>
      <w:jc w:val="center"/>
      <w:outlineLvl w:val="7"/>
    </w:pPr>
    <w:rPr>
      <w:rFonts w:ascii="BrowalliaUPC" w:hAnsi="BrowalliaUPC"/>
      <w:sz w:val="32"/>
      <w:szCs w:val="32"/>
      <w:lang w:val="x-none" w:eastAsia="th-TH" w:bidi="th-TH"/>
    </w:rPr>
  </w:style>
  <w:style w:type="paragraph" w:styleId="Heading9">
    <w:name w:val="heading 9"/>
    <w:basedOn w:val="Normal"/>
    <w:next w:val="Normal"/>
    <w:link w:val="Heading9Char"/>
    <w:qFormat/>
    <w:rsid w:val="002870BA"/>
    <w:pPr>
      <w:spacing w:before="240" w:after="60"/>
      <w:outlineLvl w:val="8"/>
    </w:pPr>
    <w:rPr>
      <w:rFonts w:ascii="Arial"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sid w:val="00DF32DF"/>
    <w:rPr>
      <w:rFonts w:ascii="BrowalliaUPC" w:hAnsi="BrowalliaUPC" w:cs="BrowalliaUPC"/>
      <w:sz w:val="32"/>
      <w:szCs w:val="32"/>
      <w:lang w:eastAsia="th-TH"/>
    </w:rPr>
  </w:style>
  <w:style w:type="paragraph" w:styleId="Footer">
    <w:name w:val="footer"/>
    <w:basedOn w:val="Normal"/>
    <w:link w:val="FooterChar"/>
    <w:uiPriority w:val="99"/>
    <w:qFormat/>
    <w:rsid w:val="002870BA"/>
    <w:pPr>
      <w:tabs>
        <w:tab w:val="center" w:pos="4153"/>
        <w:tab w:val="right" w:pos="8306"/>
      </w:tabs>
    </w:pPr>
    <w:rPr>
      <w:lang w:val="en-AU" w:eastAsia="x-none"/>
    </w:rPr>
  </w:style>
  <w:style w:type="character" w:styleId="PageNumber">
    <w:name w:val="page number"/>
    <w:basedOn w:val="DefaultParagraphFont"/>
    <w:rsid w:val="002870BA"/>
  </w:style>
  <w:style w:type="table" w:styleId="TableGrid">
    <w:name w:val="Table Grid"/>
    <w:basedOn w:val="TableNormal"/>
    <w:uiPriority w:val="39"/>
    <w:rsid w:val="00287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B0001"/>
    <w:rPr>
      <w:rFonts w:ascii="Tahoma" w:hAnsi="Tahoma"/>
      <w:sz w:val="16"/>
      <w:szCs w:val="18"/>
      <w:lang w:val="x-none" w:eastAsia="x-none"/>
    </w:rPr>
  </w:style>
  <w:style w:type="character" w:customStyle="1" w:styleId="BalloonTextChar">
    <w:name w:val="Balloon Text Char"/>
    <w:link w:val="BalloonText"/>
    <w:uiPriority w:val="99"/>
    <w:rsid w:val="002768F5"/>
    <w:rPr>
      <w:rFonts w:ascii="Tahoma" w:hAnsi="Tahoma"/>
      <w:sz w:val="16"/>
      <w:szCs w:val="18"/>
      <w:lang w:bidi="ar-SA"/>
    </w:rPr>
  </w:style>
  <w:style w:type="paragraph" w:styleId="Header">
    <w:name w:val="header"/>
    <w:basedOn w:val="Normal"/>
    <w:link w:val="HeaderChar"/>
    <w:uiPriority w:val="99"/>
    <w:rsid w:val="00B91E3C"/>
    <w:pPr>
      <w:tabs>
        <w:tab w:val="center" w:pos="4153"/>
        <w:tab w:val="right" w:pos="8306"/>
      </w:tabs>
    </w:pPr>
    <w:rPr>
      <w:szCs w:val="28"/>
      <w:lang w:val="x-none" w:eastAsia="x-none"/>
    </w:rPr>
  </w:style>
  <w:style w:type="paragraph" w:styleId="BodyText">
    <w:name w:val="Body Text"/>
    <w:basedOn w:val="Normal"/>
    <w:link w:val="BodyTextChar"/>
    <w:uiPriority w:val="99"/>
    <w:rsid w:val="002F37CA"/>
    <w:pPr>
      <w:suppressAutoHyphens/>
    </w:pPr>
    <w:rPr>
      <w:rFonts w:ascii="Angsana New" w:eastAsia="Cordia New" w:hAnsi="Angsana New"/>
      <w:sz w:val="32"/>
      <w:szCs w:val="32"/>
      <w:lang w:val="x-none" w:eastAsia="th-TH" w:bidi="th-TH"/>
    </w:rPr>
  </w:style>
  <w:style w:type="character" w:customStyle="1" w:styleId="BodyTextChar">
    <w:name w:val="Body Text Char"/>
    <w:link w:val="BodyText"/>
    <w:uiPriority w:val="99"/>
    <w:rsid w:val="002F37CA"/>
    <w:rPr>
      <w:rFonts w:ascii="Angsana New" w:eastAsia="Cordia New" w:hAnsi="Angsana New"/>
      <w:sz w:val="32"/>
      <w:szCs w:val="32"/>
      <w:lang w:eastAsia="th-TH"/>
    </w:rPr>
  </w:style>
  <w:style w:type="paragraph" w:styleId="ListBullet">
    <w:name w:val="List Bullet"/>
    <w:basedOn w:val="Normal"/>
    <w:rsid w:val="00F2132A"/>
    <w:pPr>
      <w:numPr>
        <w:numId w:val="1"/>
      </w:numPr>
      <w:contextualSpacing/>
    </w:pPr>
  </w:style>
  <w:style w:type="paragraph" w:styleId="BodyTextIndent">
    <w:name w:val="Body Text Indent"/>
    <w:basedOn w:val="Normal"/>
    <w:link w:val="BodyTextIndentChar"/>
    <w:rsid w:val="00774673"/>
    <w:pPr>
      <w:spacing w:after="120"/>
      <w:ind w:left="360"/>
    </w:pPr>
    <w:rPr>
      <w:szCs w:val="28"/>
      <w:lang w:val="x-none" w:eastAsia="x-none"/>
    </w:rPr>
  </w:style>
  <w:style w:type="character" w:customStyle="1" w:styleId="BodyTextIndentChar">
    <w:name w:val="Body Text Indent Char"/>
    <w:link w:val="BodyTextIndent"/>
    <w:rsid w:val="002768F5"/>
    <w:rPr>
      <w:sz w:val="24"/>
      <w:szCs w:val="28"/>
      <w:lang w:bidi="ar-SA"/>
    </w:rPr>
  </w:style>
  <w:style w:type="character" w:customStyle="1" w:styleId="WW8Num1z0">
    <w:name w:val="WW8Num1z0"/>
    <w:rsid w:val="00FC4F5B"/>
    <w:rPr>
      <w:rFonts w:ascii="Times New Roman" w:hAnsi="Times New Roman"/>
    </w:rPr>
  </w:style>
  <w:style w:type="character" w:customStyle="1" w:styleId="WW8Num1z1">
    <w:name w:val="WW8Num1z1"/>
    <w:rsid w:val="00FC4F5B"/>
    <w:rPr>
      <w:rFonts w:ascii="Courier New" w:hAnsi="Courier New"/>
    </w:rPr>
  </w:style>
  <w:style w:type="character" w:customStyle="1" w:styleId="WW8Num4z0">
    <w:name w:val="WW8Num4z0"/>
    <w:rsid w:val="00FC4F5B"/>
    <w:rPr>
      <w:rFonts w:ascii="Times New Roman" w:hAnsi="Times New Roman" w:cs="AngsanaUPC"/>
      <w:sz w:val="28"/>
      <w:szCs w:val="28"/>
    </w:rPr>
  </w:style>
  <w:style w:type="character" w:customStyle="1" w:styleId="WW8Num4z1">
    <w:name w:val="WW8Num4z1"/>
    <w:rsid w:val="00FC4F5B"/>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0">
    <w:name w:val="WW8Num5z0"/>
    <w:rsid w:val="00FC4F5B"/>
    <w:rPr>
      <w:rFonts w:ascii="Angsana New" w:hAnsi="Angsana New" w:cs="Angsana New"/>
      <w:b w:val="0"/>
      <w:bCs w:val="0"/>
      <w:i w:val="0"/>
      <w:iCs w:val="0"/>
      <w:sz w:val="28"/>
      <w:szCs w:val="28"/>
    </w:rPr>
  </w:style>
  <w:style w:type="character" w:customStyle="1" w:styleId="WW8Num5z1">
    <w:name w:val="WW8Num5z1"/>
    <w:rsid w:val="00FC4F5B"/>
    <w:rPr>
      <w:rFonts w:ascii="Courier New" w:hAnsi="Courier New"/>
    </w:rPr>
  </w:style>
  <w:style w:type="character" w:customStyle="1" w:styleId="WW8Num6z0">
    <w:name w:val="WW8Num6z0"/>
    <w:rsid w:val="00FC4F5B"/>
    <w:rPr>
      <w:rFonts w:ascii="Angsana New" w:hAnsi="Angsana New" w:cs="Angsana New"/>
      <w:b w:val="0"/>
      <w:bCs w:val="0"/>
      <w:i w:val="0"/>
      <w:iCs w:val="0"/>
      <w:sz w:val="30"/>
      <w:szCs w:val="30"/>
    </w:rPr>
  </w:style>
  <w:style w:type="character" w:customStyle="1" w:styleId="WW8Num6z1">
    <w:name w:val="WW8Num6z1"/>
    <w:rsid w:val="00FC4F5B"/>
    <w:rPr>
      <w:rFonts w:ascii="Courier New" w:hAnsi="Courier New"/>
    </w:rPr>
  </w:style>
  <w:style w:type="character" w:customStyle="1" w:styleId="WW8Num7z0">
    <w:name w:val="WW8Num7z0"/>
    <w:rsid w:val="00FC4F5B"/>
    <w:rPr>
      <w:rFonts w:cs="Cordia New"/>
      <w:bCs w:val="0"/>
      <w:iCs w:val="0"/>
      <w:szCs w:val="32"/>
    </w:rPr>
  </w:style>
  <w:style w:type="character" w:customStyle="1" w:styleId="WW8Num7z1">
    <w:name w:val="WW8Num7z1"/>
    <w:rsid w:val="00FC4F5B"/>
    <w:rPr>
      <w:rFonts w:ascii="Courier New" w:hAnsi="Courier New"/>
    </w:rPr>
  </w:style>
  <w:style w:type="character" w:customStyle="1" w:styleId="WW8Num7z2">
    <w:name w:val="WW8Num7z2"/>
    <w:rsid w:val="00FC4F5B"/>
    <w:rPr>
      <w:rFonts w:ascii="Times New Roman" w:hAnsi="Times New Roman" w:cs="Angsana New"/>
      <w:b w:val="0"/>
      <w:bCs w:val="0"/>
      <w:i w:val="0"/>
      <w:iCs w:val="0"/>
      <w:sz w:val="30"/>
      <w:szCs w:val="30"/>
    </w:rPr>
  </w:style>
  <w:style w:type="character" w:customStyle="1" w:styleId="WW8Num8z0">
    <w:name w:val="WW8Num8z0"/>
    <w:rsid w:val="00FC4F5B"/>
    <w:rPr>
      <w:rFonts w:ascii="Angsana New" w:hAnsi="Angsana New" w:cs="Angsana New"/>
      <w:b w:val="0"/>
      <w:bCs w:val="0"/>
      <w:i w:val="0"/>
      <w:iCs w:val="0"/>
      <w:sz w:val="30"/>
      <w:szCs w:val="30"/>
    </w:rPr>
  </w:style>
  <w:style w:type="character" w:customStyle="1" w:styleId="WW8Num10z0">
    <w:name w:val="WW8Num10z0"/>
    <w:rsid w:val="00FC4F5B"/>
    <w:rPr>
      <w:rFonts w:ascii="Angsana New" w:hAnsi="Angsana New" w:cs="Angsana New"/>
      <w:b w:val="0"/>
      <w:bCs w:val="0"/>
      <w:i w:val="0"/>
      <w:iCs w:val="0"/>
      <w:sz w:val="30"/>
      <w:szCs w:val="30"/>
    </w:rPr>
  </w:style>
  <w:style w:type="character" w:customStyle="1" w:styleId="WW8Num11z0">
    <w:name w:val="WW8Num11z0"/>
    <w:rsid w:val="00FC4F5B"/>
    <w:rPr>
      <w:rFonts w:ascii="Angsana New" w:hAnsi="Angsana New" w:cs="Angsana New"/>
    </w:rPr>
  </w:style>
  <w:style w:type="character" w:customStyle="1" w:styleId="WW8Num11z1">
    <w:name w:val="WW8Num11z1"/>
    <w:rsid w:val="00FC4F5B"/>
    <w:rPr>
      <w:rFonts w:ascii="AngsanaUPC" w:eastAsia="Cordia New" w:hAnsi="AngsanaUPC" w:cs="AngsanaUPC"/>
    </w:rPr>
  </w:style>
  <w:style w:type="character" w:customStyle="1" w:styleId="WW8Num12z0">
    <w:name w:val="WW8Num12z0"/>
    <w:rsid w:val="00FC4F5B"/>
    <w:rPr>
      <w:rFonts w:cs="Cordia New"/>
      <w:bCs/>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FC4F5B"/>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0">
    <w:name w:val="WW8Num13z0"/>
    <w:rsid w:val="00FC4F5B"/>
    <w:rPr>
      <w:rFonts w:ascii="Angsana New" w:hAnsi="Angsana New" w:cs="Angsana New"/>
      <w:b w:val="0"/>
      <w:bCs w:val="0"/>
      <w:i w:val="0"/>
      <w:iCs w:val="0"/>
      <w:sz w:val="30"/>
      <w:szCs w:val="30"/>
    </w:rPr>
  </w:style>
  <w:style w:type="character" w:customStyle="1" w:styleId="2">
    <w:name w:val="แบบอักษรของย่อหน้าเริ่มต้น2"/>
    <w:rsid w:val="00FC4F5B"/>
  </w:style>
  <w:style w:type="character" w:customStyle="1" w:styleId="Absatz-Standardschriftart">
    <w:name w:val="Absatz-Standardschriftart"/>
    <w:rsid w:val="00FC4F5B"/>
  </w:style>
  <w:style w:type="character" w:customStyle="1" w:styleId="WW-Absatz-Standardschriftart">
    <w:name w:val="WW-Absatz-Standardschriftart"/>
    <w:rsid w:val="00FC4F5B"/>
  </w:style>
  <w:style w:type="character" w:customStyle="1" w:styleId="WW-Absatz-Standardschriftart1">
    <w:name w:val="WW-Absatz-Standardschriftart1"/>
    <w:rsid w:val="00FC4F5B"/>
  </w:style>
  <w:style w:type="character" w:customStyle="1" w:styleId="WW-Absatz-Standardschriftart11">
    <w:name w:val="WW-Absatz-Standardschriftart11"/>
    <w:rsid w:val="00FC4F5B"/>
  </w:style>
  <w:style w:type="character" w:customStyle="1" w:styleId="WW-Absatz-Standardschriftart111">
    <w:name w:val="WW-Absatz-Standardschriftart111"/>
    <w:rsid w:val="00FC4F5B"/>
  </w:style>
  <w:style w:type="character" w:customStyle="1" w:styleId="WW-Absatz-Standardschriftart1111">
    <w:name w:val="WW-Absatz-Standardschriftart1111"/>
    <w:rsid w:val="00FC4F5B"/>
  </w:style>
  <w:style w:type="character" w:customStyle="1" w:styleId="WW-Absatz-Standardschriftart11111">
    <w:name w:val="WW-Absatz-Standardschriftart11111"/>
    <w:rsid w:val="00FC4F5B"/>
  </w:style>
  <w:style w:type="character" w:customStyle="1" w:styleId="WW-Absatz-Standardschriftart111111">
    <w:name w:val="WW-Absatz-Standardschriftart111111"/>
    <w:rsid w:val="00FC4F5B"/>
  </w:style>
  <w:style w:type="character" w:customStyle="1" w:styleId="WW-Absatz-Standardschriftart1111111">
    <w:name w:val="WW-Absatz-Standardschriftart1111111"/>
    <w:rsid w:val="00FC4F5B"/>
  </w:style>
  <w:style w:type="character" w:customStyle="1" w:styleId="WW-Absatz-Standardschriftart11111111">
    <w:name w:val="WW-Absatz-Standardschriftart11111111"/>
    <w:rsid w:val="00FC4F5B"/>
  </w:style>
  <w:style w:type="character" w:customStyle="1" w:styleId="WW8Num9z0">
    <w:name w:val="WW8Num9z0"/>
    <w:rsid w:val="00FC4F5B"/>
    <w:rPr>
      <w:rFonts w:ascii="Angsana New" w:hAnsi="Angsana New" w:cs="Angsana New"/>
      <w:b w:val="0"/>
      <w:bCs w:val="0"/>
      <w:i w:val="0"/>
      <w:iCs w:val="0"/>
      <w:sz w:val="30"/>
      <w:szCs w:val="30"/>
    </w:rPr>
  </w:style>
  <w:style w:type="character" w:customStyle="1" w:styleId="1">
    <w:name w:val="แบบอักษรของย่อหน้าเริ่มต้น1"/>
    <w:rsid w:val="00FC4F5B"/>
  </w:style>
  <w:style w:type="character" w:customStyle="1" w:styleId="WW-Absatz-Standardschriftart111111111">
    <w:name w:val="WW-Absatz-Standardschriftart111111111"/>
    <w:rsid w:val="00FC4F5B"/>
  </w:style>
  <w:style w:type="character" w:customStyle="1" w:styleId="WW-Absatz-Standardschriftart1111111111">
    <w:name w:val="WW-Absatz-Standardschriftart1111111111"/>
    <w:rsid w:val="00FC4F5B"/>
  </w:style>
  <w:style w:type="character" w:customStyle="1" w:styleId="WW8Num8z1">
    <w:name w:val="WW8Num8z1"/>
    <w:rsid w:val="00FC4F5B"/>
    <w:rPr>
      <w:rFonts w:ascii="Courier New" w:hAnsi="Courier New"/>
    </w:rPr>
  </w:style>
  <w:style w:type="character" w:customStyle="1" w:styleId="WW8Num8z2">
    <w:name w:val="WW8Num8z2"/>
    <w:rsid w:val="00FC4F5B"/>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FC4F5B"/>
  </w:style>
  <w:style w:type="character" w:customStyle="1" w:styleId="WW-Absatz-Standardschriftart111111111111">
    <w:name w:val="WW-Absatz-Standardschriftart111111111111"/>
    <w:rsid w:val="00FC4F5B"/>
  </w:style>
  <w:style w:type="character" w:customStyle="1" w:styleId="WW8Num9z1">
    <w:name w:val="WW8Num9z1"/>
    <w:rsid w:val="00FC4F5B"/>
    <w:rPr>
      <w:rFonts w:ascii="Courier New" w:hAnsi="Courier New"/>
    </w:rPr>
  </w:style>
  <w:style w:type="character" w:customStyle="1" w:styleId="WW8Num9z2">
    <w:name w:val="WW8Num9z2"/>
    <w:rsid w:val="00FC4F5B"/>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FC4F5B"/>
  </w:style>
  <w:style w:type="character" w:customStyle="1" w:styleId="WW-Absatz-Standardschriftart11111111111111">
    <w:name w:val="WW-Absatz-Standardschriftart11111111111111"/>
    <w:rsid w:val="00FC4F5B"/>
  </w:style>
  <w:style w:type="character" w:customStyle="1" w:styleId="WW-Absatz-Standardschriftart111111111111111">
    <w:name w:val="WW-Absatz-Standardschriftart111111111111111"/>
    <w:rsid w:val="00FC4F5B"/>
  </w:style>
  <w:style w:type="character" w:customStyle="1" w:styleId="WW8Num14z0">
    <w:name w:val="WW8Num14z0"/>
    <w:rsid w:val="00FC4F5B"/>
    <w:rPr>
      <w:rFonts w:ascii="Angsana New" w:hAnsi="Angsana New" w:cs="Angsana New"/>
      <w:b w:val="0"/>
      <w:bCs w:val="0"/>
      <w:i w:val="0"/>
      <w:iCs w:val="0"/>
      <w:sz w:val="30"/>
      <w:szCs w:val="30"/>
    </w:rPr>
  </w:style>
  <w:style w:type="character" w:customStyle="1" w:styleId="WW8Num14z1">
    <w:name w:val="WW8Num14z1"/>
    <w:rsid w:val="00FC4F5B"/>
    <w:rPr>
      <w:rFonts w:ascii="Courier New" w:hAnsi="Courier New"/>
    </w:rPr>
  </w:style>
  <w:style w:type="character" w:customStyle="1" w:styleId="WW8Num14z2">
    <w:name w:val="WW8Num14z2"/>
    <w:rsid w:val="00FC4F5B"/>
    <w:rPr>
      <w:rFonts w:ascii="Wingdings" w:hAnsi="Wingdings"/>
    </w:rPr>
  </w:style>
  <w:style w:type="character" w:customStyle="1" w:styleId="WW8Num16z0">
    <w:name w:val="WW8Num16z0"/>
    <w:rsid w:val="00FC4F5B"/>
    <w:rPr>
      <w:rFonts w:ascii="Angsana New" w:hAnsi="Angsana New" w:cs="Angsana New"/>
      <w:b w:val="0"/>
      <w:bCs w:val="0"/>
      <w:i w:val="0"/>
      <w:iCs w:val="0"/>
      <w:sz w:val="30"/>
      <w:szCs w:val="30"/>
    </w:rPr>
  </w:style>
  <w:style w:type="character" w:customStyle="1" w:styleId="WW8Num16z1">
    <w:name w:val="WW8Num16z1"/>
    <w:rsid w:val="00FC4F5B"/>
    <w:rPr>
      <w:rFonts w:ascii="Courier New" w:hAnsi="Courier New"/>
    </w:rPr>
  </w:style>
  <w:style w:type="character" w:customStyle="1" w:styleId="WW8Num16z2">
    <w:name w:val="WW8Num16z2"/>
    <w:rsid w:val="00FC4F5B"/>
    <w:rPr>
      <w:rFonts w:ascii="Times New Roman" w:hAnsi="Times New Roman" w:cs="Angsana New"/>
      <w:b w:val="0"/>
      <w:bCs w:val="0"/>
      <w:i w:val="0"/>
      <w:iCs w:val="0"/>
      <w:sz w:val="30"/>
      <w:szCs w:val="30"/>
    </w:rPr>
  </w:style>
  <w:style w:type="character" w:customStyle="1" w:styleId="WW-DefaultParagraphFont">
    <w:name w:val="WW-Default Paragraph Font"/>
    <w:rsid w:val="00FC4F5B"/>
  </w:style>
  <w:style w:type="character" w:customStyle="1" w:styleId="WW-Absatz-Standardschriftart1111111111111111">
    <w:name w:val="WW-Absatz-Standardschriftart1111111111111111"/>
    <w:rsid w:val="00FC4F5B"/>
  </w:style>
  <w:style w:type="character" w:customStyle="1" w:styleId="WW-Absatz-Standardschriftart11111111111111111">
    <w:name w:val="WW-Absatz-Standardschriftart11111111111111111"/>
    <w:rsid w:val="00FC4F5B"/>
  </w:style>
  <w:style w:type="character" w:customStyle="1" w:styleId="WW-Absatz-Standardschriftart111111111111111111">
    <w:name w:val="WW-Absatz-Standardschriftart111111111111111111"/>
    <w:rsid w:val="00FC4F5B"/>
  </w:style>
  <w:style w:type="character" w:customStyle="1" w:styleId="WW-Absatz-Standardschriftart1111111111111111111">
    <w:name w:val="WW-Absatz-Standardschriftart1111111111111111111"/>
    <w:rsid w:val="00FC4F5B"/>
  </w:style>
  <w:style w:type="character" w:customStyle="1" w:styleId="WW-Absatz-Standardschriftart11111111111111111111">
    <w:name w:val="WW-Absatz-Standardschriftart11111111111111111111"/>
    <w:rsid w:val="00FC4F5B"/>
  </w:style>
  <w:style w:type="character" w:customStyle="1" w:styleId="WW-Absatz-Standardschriftart111111111111111111111">
    <w:name w:val="WW-Absatz-Standardschriftart111111111111111111111"/>
    <w:rsid w:val="00FC4F5B"/>
  </w:style>
  <w:style w:type="character" w:customStyle="1" w:styleId="WW-Absatz-Standardschriftart1111111111111111111111">
    <w:name w:val="WW-Absatz-Standardschriftart1111111111111111111111"/>
    <w:rsid w:val="00FC4F5B"/>
  </w:style>
  <w:style w:type="character" w:customStyle="1" w:styleId="WW-Absatz-Standardschriftart11111111111111111111111">
    <w:name w:val="WW-Absatz-Standardschriftart11111111111111111111111"/>
    <w:rsid w:val="00FC4F5B"/>
  </w:style>
  <w:style w:type="character" w:customStyle="1" w:styleId="WW-Absatz-Standardschriftart111111111111111111111111">
    <w:name w:val="WW-Absatz-Standardschriftart111111111111111111111111"/>
    <w:rsid w:val="00FC4F5B"/>
  </w:style>
  <w:style w:type="character" w:customStyle="1" w:styleId="WW-Absatz-Standardschriftart1111111111111111111111111">
    <w:name w:val="WW-Absatz-Standardschriftart1111111111111111111111111"/>
    <w:rsid w:val="00FC4F5B"/>
  </w:style>
  <w:style w:type="character" w:customStyle="1" w:styleId="WW-Absatz-Standardschriftart11111111111111111111111111">
    <w:name w:val="WW-Absatz-Standardschriftart11111111111111111111111111"/>
    <w:rsid w:val="00FC4F5B"/>
  </w:style>
  <w:style w:type="character" w:customStyle="1" w:styleId="WW-Absatz-Standardschriftart111111111111111111111111111">
    <w:name w:val="WW-Absatz-Standardschriftart111111111111111111111111111"/>
    <w:rsid w:val="00FC4F5B"/>
  </w:style>
  <w:style w:type="character" w:customStyle="1" w:styleId="WW-Absatz-Standardschriftart1111111111111111111111111111">
    <w:name w:val="WW-Absatz-Standardschriftart1111111111111111111111111111"/>
    <w:rsid w:val="00FC4F5B"/>
  </w:style>
  <w:style w:type="character" w:customStyle="1" w:styleId="WW-Absatz-Standardschriftart11111111111111111111111111111">
    <w:name w:val="WW-Absatz-Standardschriftart11111111111111111111111111111"/>
    <w:rsid w:val="00FC4F5B"/>
  </w:style>
  <w:style w:type="character" w:customStyle="1" w:styleId="WW-Absatz-Standardschriftart111111111111111111111111111111">
    <w:name w:val="WW-Absatz-Standardschriftart111111111111111111111111111111"/>
    <w:rsid w:val="00FC4F5B"/>
  </w:style>
  <w:style w:type="character" w:customStyle="1" w:styleId="WW-Absatz-Standardschriftart1111111111111111111111111111111">
    <w:name w:val="WW-Absatz-Standardschriftart1111111111111111111111111111111"/>
    <w:rsid w:val="00FC4F5B"/>
  </w:style>
  <w:style w:type="character" w:customStyle="1" w:styleId="WW-Absatz-Standardschriftart11111111111111111111111111111111">
    <w:name w:val="WW-Absatz-Standardschriftart11111111111111111111111111111111"/>
    <w:rsid w:val="00FC4F5B"/>
  </w:style>
  <w:style w:type="character" w:customStyle="1" w:styleId="WW-Absatz-Standardschriftart111111111111111111111111111111111">
    <w:name w:val="WW-Absatz-Standardschriftart111111111111111111111111111111111"/>
    <w:rsid w:val="00FC4F5B"/>
  </w:style>
  <w:style w:type="character" w:customStyle="1" w:styleId="WW-Absatz-Standardschriftart1111111111111111111111111111111111">
    <w:name w:val="WW-Absatz-Standardschriftart1111111111111111111111111111111111"/>
    <w:rsid w:val="00FC4F5B"/>
  </w:style>
  <w:style w:type="character" w:customStyle="1" w:styleId="WW-Absatz-Standardschriftart11111111111111111111111111111111111">
    <w:name w:val="WW-Absatz-Standardschriftart11111111111111111111111111111111111"/>
    <w:rsid w:val="00FC4F5B"/>
  </w:style>
  <w:style w:type="character" w:customStyle="1" w:styleId="WW-Absatz-Standardschriftart111111111111111111111111111111111111">
    <w:name w:val="WW-Absatz-Standardschriftart111111111111111111111111111111111111"/>
    <w:rsid w:val="00FC4F5B"/>
  </w:style>
  <w:style w:type="character" w:customStyle="1" w:styleId="WW-Absatz-Standardschriftart1111111111111111111111111111111111111">
    <w:name w:val="WW-Absatz-Standardschriftart1111111111111111111111111111111111111"/>
    <w:rsid w:val="00FC4F5B"/>
  </w:style>
  <w:style w:type="character" w:customStyle="1" w:styleId="WW-Absatz-Standardschriftart11111111111111111111111111111111111111">
    <w:name w:val="WW-Absatz-Standardschriftart11111111111111111111111111111111111111"/>
    <w:rsid w:val="00FC4F5B"/>
  </w:style>
  <w:style w:type="character" w:customStyle="1" w:styleId="WW-Absatz-Standardschriftart111111111111111111111111111111111111111">
    <w:name w:val="WW-Absatz-Standardschriftart111111111111111111111111111111111111111"/>
    <w:rsid w:val="00FC4F5B"/>
  </w:style>
  <w:style w:type="character" w:customStyle="1" w:styleId="WW-Absatz-Standardschriftart1111111111111111111111111111111111111111">
    <w:name w:val="WW-Absatz-Standardschriftart1111111111111111111111111111111111111111"/>
    <w:rsid w:val="00FC4F5B"/>
  </w:style>
  <w:style w:type="character" w:customStyle="1" w:styleId="WW-Absatz-Standardschriftart11111111111111111111111111111111111111111">
    <w:name w:val="WW-Absatz-Standardschriftart11111111111111111111111111111111111111111"/>
    <w:rsid w:val="00FC4F5B"/>
  </w:style>
  <w:style w:type="character" w:customStyle="1" w:styleId="WW-Absatz-Standardschriftart111111111111111111111111111111111111111111">
    <w:name w:val="WW-Absatz-Standardschriftart111111111111111111111111111111111111111111"/>
    <w:rsid w:val="00FC4F5B"/>
  </w:style>
  <w:style w:type="character" w:customStyle="1" w:styleId="WW-Absatz-Standardschriftart1111111111111111111111111111111111111111111">
    <w:name w:val="WW-Absatz-Standardschriftart1111111111111111111111111111111111111111111"/>
    <w:rsid w:val="00FC4F5B"/>
  </w:style>
  <w:style w:type="character" w:customStyle="1" w:styleId="WW-Absatz-Standardschriftart11111111111111111111111111111111111111111111">
    <w:name w:val="WW-Absatz-Standardschriftart11111111111111111111111111111111111111111111"/>
    <w:rsid w:val="00FC4F5B"/>
  </w:style>
  <w:style w:type="character" w:customStyle="1" w:styleId="WW-Absatz-Standardschriftart111111111111111111111111111111111111111111111">
    <w:name w:val="WW-Absatz-Standardschriftart111111111111111111111111111111111111111111111"/>
    <w:rsid w:val="00FC4F5B"/>
  </w:style>
  <w:style w:type="character" w:customStyle="1" w:styleId="WW-Absatz-Standardschriftart1111111111111111111111111111111111111111111111">
    <w:name w:val="WW-Absatz-Standardschriftart1111111111111111111111111111111111111111111111"/>
    <w:rsid w:val="00FC4F5B"/>
  </w:style>
  <w:style w:type="character" w:customStyle="1" w:styleId="WW-Absatz-Standardschriftart11111111111111111111111111111111111111111111111">
    <w:name w:val="WW-Absatz-Standardschriftart11111111111111111111111111111111111111111111111"/>
    <w:rsid w:val="00FC4F5B"/>
  </w:style>
  <w:style w:type="character" w:customStyle="1" w:styleId="WW-Absatz-Standardschriftart111111111111111111111111111111111111111111111111">
    <w:name w:val="WW-Absatz-Standardschriftart111111111111111111111111111111111111111111111111"/>
    <w:rsid w:val="00FC4F5B"/>
  </w:style>
  <w:style w:type="character" w:customStyle="1" w:styleId="WW-Absatz-Standardschriftart1111111111111111111111111111111111111111111111111">
    <w:name w:val="WW-Absatz-Standardschriftart1111111111111111111111111111111111111111111111111"/>
    <w:rsid w:val="00FC4F5B"/>
  </w:style>
  <w:style w:type="character" w:customStyle="1" w:styleId="WW-Absatz-Standardschriftart11111111111111111111111111111111111111111111111111">
    <w:name w:val="WW-Absatz-Standardschriftart11111111111111111111111111111111111111111111111111"/>
    <w:rsid w:val="00FC4F5B"/>
  </w:style>
  <w:style w:type="character" w:customStyle="1" w:styleId="WW-Absatz-Standardschriftart111111111111111111111111111111111111111111111111111">
    <w:name w:val="WW-Absatz-Standardschriftart111111111111111111111111111111111111111111111111111"/>
    <w:rsid w:val="00FC4F5B"/>
  </w:style>
  <w:style w:type="character" w:customStyle="1" w:styleId="WW-Absatz-Standardschriftart1111111111111111111111111111111111111111111111111111">
    <w:name w:val="WW-Absatz-Standardschriftart1111111111111111111111111111111111111111111111111111"/>
    <w:rsid w:val="00FC4F5B"/>
  </w:style>
  <w:style w:type="character" w:customStyle="1" w:styleId="WW-Absatz-Standardschriftart11111111111111111111111111111111111111111111111111111">
    <w:name w:val="WW-Absatz-Standardschriftart11111111111111111111111111111111111111111111111111111"/>
    <w:rsid w:val="00FC4F5B"/>
  </w:style>
  <w:style w:type="character" w:customStyle="1" w:styleId="WW-Absatz-Standardschriftart111111111111111111111111111111111111111111111111111111">
    <w:name w:val="WW-Absatz-Standardschriftart111111111111111111111111111111111111111111111111111111"/>
    <w:rsid w:val="00FC4F5B"/>
  </w:style>
  <w:style w:type="character" w:customStyle="1" w:styleId="WW-Absatz-Standardschriftart1111111111111111111111111111111111111111111111111111111">
    <w:name w:val="WW-Absatz-Standardschriftart1111111111111111111111111111111111111111111111111111111"/>
    <w:rsid w:val="00FC4F5B"/>
  </w:style>
  <w:style w:type="character" w:customStyle="1" w:styleId="WW8Num10z1">
    <w:name w:val="WW8Num10z1"/>
    <w:rsid w:val="00FC4F5B"/>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Absatz-Standardschriftart11111111111111111111111111111111111111111111111111111111">
    <w:name w:val="WW-Absatz-Standardschriftart11111111111111111111111111111111111111111111111111111111"/>
    <w:rsid w:val="00FC4F5B"/>
  </w:style>
  <w:style w:type="character" w:customStyle="1" w:styleId="WW-DefaultParagraphFont1">
    <w:name w:val="WW-Default Paragraph Font1"/>
    <w:rsid w:val="00FC4F5B"/>
  </w:style>
  <w:style w:type="character" w:customStyle="1" w:styleId="NumberingSymbols">
    <w:name w:val="Numbering Symbols"/>
    <w:rsid w:val="00FC4F5B"/>
  </w:style>
  <w:style w:type="character" w:customStyle="1" w:styleId="WW-Absatz-Standardschriftart111111111111111111111111111111111111111111111111111111111">
    <w:name w:val="WW-Absatz-Standardschriftart111111111111111111111111111111111111111111111111111111111"/>
    <w:rsid w:val="00FC4F5B"/>
  </w:style>
  <w:style w:type="character" w:customStyle="1" w:styleId="WW-Absatz-Standardschriftart1111111111111111111111111111111111111111111111111111111111">
    <w:name w:val="WW-Absatz-Standardschriftart1111111111111111111111111111111111111111111111111111111111"/>
    <w:rsid w:val="00FC4F5B"/>
  </w:style>
  <w:style w:type="character" w:customStyle="1" w:styleId="WW-Absatz-Standardschriftart11111111111111111111111111111111111111111111111111111111111">
    <w:name w:val="WW-Absatz-Standardschriftart11111111111111111111111111111111111111111111111111111111111"/>
    <w:rsid w:val="00FC4F5B"/>
  </w:style>
  <w:style w:type="character" w:customStyle="1" w:styleId="WW-Absatz-Standardschriftart111111111111111111111111111111111111111111111111111111111111">
    <w:name w:val="WW-Absatz-Standardschriftart111111111111111111111111111111111111111111111111111111111111"/>
    <w:rsid w:val="00FC4F5B"/>
  </w:style>
  <w:style w:type="character" w:customStyle="1" w:styleId="WW-Absatz-Standardschriftart1111111111111111111111111111111111111111111111111111111111111">
    <w:name w:val="WW-Absatz-Standardschriftart1111111111111111111111111111111111111111111111111111111111111"/>
    <w:rsid w:val="00FC4F5B"/>
  </w:style>
  <w:style w:type="character" w:customStyle="1" w:styleId="WW8Num2z0">
    <w:name w:val="WW8Num2z0"/>
    <w:rsid w:val="00FC4F5B"/>
    <w:rPr>
      <w:rFonts w:ascii="Angsana New" w:hAnsi="Angsana New" w:cs="Angsana New"/>
      <w:bCs w:val="0"/>
      <w:iCs w:val="0"/>
      <w:szCs w:val="24"/>
    </w:rPr>
  </w:style>
  <w:style w:type="character" w:customStyle="1" w:styleId="WW8Num2z1">
    <w:name w:val="WW8Num2z1"/>
    <w:rsid w:val="00FC4F5B"/>
    <w:rPr>
      <w:rFonts w:ascii="Courier New" w:hAnsi="Courier New"/>
    </w:rPr>
  </w:style>
  <w:style w:type="character" w:customStyle="1" w:styleId="WW8Num3z0">
    <w:name w:val="WW8Num3z0"/>
    <w:rsid w:val="00FC4F5B"/>
    <w:rPr>
      <w:rFonts w:ascii="Times New Roman" w:hAnsi="Times New Roman" w:cs="AngsanaUPC"/>
      <w:sz w:val="28"/>
      <w:szCs w:val="28"/>
    </w:rPr>
  </w:style>
  <w:style w:type="character" w:customStyle="1" w:styleId="WW8Num15z0">
    <w:name w:val="WW8Num15z0"/>
    <w:rsid w:val="00FC4F5B"/>
    <w:rPr>
      <w:rFonts w:ascii="Angsana New" w:hAnsi="Angsana New" w:cs="Angsana New"/>
      <w:b w:val="0"/>
      <w:bCs w:val="0"/>
      <w:i w:val="0"/>
      <w:iCs w:val="0"/>
      <w:sz w:val="30"/>
      <w:szCs w:val="30"/>
    </w:rPr>
  </w:style>
  <w:style w:type="character" w:customStyle="1" w:styleId="WW8Num17z0">
    <w:name w:val="WW8Num17z0"/>
    <w:rsid w:val="00FC4F5B"/>
    <w:rPr>
      <w:rFonts w:cs="Cordia New"/>
      <w:bCs w:val="0"/>
      <w:iCs w:val="0"/>
      <w:szCs w:val="24"/>
    </w:rPr>
  </w:style>
  <w:style w:type="character" w:customStyle="1" w:styleId="WW8Num18z0">
    <w:name w:val="WW8Num18z0"/>
    <w:rsid w:val="00FC4F5B"/>
    <w:rPr>
      <w:rFonts w:ascii="Angsana New" w:hAnsi="Angsana New" w:cs="Angsana New"/>
      <w:b w:val="0"/>
      <w:bCs w:val="0"/>
      <w:i w:val="0"/>
      <w:iCs w:val="0"/>
      <w:sz w:val="30"/>
      <w:szCs w:val="30"/>
    </w:rPr>
  </w:style>
  <w:style w:type="character" w:customStyle="1" w:styleId="WW8Num19z0">
    <w:name w:val="WW8Num19z0"/>
    <w:rsid w:val="00FC4F5B"/>
    <w:rPr>
      <w:rFonts w:ascii="Angsana New" w:hAnsi="Angsana New" w:cs="Angsana New"/>
      <w:b w:val="0"/>
      <w:bCs w:val="0"/>
      <w:i w:val="0"/>
      <w:iCs w:val="0"/>
      <w:sz w:val="30"/>
      <w:szCs w:val="30"/>
    </w:rPr>
  </w:style>
  <w:style w:type="character" w:customStyle="1" w:styleId="WW8Num20z1">
    <w:name w:val="WW8Num20z1"/>
    <w:rsid w:val="00FC4F5B"/>
    <w:rPr>
      <w:rFonts w:ascii="Angsana New" w:hAnsi="Angsana New" w:cs="Angsana New"/>
      <w:b w:val="0"/>
      <w:bCs w:val="0"/>
      <w:i w:val="0"/>
      <w:iCs w:val="0"/>
      <w:sz w:val="30"/>
      <w:szCs w:val="30"/>
    </w:rPr>
  </w:style>
  <w:style w:type="character" w:customStyle="1" w:styleId="WW8Num21z0">
    <w:name w:val="WW8Num21z0"/>
    <w:rsid w:val="00FC4F5B"/>
    <w:rPr>
      <w:b/>
      <w:bCs/>
    </w:rPr>
  </w:style>
  <w:style w:type="character" w:customStyle="1" w:styleId="WW-Absatz-Standardschriftart11111111111111111111111111111111111111111111111111111111111111">
    <w:name w:val="WW-Absatz-Standardschriftart11111111111111111111111111111111111111111111111111111111111111"/>
    <w:rsid w:val="00FC4F5B"/>
  </w:style>
  <w:style w:type="character" w:customStyle="1" w:styleId="WW-Absatz-Standardschriftart111111111111111111111111111111111111111111111111111111111111111">
    <w:name w:val="WW-Absatz-Standardschriftart111111111111111111111111111111111111111111111111111111111111111"/>
    <w:rsid w:val="00FC4F5B"/>
  </w:style>
  <w:style w:type="character" w:customStyle="1" w:styleId="WW-Absatz-Standardschriftart1111111111111111111111111111111111111111111111111111111111111111">
    <w:name w:val="WW-Absatz-Standardschriftart1111111111111111111111111111111111111111111111111111111111111111"/>
    <w:rsid w:val="00FC4F5B"/>
  </w:style>
  <w:style w:type="character" w:customStyle="1" w:styleId="WW-Absatz-Standardschriftart11111111111111111111111111111111111111111111111111111111111111111">
    <w:name w:val="WW-Absatz-Standardschriftart11111111111111111111111111111111111111111111111111111111111111111"/>
    <w:rsid w:val="00FC4F5B"/>
  </w:style>
  <w:style w:type="character" w:customStyle="1" w:styleId="WW-Absatz-Standardschriftart111111111111111111111111111111111111111111111111111111111111111111">
    <w:name w:val="WW-Absatz-Standardschriftart111111111111111111111111111111111111111111111111111111111111111111"/>
    <w:rsid w:val="00FC4F5B"/>
  </w:style>
  <w:style w:type="character" w:customStyle="1" w:styleId="WW-Absatz-Standardschriftart1111111111111111111111111111111111111111111111111111111111111111111">
    <w:name w:val="WW-Absatz-Standardschriftart1111111111111111111111111111111111111111111111111111111111111111111"/>
    <w:rsid w:val="00FC4F5B"/>
  </w:style>
  <w:style w:type="character" w:customStyle="1" w:styleId="WW8Num3z1">
    <w:name w:val="WW8Num3z1"/>
    <w:rsid w:val="00FC4F5B"/>
    <w:rPr>
      <w:rFonts w:ascii="Courier New" w:hAnsi="Courier New"/>
    </w:rPr>
  </w:style>
  <w:style w:type="character" w:customStyle="1" w:styleId="WW8Num4z4">
    <w:name w:val="WW8Num4z4"/>
    <w:rsid w:val="00FC4F5B"/>
    <w:rPr>
      <w:rFonts w:ascii="Courier New" w:hAnsi="Courier New"/>
    </w:rPr>
  </w:style>
  <w:style w:type="character" w:customStyle="1" w:styleId="WW8Num20z0">
    <w:name w:val="WW8Num20z0"/>
    <w:rsid w:val="00FC4F5B"/>
    <w:rPr>
      <w:rFonts w:ascii="Angsana New" w:hAnsi="Angsana New" w:cs="Angsana New"/>
      <w:b w:val="0"/>
      <w:bCs w:val="0"/>
      <w:i w:val="0"/>
      <w:iCs w:val="0"/>
      <w:sz w:val="30"/>
      <w:szCs w:val="30"/>
    </w:rPr>
  </w:style>
  <w:style w:type="character" w:customStyle="1" w:styleId="WW8Num22z0">
    <w:name w:val="WW8Num22z0"/>
    <w:rsid w:val="00FC4F5B"/>
    <w:rPr>
      <w:rFonts w:cs="Cordia New"/>
      <w:bCs w:val="0"/>
      <w:iCs w:val="0"/>
      <w:szCs w:val="32"/>
    </w:rPr>
  </w:style>
  <w:style w:type="character" w:customStyle="1" w:styleId="WW8Num23z0">
    <w:name w:val="WW8Num23z0"/>
    <w:rsid w:val="00FC4F5B"/>
    <w:rPr>
      <w:rFonts w:cs="Cordia New"/>
      <w:bCs/>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FC4F5B"/>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4z1">
    <w:name w:val="WW8Num24z1"/>
    <w:rsid w:val="00FC4F5B"/>
    <w:rPr>
      <w:rFonts w:ascii="Angsana New" w:hAnsi="Angsana New" w:cs="Angsana New"/>
      <w:b w:val="0"/>
      <w:bCs w:val="0"/>
      <w:i w:val="0"/>
      <w:iCs w:val="0"/>
      <w:sz w:val="30"/>
      <w:szCs w:val="30"/>
    </w:rPr>
  </w:style>
  <w:style w:type="character" w:customStyle="1" w:styleId="WW8Num25z0">
    <w:name w:val="WW8Num25z0"/>
    <w:rsid w:val="00FC4F5B"/>
    <w:rPr>
      <w:rFonts w:ascii="Angsana New" w:hAnsi="Angsana New" w:cs="Angsana New"/>
      <w:b w:val="0"/>
      <w:bCs w:val="0"/>
      <w:i w:val="0"/>
      <w:iCs w:val="0"/>
      <w:sz w:val="30"/>
      <w:szCs w:val="30"/>
    </w:rPr>
  </w:style>
  <w:style w:type="character" w:customStyle="1" w:styleId="courseLISTChar">
    <w:name w:val="course LIST Char"/>
    <w:rsid w:val="00FC4F5B"/>
    <w:rPr>
      <w:rFonts w:ascii="Cordia New" w:eastAsia="Cordia New" w:hAnsi="Cordia New" w:cs="Cordia New"/>
      <w:sz w:val="28"/>
      <w:szCs w:val="28"/>
      <w:lang w:val="en-US" w:eastAsia="th-TH" w:bidi="th-TH"/>
    </w:rPr>
  </w:style>
  <w:style w:type="character" w:customStyle="1" w:styleId="Bullets">
    <w:name w:val="Bullets"/>
    <w:rsid w:val="00FC4F5B"/>
    <w:rPr>
      <w:rFonts w:ascii="StarSymbol" w:eastAsia="StarSymbol" w:hAnsi="StarSymbol" w:cs="StarSymbol"/>
      <w:sz w:val="18"/>
      <w:szCs w:val="18"/>
    </w:rPr>
  </w:style>
  <w:style w:type="character" w:styleId="Strong">
    <w:name w:val="Strong"/>
    <w:uiPriority w:val="22"/>
    <w:qFormat/>
    <w:rsid w:val="00FC4F5B"/>
    <w:rPr>
      <w:b/>
      <w:bCs/>
    </w:rPr>
  </w:style>
  <w:style w:type="character" w:styleId="Hyperlink">
    <w:name w:val="Hyperlink"/>
    <w:rsid w:val="00FC4F5B"/>
    <w:rPr>
      <w:color w:val="000080"/>
      <w:u w:val="single"/>
    </w:rPr>
  </w:style>
  <w:style w:type="paragraph" w:styleId="List">
    <w:name w:val="List"/>
    <w:basedOn w:val="BodyText"/>
    <w:rsid w:val="00FC4F5B"/>
    <w:rPr>
      <w:rFonts w:cs="Tahoma"/>
    </w:rPr>
  </w:style>
  <w:style w:type="paragraph" w:styleId="Caption">
    <w:name w:val="caption"/>
    <w:basedOn w:val="Normal"/>
    <w:qFormat/>
    <w:rsid w:val="00FC4F5B"/>
    <w:pPr>
      <w:suppressLineNumbers/>
      <w:suppressAutoHyphens/>
      <w:spacing w:before="120" w:after="120"/>
    </w:pPr>
    <w:rPr>
      <w:rFonts w:ascii="Cordia New" w:eastAsia="Cordia New" w:hAnsi="Cordia New" w:cs="Tahoma"/>
      <w:i/>
      <w:iCs/>
      <w:sz w:val="20"/>
      <w:szCs w:val="20"/>
      <w:lang w:eastAsia="th-TH" w:bidi="th-TH"/>
    </w:rPr>
  </w:style>
  <w:style w:type="paragraph" w:customStyle="1" w:styleId="Index">
    <w:name w:val="Index"/>
    <w:basedOn w:val="Normal"/>
    <w:rsid w:val="00FC4F5B"/>
    <w:pPr>
      <w:suppressLineNumbers/>
      <w:suppressAutoHyphens/>
    </w:pPr>
    <w:rPr>
      <w:rFonts w:ascii="Cordia New" w:eastAsia="Cordia New" w:hAnsi="Cordia New" w:cs="Tahoma"/>
      <w:sz w:val="28"/>
      <w:szCs w:val="28"/>
      <w:lang w:eastAsia="th-TH" w:bidi="th-TH"/>
    </w:rPr>
  </w:style>
  <w:style w:type="paragraph" w:customStyle="1" w:styleId="Heading">
    <w:name w:val="Heading"/>
    <w:basedOn w:val="Normal"/>
    <w:next w:val="BodyText"/>
    <w:rsid w:val="00FC4F5B"/>
    <w:pPr>
      <w:keepNext/>
      <w:suppressAutoHyphens/>
      <w:spacing w:before="240" w:after="120"/>
    </w:pPr>
    <w:rPr>
      <w:rFonts w:ascii="Arial" w:eastAsia="MS Mincho" w:hAnsi="Arial" w:cs="Tahoma"/>
      <w:sz w:val="28"/>
      <w:szCs w:val="28"/>
      <w:lang w:eastAsia="th-TH" w:bidi="th-TH"/>
    </w:rPr>
  </w:style>
  <w:style w:type="paragraph" w:customStyle="1" w:styleId="TableContents">
    <w:name w:val="Table Contents"/>
    <w:basedOn w:val="Normal"/>
    <w:rsid w:val="00FC4F5B"/>
    <w:pPr>
      <w:suppressLineNumbers/>
      <w:suppressAutoHyphens/>
    </w:pPr>
    <w:rPr>
      <w:rFonts w:ascii="Cordia New" w:eastAsia="Cordia New" w:hAnsi="Cordia New" w:cs="Cordia New"/>
      <w:sz w:val="28"/>
      <w:szCs w:val="28"/>
      <w:lang w:eastAsia="th-TH" w:bidi="th-TH"/>
    </w:rPr>
  </w:style>
  <w:style w:type="paragraph" w:customStyle="1" w:styleId="TableHeading">
    <w:name w:val="Table Heading"/>
    <w:basedOn w:val="TableContents"/>
    <w:rsid w:val="00FC4F5B"/>
    <w:pPr>
      <w:jc w:val="center"/>
    </w:pPr>
    <w:rPr>
      <w:b/>
      <w:bCs/>
      <w:i/>
      <w:iCs/>
    </w:rPr>
  </w:style>
  <w:style w:type="paragraph" w:styleId="BodyTextIndent2">
    <w:name w:val="Body Text Indent 2"/>
    <w:basedOn w:val="Normal"/>
    <w:rsid w:val="00FC4F5B"/>
    <w:pPr>
      <w:suppressAutoHyphens/>
      <w:ind w:firstLine="720"/>
    </w:pPr>
    <w:rPr>
      <w:rFonts w:ascii="Angsana New" w:eastAsia="Cordia New" w:hAnsi="Angsana New"/>
      <w:sz w:val="32"/>
      <w:szCs w:val="32"/>
      <w:lang w:eastAsia="th-TH" w:bidi="th-TH"/>
    </w:rPr>
  </w:style>
  <w:style w:type="paragraph" w:styleId="BodyTextIndent3">
    <w:name w:val="Body Text Indent 3"/>
    <w:basedOn w:val="Normal"/>
    <w:link w:val="BodyTextIndent3Char"/>
    <w:uiPriority w:val="99"/>
    <w:rsid w:val="00FC4F5B"/>
    <w:pPr>
      <w:suppressAutoHyphens/>
      <w:ind w:left="720"/>
    </w:pPr>
    <w:rPr>
      <w:rFonts w:ascii="Angsana New" w:eastAsia="Cordia New" w:hAnsi="Angsana New"/>
      <w:sz w:val="32"/>
      <w:szCs w:val="32"/>
      <w:lang w:eastAsia="th-TH" w:bidi="th-TH"/>
    </w:rPr>
  </w:style>
  <w:style w:type="paragraph" w:styleId="BodyText2">
    <w:name w:val="Body Text 2"/>
    <w:basedOn w:val="Normal"/>
    <w:rsid w:val="00FC4F5B"/>
    <w:pPr>
      <w:suppressAutoHyphens/>
      <w:ind w:right="-143"/>
      <w:jc w:val="both"/>
    </w:pPr>
    <w:rPr>
      <w:rFonts w:eastAsia="Cordia New" w:cs="Cordia New"/>
      <w:lang w:eastAsia="th-TH" w:bidi="th-TH"/>
    </w:rPr>
  </w:style>
  <w:style w:type="paragraph" w:styleId="NormalWeb">
    <w:name w:val="Normal (Web)"/>
    <w:basedOn w:val="Normal"/>
    <w:uiPriority w:val="99"/>
    <w:rsid w:val="00FC4F5B"/>
    <w:pPr>
      <w:suppressAutoHyphens/>
      <w:spacing w:before="100" w:after="100"/>
    </w:pPr>
    <w:rPr>
      <w:rFonts w:ascii="Arial Unicode MS" w:hAnsi="Arial Unicode MS" w:cs="Cordia New"/>
      <w:lang w:eastAsia="th-TH" w:bidi="th-TH"/>
    </w:rPr>
  </w:style>
  <w:style w:type="paragraph" w:customStyle="1" w:styleId="a">
    <w:name w:val="?????? ?????????"/>
    <w:basedOn w:val="Normal"/>
    <w:rsid w:val="00FC4F5B"/>
    <w:pPr>
      <w:suppressAutoHyphens/>
    </w:pPr>
    <w:rPr>
      <w:rFonts w:ascii="CordiaUPC" w:hAnsi="CordiaUPC" w:cs="CordiaUPC"/>
      <w:sz w:val="28"/>
      <w:szCs w:val="28"/>
      <w:lang w:eastAsia="th-TH" w:bidi="th-TH"/>
    </w:rPr>
  </w:style>
  <w:style w:type="paragraph" w:styleId="CommentText">
    <w:name w:val="annotation text"/>
    <w:basedOn w:val="Normal"/>
    <w:link w:val="CommentTextChar1"/>
    <w:rsid w:val="00FC4F5B"/>
    <w:pPr>
      <w:suppressAutoHyphens/>
    </w:pPr>
    <w:rPr>
      <w:rFonts w:ascii="Cordia New" w:eastAsia="Cordia New" w:hAnsi="Cordia New" w:cs="Cordia New"/>
      <w:sz w:val="20"/>
      <w:szCs w:val="20"/>
      <w:lang w:eastAsia="th-TH" w:bidi="th-TH"/>
    </w:rPr>
  </w:style>
  <w:style w:type="paragraph" w:customStyle="1" w:styleId="10">
    <w:name w:val="???????1"/>
    <w:basedOn w:val="CommentText"/>
    <w:rsid w:val="00FC4F5B"/>
    <w:pPr>
      <w:spacing w:before="120"/>
      <w:ind w:left="900" w:hanging="540"/>
    </w:pPr>
    <w:rPr>
      <w:rFonts w:ascii="Times New Roman" w:eastAsia="Times New Roman" w:hAnsi="Times New Roman" w:cs="Angsana New"/>
      <w:sz w:val="30"/>
      <w:szCs w:val="30"/>
    </w:rPr>
  </w:style>
  <w:style w:type="paragraph" w:styleId="ListBullet4">
    <w:name w:val="List Bullet 4"/>
    <w:basedOn w:val="Normal"/>
    <w:rsid w:val="00FC4F5B"/>
    <w:pPr>
      <w:suppressAutoHyphens/>
    </w:pPr>
    <w:rPr>
      <w:rFonts w:ascii="CordiaUPC" w:hAnsi="CordiaUPC" w:cs="CordiaUPC"/>
      <w:sz w:val="20"/>
      <w:szCs w:val="20"/>
      <w:lang w:eastAsia="th-TH" w:bidi="th-TH"/>
    </w:rPr>
  </w:style>
  <w:style w:type="paragraph" w:customStyle="1" w:styleId="courseLIST">
    <w:name w:val="course LIST"/>
    <w:basedOn w:val="Normal"/>
    <w:rsid w:val="00FC4F5B"/>
    <w:pPr>
      <w:tabs>
        <w:tab w:val="left" w:pos="6804"/>
      </w:tabs>
      <w:suppressAutoHyphens/>
    </w:pPr>
    <w:rPr>
      <w:rFonts w:ascii="Cordia New" w:eastAsia="Cordia New" w:hAnsi="Cordia New" w:cs="Cordia New"/>
      <w:sz w:val="28"/>
      <w:szCs w:val="28"/>
      <w:lang w:eastAsia="th-TH" w:bidi="th-TH"/>
    </w:rPr>
  </w:style>
  <w:style w:type="paragraph" w:customStyle="1" w:styleId="courseid-name">
    <w:name w:val="course id-name"/>
    <w:basedOn w:val="Normal"/>
    <w:rsid w:val="00FC4F5B"/>
    <w:pPr>
      <w:suppressAutoHyphens/>
      <w:spacing w:before="180"/>
    </w:pPr>
    <w:rPr>
      <w:rFonts w:ascii="Angsana New" w:eastAsia="Cordia New" w:hAnsi="Angsana New" w:cs="Cordia New"/>
      <w:b/>
      <w:bCs/>
      <w:sz w:val="32"/>
      <w:szCs w:val="32"/>
      <w:lang w:eastAsia="th-TH" w:bidi="th-TH"/>
    </w:rPr>
  </w:style>
  <w:style w:type="paragraph" w:customStyle="1" w:styleId="coursepre">
    <w:name w:val="course pre"/>
    <w:basedOn w:val="Normal"/>
    <w:rsid w:val="00FC4F5B"/>
    <w:pPr>
      <w:suppressAutoHyphens/>
      <w:spacing w:before="60"/>
    </w:pPr>
    <w:rPr>
      <w:rFonts w:ascii="Cordia New" w:eastAsia="Cordia New" w:hAnsi="Cordia New" w:cs="Cordia New"/>
      <w:color w:val="FF0000"/>
      <w:sz w:val="28"/>
      <w:szCs w:val="28"/>
      <w:lang w:eastAsia="th-TH" w:bidi="th-TH"/>
    </w:rPr>
  </w:style>
  <w:style w:type="paragraph" w:customStyle="1" w:styleId="coursebody">
    <w:name w:val="course body"/>
    <w:basedOn w:val="Normal"/>
    <w:rsid w:val="00FC4F5B"/>
    <w:pPr>
      <w:suppressAutoHyphens/>
      <w:spacing w:before="60"/>
      <w:ind w:firstLine="772"/>
    </w:pPr>
    <w:rPr>
      <w:rFonts w:ascii="Cordia New" w:eastAsia="Cordia New" w:hAnsi="Cordia New" w:cs="Cordia New"/>
      <w:sz w:val="28"/>
      <w:szCs w:val="28"/>
      <w:lang w:eastAsia="th-TH" w:bidi="th-TH"/>
    </w:rPr>
  </w:style>
  <w:style w:type="paragraph" w:customStyle="1" w:styleId="Drawing">
    <w:name w:val="Drawing"/>
    <w:basedOn w:val="Caption"/>
    <w:rsid w:val="00FC4F5B"/>
  </w:style>
  <w:style w:type="paragraph" w:customStyle="1" w:styleId="Framecontents">
    <w:name w:val="Frame contents"/>
    <w:basedOn w:val="BodyText"/>
    <w:rsid w:val="00FC4F5B"/>
  </w:style>
  <w:style w:type="paragraph" w:styleId="Title">
    <w:name w:val="Title"/>
    <w:basedOn w:val="Normal"/>
    <w:link w:val="TitleChar"/>
    <w:qFormat/>
    <w:rsid w:val="00FC4F5B"/>
    <w:pPr>
      <w:jc w:val="center"/>
    </w:pPr>
    <w:rPr>
      <w:rFonts w:ascii="AngsanaUPC" w:hAnsi="AngsanaUPC" w:cs="AngsanaUPC"/>
      <w:b/>
      <w:bCs/>
      <w:sz w:val="32"/>
      <w:szCs w:val="32"/>
      <w:lang w:bidi="th-TH"/>
    </w:rPr>
  </w:style>
  <w:style w:type="paragraph" w:customStyle="1" w:styleId="11">
    <w:name w:val="ºÑ¹·Ö¡ ËÑÇ¿ÍÃìÁ 1"/>
    <w:basedOn w:val="Normal"/>
    <w:rsid w:val="00FC4F5B"/>
    <w:pPr>
      <w:jc w:val="center"/>
    </w:pPr>
    <w:rPr>
      <w:rFonts w:ascii="CordiaUPC" w:hAnsi="CordiaUPC" w:cs="CordiaUPC"/>
      <w:b/>
      <w:bCs/>
      <w:sz w:val="64"/>
      <w:szCs w:val="64"/>
      <w:lang w:bidi="th-TH"/>
    </w:rPr>
  </w:style>
  <w:style w:type="paragraph" w:customStyle="1" w:styleId="Default">
    <w:name w:val="Default"/>
    <w:rsid w:val="00FC4F5B"/>
    <w:pPr>
      <w:autoSpaceDE w:val="0"/>
      <w:autoSpaceDN w:val="0"/>
      <w:adjustRightInd w:val="0"/>
    </w:pPr>
    <w:rPr>
      <w:rFonts w:ascii="Comic Sans MS" w:hAnsi="Comic Sans MS" w:cs="Comic Sans MS"/>
      <w:color w:val="000000"/>
      <w:sz w:val="24"/>
      <w:szCs w:val="24"/>
    </w:rPr>
  </w:style>
  <w:style w:type="paragraph" w:styleId="BodyText3">
    <w:name w:val="Body Text 3"/>
    <w:basedOn w:val="Normal"/>
    <w:rsid w:val="00D25750"/>
    <w:pPr>
      <w:spacing w:after="120"/>
    </w:pPr>
    <w:rPr>
      <w:sz w:val="16"/>
      <w:szCs w:val="16"/>
    </w:rPr>
  </w:style>
  <w:style w:type="paragraph" w:customStyle="1" w:styleId="a0">
    <w:name w:val="à¹×éÍàÃ×èÍ§"/>
    <w:basedOn w:val="Normal"/>
    <w:rsid w:val="003B1104"/>
    <w:pPr>
      <w:ind w:right="386"/>
      <w:jc w:val="both"/>
    </w:pPr>
    <w:rPr>
      <w:rFonts w:cs="Cordia New"/>
      <w:sz w:val="28"/>
      <w:szCs w:val="28"/>
      <w:lang w:val="th-TH" w:bidi="th-TH"/>
    </w:rPr>
  </w:style>
  <w:style w:type="paragraph" w:styleId="MacroText">
    <w:name w:val="macro"/>
    <w:link w:val="MacroTextChar"/>
    <w:semiHidden/>
    <w:rsid w:val="002768F5"/>
    <w:pPr>
      <w:tabs>
        <w:tab w:val="left" w:pos="480"/>
        <w:tab w:val="left" w:pos="960"/>
        <w:tab w:val="left" w:pos="1440"/>
        <w:tab w:val="left" w:pos="1920"/>
        <w:tab w:val="left" w:pos="2400"/>
        <w:tab w:val="left" w:pos="2880"/>
        <w:tab w:val="left" w:pos="3360"/>
        <w:tab w:val="left" w:pos="3840"/>
        <w:tab w:val="left" w:pos="4320"/>
      </w:tabs>
      <w:ind w:right="-29"/>
      <w:jc w:val="both"/>
    </w:pPr>
    <w:rPr>
      <w:sz w:val="28"/>
      <w:szCs w:val="28"/>
    </w:rPr>
  </w:style>
  <w:style w:type="character" w:customStyle="1" w:styleId="MacroTextChar">
    <w:name w:val="Macro Text Char"/>
    <w:link w:val="MacroText"/>
    <w:semiHidden/>
    <w:rsid w:val="002768F5"/>
    <w:rPr>
      <w:sz w:val="28"/>
      <w:szCs w:val="28"/>
      <w:lang w:val="en-US" w:eastAsia="en-US" w:bidi="th-TH"/>
    </w:rPr>
  </w:style>
  <w:style w:type="paragraph" w:customStyle="1" w:styleId="description">
    <w:name w:val="description"/>
    <w:basedOn w:val="Normal"/>
    <w:rsid w:val="002768F5"/>
    <w:pPr>
      <w:tabs>
        <w:tab w:val="left" w:pos="360"/>
      </w:tabs>
      <w:ind w:right="-29"/>
      <w:jc w:val="both"/>
    </w:pPr>
    <w:rPr>
      <w:rFonts w:ascii="Arial Narrow" w:hAnsi="Arial Narrow"/>
      <w:sz w:val="22"/>
      <w:szCs w:val="22"/>
      <w:lang w:val="th-TH" w:bidi="th-TH"/>
    </w:rPr>
  </w:style>
  <w:style w:type="paragraph" w:customStyle="1" w:styleId="subthai">
    <w:name w:val="sub_thai"/>
    <w:basedOn w:val="Normal"/>
    <w:rsid w:val="002768F5"/>
    <w:pPr>
      <w:tabs>
        <w:tab w:val="left" w:pos="993"/>
        <w:tab w:val="left" w:pos="3600"/>
      </w:tabs>
      <w:ind w:right="-23"/>
      <w:jc w:val="both"/>
    </w:pPr>
    <w:rPr>
      <w:rFonts w:cs="Cordia New"/>
      <w:sz w:val="32"/>
      <w:szCs w:val="32"/>
      <w:lang w:val="th-TH" w:bidi="th-TH"/>
    </w:rPr>
  </w:style>
  <w:style w:type="paragraph" w:customStyle="1" w:styleId="subeng">
    <w:name w:val="sub_eng"/>
    <w:basedOn w:val="Normal"/>
    <w:rsid w:val="002768F5"/>
    <w:pPr>
      <w:ind w:left="1080" w:right="-334"/>
      <w:jc w:val="both"/>
    </w:pPr>
    <w:rPr>
      <w:rFonts w:cs="Cordia New"/>
      <w:i/>
      <w:iCs/>
      <w:sz w:val="32"/>
      <w:szCs w:val="32"/>
      <w:lang w:val="th-TH" w:bidi="th-TH"/>
    </w:rPr>
  </w:style>
  <w:style w:type="paragraph" w:customStyle="1" w:styleId="prereq">
    <w:name w:val="pre_req"/>
    <w:basedOn w:val="Normal"/>
    <w:rsid w:val="002768F5"/>
    <w:pPr>
      <w:ind w:left="1890" w:right="-1051" w:hanging="1530"/>
      <w:jc w:val="both"/>
    </w:pPr>
    <w:rPr>
      <w:rFonts w:cs="Cordia New"/>
      <w:sz w:val="32"/>
      <w:szCs w:val="32"/>
      <w:lang w:val="th-TH" w:bidi="th-TH"/>
    </w:rPr>
  </w:style>
  <w:style w:type="paragraph" w:styleId="TOC1">
    <w:name w:val="toc 1"/>
    <w:basedOn w:val="Normal"/>
    <w:next w:val="Normal"/>
    <w:semiHidden/>
    <w:rsid w:val="002768F5"/>
    <w:pPr>
      <w:tabs>
        <w:tab w:val="right" w:leader="dot" w:pos="9071"/>
      </w:tabs>
      <w:ind w:right="-29"/>
      <w:jc w:val="both"/>
    </w:pPr>
    <w:rPr>
      <w:rFonts w:ascii="Arial Narrow" w:hAnsi="Arial Narrow"/>
      <w:sz w:val="22"/>
      <w:szCs w:val="22"/>
      <w:lang w:val="th-TH" w:bidi="th-TH"/>
    </w:rPr>
  </w:style>
  <w:style w:type="paragraph" w:customStyle="1" w:styleId="thaides">
    <w:name w:val="thai_des"/>
    <w:basedOn w:val="Normal"/>
    <w:rsid w:val="002768F5"/>
    <w:pPr>
      <w:spacing w:before="60" w:after="60"/>
      <w:ind w:right="11" w:firstLine="720"/>
      <w:jc w:val="both"/>
    </w:pPr>
    <w:rPr>
      <w:rFonts w:cs="Cordia New"/>
      <w:sz w:val="32"/>
      <w:szCs w:val="32"/>
      <w:lang w:val="th-TH" w:bidi="th-TH"/>
    </w:rPr>
  </w:style>
  <w:style w:type="paragraph" w:customStyle="1" w:styleId="engdes">
    <w:name w:val="eng_des"/>
    <w:basedOn w:val="Normal"/>
    <w:rsid w:val="002768F5"/>
    <w:pPr>
      <w:spacing w:line="360" w:lineRule="auto"/>
      <w:ind w:right="-691" w:firstLine="720"/>
      <w:jc w:val="both"/>
    </w:pPr>
    <w:rPr>
      <w:rFonts w:ascii="Arial" w:hAnsi="Arial"/>
      <w:sz w:val="22"/>
      <w:szCs w:val="22"/>
      <w:lang w:val="th-TH" w:bidi="th-TH"/>
    </w:rPr>
  </w:style>
  <w:style w:type="paragraph" w:styleId="TOC2">
    <w:name w:val="toc 2"/>
    <w:basedOn w:val="Normal"/>
    <w:next w:val="Normal"/>
    <w:semiHidden/>
    <w:rsid w:val="002768F5"/>
    <w:pPr>
      <w:tabs>
        <w:tab w:val="right" w:leader="dot" w:pos="9071"/>
      </w:tabs>
      <w:ind w:left="220" w:right="-29"/>
      <w:jc w:val="both"/>
    </w:pPr>
    <w:rPr>
      <w:rFonts w:ascii="Arial Narrow" w:hAnsi="Arial Narrow"/>
      <w:sz w:val="22"/>
      <w:szCs w:val="22"/>
      <w:lang w:val="th-TH" w:bidi="th-TH"/>
    </w:rPr>
  </w:style>
  <w:style w:type="paragraph" w:styleId="TOC3">
    <w:name w:val="toc 3"/>
    <w:basedOn w:val="Normal"/>
    <w:next w:val="Normal"/>
    <w:semiHidden/>
    <w:rsid w:val="002768F5"/>
    <w:pPr>
      <w:tabs>
        <w:tab w:val="right" w:leader="dot" w:pos="9071"/>
      </w:tabs>
      <w:ind w:left="440" w:right="-29"/>
      <w:jc w:val="both"/>
    </w:pPr>
    <w:rPr>
      <w:rFonts w:ascii="Arial Narrow" w:hAnsi="Arial Narrow"/>
      <w:sz w:val="22"/>
      <w:szCs w:val="22"/>
      <w:lang w:val="th-TH" w:bidi="th-TH"/>
    </w:rPr>
  </w:style>
  <w:style w:type="paragraph" w:styleId="TOC4">
    <w:name w:val="toc 4"/>
    <w:basedOn w:val="Normal"/>
    <w:next w:val="Normal"/>
    <w:semiHidden/>
    <w:rsid w:val="002768F5"/>
    <w:pPr>
      <w:tabs>
        <w:tab w:val="right" w:leader="dot" w:pos="9071"/>
      </w:tabs>
      <w:ind w:left="660" w:right="-29"/>
      <w:jc w:val="both"/>
    </w:pPr>
    <w:rPr>
      <w:rFonts w:ascii="Arial Narrow" w:hAnsi="Arial Narrow"/>
      <w:sz w:val="22"/>
      <w:szCs w:val="22"/>
      <w:lang w:val="th-TH" w:bidi="th-TH"/>
    </w:rPr>
  </w:style>
  <w:style w:type="paragraph" w:styleId="TOC5">
    <w:name w:val="toc 5"/>
    <w:basedOn w:val="Normal"/>
    <w:next w:val="Normal"/>
    <w:rsid w:val="002768F5"/>
    <w:pPr>
      <w:tabs>
        <w:tab w:val="right" w:leader="dot" w:pos="9071"/>
      </w:tabs>
      <w:ind w:left="880" w:right="-29"/>
      <w:jc w:val="both"/>
    </w:pPr>
    <w:rPr>
      <w:rFonts w:ascii="Arial Narrow" w:hAnsi="Arial Narrow"/>
      <w:sz w:val="22"/>
      <w:szCs w:val="22"/>
      <w:lang w:val="th-TH" w:bidi="th-TH"/>
    </w:rPr>
  </w:style>
  <w:style w:type="paragraph" w:styleId="TOC6">
    <w:name w:val="toc 6"/>
    <w:basedOn w:val="Normal"/>
    <w:next w:val="Normal"/>
    <w:semiHidden/>
    <w:rsid w:val="002768F5"/>
    <w:pPr>
      <w:tabs>
        <w:tab w:val="right" w:leader="dot" w:pos="9071"/>
      </w:tabs>
      <w:ind w:left="1100" w:right="-29"/>
      <w:jc w:val="both"/>
    </w:pPr>
    <w:rPr>
      <w:rFonts w:ascii="Arial Narrow" w:hAnsi="Arial Narrow"/>
      <w:sz w:val="22"/>
      <w:szCs w:val="22"/>
      <w:lang w:val="th-TH" w:bidi="th-TH"/>
    </w:rPr>
  </w:style>
  <w:style w:type="paragraph" w:styleId="TOC7">
    <w:name w:val="toc 7"/>
    <w:basedOn w:val="Normal"/>
    <w:next w:val="Normal"/>
    <w:semiHidden/>
    <w:rsid w:val="002768F5"/>
    <w:pPr>
      <w:tabs>
        <w:tab w:val="right" w:leader="dot" w:pos="9071"/>
      </w:tabs>
      <w:ind w:left="1320" w:right="-29"/>
      <w:jc w:val="both"/>
    </w:pPr>
    <w:rPr>
      <w:rFonts w:ascii="Arial Narrow" w:hAnsi="Arial Narrow"/>
      <w:sz w:val="22"/>
      <w:szCs w:val="22"/>
      <w:lang w:val="th-TH" w:bidi="th-TH"/>
    </w:rPr>
  </w:style>
  <w:style w:type="paragraph" w:styleId="TOC8">
    <w:name w:val="toc 8"/>
    <w:basedOn w:val="Normal"/>
    <w:next w:val="Normal"/>
    <w:semiHidden/>
    <w:rsid w:val="002768F5"/>
    <w:pPr>
      <w:tabs>
        <w:tab w:val="right" w:leader="dot" w:pos="9071"/>
      </w:tabs>
      <w:ind w:left="1540" w:right="-29"/>
      <w:jc w:val="both"/>
    </w:pPr>
    <w:rPr>
      <w:rFonts w:ascii="Arial Narrow" w:hAnsi="Arial Narrow"/>
      <w:sz w:val="22"/>
      <w:szCs w:val="22"/>
      <w:lang w:val="th-TH" w:bidi="th-TH"/>
    </w:rPr>
  </w:style>
  <w:style w:type="paragraph" w:styleId="TOC9">
    <w:name w:val="toc 9"/>
    <w:basedOn w:val="Normal"/>
    <w:next w:val="Normal"/>
    <w:semiHidden/>
    <w:rsid w:val="002768F5"/>
    <w:pPr>
      <w:tabs>
        <w:tab w:val="right" w:leader="dot" w:pos="9071"/>
      </w:tabs>
      <w:ind w:left="1760" w:right="-29"/>
      <w:jc w:val="both"/>
    </w:pPr>
    <w:rPr>
      <w:rFonts w:ascii="Arial Narrow" w:hAnsi="Arial Narrow"/>
      <w:sz w:val="22"/>
      <w:szCs w:val="22"/>
      <w:lang w:val="th-TH" w:bidi="th-TH"/>
    </w:rPr>
  </w:style>
  <w:style w:type="paragraph" w:styleId="BlockText">
    <w:name w:val="Block Text"/>
    <w:basedOn w:val="Normal"/>
    <w:rsid w:val="002768F5"/>
    <w:pPr>
      <w:ind w:left="300" w:right="-23"/>
      <w:jc w:val="both"/>
    </w:pPr>
    <w:rPr>
      <w:rFonts w:ascii="Cordia New" w:hAnsi="Arial Narrow" w:cs="Cordia New"/>
      <w:sz w:val="28"/>
      <w:szCs w:val="28"/>
      <w:lang w:bidi="th-TH"/>
    </w:rPr>
  </w:style>
  <w:style w:type="paragraph" w:styleId="HTMLPreformatted">
    <w:name w:val="HTML Preformatted"/>
    <w:basedOn w:val="Normal"/>
    <w:link w:val="HTMLPreformattedChar"/>
    <w:rsid w:val="0027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
      <w:jc w:val="both"/>
    </w:pPr>
    <w:rPr>
      <w:rFonts w:ascii="Courier New" w:eastAsia="Courier New" w:hAnsi="Courier New"/>
      <w:sz w:val="20"/>
      <w:szCs w:val="20"/>
      <w:lang w:val="x-none" w:eastAsia="x-none" w:bidi="th-TH"/>
    </w:rPr>
  </w:style>
  <w:style w:type="character" w:customStyle="1" w:styleId="HTMLPreformattedChar">
    <w:name w:val="HTML Preformatted Char"/>
    <w:link w:val="HTMLPreformatted"/>
    <w:rsid w:val="002768F5"/>
    <w:rPr>
      <w:rFonts w:ascii="Courier New" w:eastAsia="Courier New" w:hAnsi="Courier New"/>
    </w:rPr>
  </w:style>
  <w:style w:type="paragraph" w:customStyle="1" w:styleId="BlockQuotation">
    <w:name w:val="Block Quotation"/>
    <w:basedOn w:val="Normal"/>
    <w:rsid w:val="002768F5"/>
    <w:pPr>
      <w:widowControl w:val="0"/>
      <w:ind w:left="1134" w:right="-25" w:firstLine="567"/>
      <w:jc w:val="both"/>
    </w:pPr>
    <w:rPr>
      <w:sz w:val="32"/>
      <w:szCs w:val="32"/>
      <w:lang w:bidi="th-TH"/>
    </w:rPr>
  </w:style>
  <w:style w:type="character" w:customStyle="1" w:styleId="bodytext1">
    <w:name w:val="bodytext1"/>
    <w:rsid w:val="002768F5"/>
    <w:rPr>
      <w:rFonts w:ascii="Verdana" w:hAnsi="Verdana" w:hint="default"/>
      <w:b w:val="0"/>
      <w:bCs w:val="0"/>
      <w:color w:val="000000"/>
      <w:sz w:val="17"/>
      <w:szCs w:val="17"/>
    </w:rPr>
  </w:style>
  <w:style w:type="paragraph" w:styleId="Subtitle">
    <w:name w:val="Subtitle"/>
    <w:basedOn w:val="Normal"/>
    <w:link w:val="SubtitleChar"/>
    <w:qFormat/>
    <w:rsid w:val="002768F5"/>
    <w:pPr>
      <w:ind w:right="-29"/>
      <w:jc w:val="center"/>
    </w:pPr>
    <w:rPr>
      <w:rFonts w:ascii="Cordia New" w:hAnsi="Cordia New"/>
      <w:b/>
      <w:bCs/>
      <w:sz w:val="32"/>
      <w:szCs w:val="32"/>
      <w:lang w:val="x-none" w:eastAsia="ja-JP" w:bidi="th-TH"/>
    </w:rPr>
  </w:style>
  <w:style w:type="character" w:customStyle="1" w:styleId="SubtitleChar">
    <w:name w:val="Subtitle Char"/>
    <w:link w:val="Subtitle"/>
    <w:rsid w:val="002768F5"/>
    <w:rPr>
      <w:rFonts w:ascii="Cordia New" w:hAnsi="Cordia New"/>
      <w:b/>
      <w:bCs/>
      <w:sz w:val="32"/>
      <w:szCs w:val="32"/>
      <w:lang w:eastAsia="ja-JP"/>
    </w:rPr>
  </w:style>
  <w:style w:type="character" w:styleId="FollowedHyperlink">
    <w:name w:val="FollowedHyperlink"/>
    <w:uiPriority w:val="99"/>
    <w:rsid w:val="002768F5"/>
    <w:rPr>
      <w:color w:val="800080"/>
      <w:u w:val="single"/>
    </w:rPr>
  </w:style>
  <w:style w:type="paragraph" w:styleId="DocumentMap">
    <w:name w:val="Document Map"/>
    <w:basedOn w:val="Normal"/>
    <w:link w:val="DocumentMapChar"/>
    <w:rsid w:val="002768F5"/>
    <w:pPr>
      <w:ind w:right="-29"/>
      <w:jc w:val="both"/>
    </w:pPr>
    <w:rPr>
      <w:rFonts w:ascii="Tahoma" w:hAnsi="Tahoma"/>
      <w:sz w:val="16"/>
      <w:szCs w:val="20"/>
      <w:lang w:val="th-TH" w:eastAsia="x-none" w:bidi="th-TH"/>
    </w:rPr>
  </w:style>
  <w:style w:type="character" w:customStyle="1" w:styleId="DocumentMapChar">
    <w:name w:val="Document Map Char"/>
    <w:link w:val="DocumentMap"/>
    <w:rsid w:val="002768F5"/>
    <w:rPr>
      <w:rFonts w:ascii="Tahoma" w:hAnsi="Tahoma"/>
      <w:sz w:val="16"/>
      <w:lang w:val="th-TH"/>
    </w:rPr>
  </w:style>
  <w:style w:type="paragraph" w:customStyle="1" w:styleId="a1">
    <w:name w:val="???????????"/>
    <w:basedOn w:val="Normal"/>
    <w:rsid w:val="002768F5"/>
    <w:pPr>
      <w:widowControl w:val="0"/>
      <w:ind w:right="386"/>
    </w:pPr>
    <w:rPr>
      <w:rFonts w:cs="Cordia New"/>
      <w:sz w:val="28"/>
      <w:szCs w:val="28"/>
      <w:lang w:bidi="th-TH"/>
    </w:rPr>
  </w:style>
  <w:style w:type="paragraph" w:styleId="ListParagraph">
    <w:name w:val="List Paragraph"/>
    <w:basedOn w:val="Normal"/>
    <w:uiPriority w:val="34"/>
    <w:qFormat/>
    <w:rsid w:val="00E84D53"/>
    <w:pPr>
      <w:ind w:left="720"/>
    </w:pPr>
  </w:style>
  <w:style w:type="character" w:customStyle="1" w:styleId="Heading2Char">
    <w:name w:val="Heading 2 Char"/>
    <w:link w:val="Heading2"/>
    <w:rsid w:val="00FA5637"/>
    <w:rPr>
      <w:rFonts w:ascii="Arial" w:hAnsi="Arial" w:cs="Cordia New"/>
      <w:b/>
      <w:bCs/>
      <w:i/>
      <w:iCs/>
      <w:sz w:val="28"/>
      <w:szCs w:val="32"/>
      <w:lang w:bidi="ar-SA"/>
    </w:rPr>
  </w:style>
  <w:style w:type="character" w:customStyle="1" w:styleId="FooterChar">
    <w:name w:val="Footer Char"/>
    <w:link w:val="Footer"/>
    <w:uiPriority w:val="99"/>
    <w:rsid w:val="00532AB3"/>
    <w:rPr>
      <w:sz w:val="24"/>
      <w:szCs w:val="24"/>
      <w:lang w:val="en-AU" w:bidi="ar-SA"/>
    </w:rPr>
  </w:style>
  <w:style w:type="numbering" w:styleId="111111">
    <w:name w:val="Outline List 2"/>
    <w:basedOn w:val="NoList"/>
    <w:rsid w:val="00BA6524"/>
    <w:pPr>
      <w:numPr>
        <w:numId w:val="4"/>
      </w:numPr>
    </w:pPr>
  </w:style>
  <w:style w:type="character" w:customStyle="1" w:styleId="HeaderChar">
    <w:name w:val="Header Char"/>
    <w:link w:val="Header"/>
    <w:uiPriority w:val="99"/>
    <w:rsid w:val="00726E43"/>
    <w:rPr>
      <w:sz w:val="24"/>
      <w:szCs w:val="28"/>
      <w:lang w:bidi="ar-SA"/>
    </w:rPr>
  </w:style>
  <w:style w:type="character" w:styleId="UnresolvedMention">
    <w:name w:val="Unresolved Mention"/>
    <w:uiPriority w:val="99"/>
    <w:semiHidden/>
    <w:unhideWhenUsed/>
    <w:rsid w:val="00F85178"/>
    <w:rPr>
      <w:color w:val="605E5C"/>
      <w:shd w:val="clear" w:color="auto" w:fill="E1DFDD"/>
    </w:rPr>
  </w:style>
  <w:style w:type="character" w:customStyle="1" w:styleId="Heading9Char">
    <w:name w:val="Heading 9 Char"/>
    <w:link w:val="Heading9"/>
    <w:rsid w:val="00A843D2"/>
    <w:rPr>
      <w:rFonts w:ascii="Arial" w:hAnsi="Arial" w:cs="Arial"/>
      <w:sz w:val="22"/>
      <w:szCs w:val="22"/>
      <w:lang w:val="en-AU" w:bidi="ar-SA"/>
    </w:rPr>
  </w:style>
  <w:style w:type="paragraph" w:styleId="Revision">
    <w:name w:val="Revision"/>
    <w:hidden/>
    <w:uiPriority w:val="99"/>
    <w:semiHidden/>
    <w:rsid w:val="00EC680E"/>
    <w:rPr>
      <w:sz w:val="24"/>
      <w:szCs w:val="24"/>
      <w:lang w:bidi="ar-SA"/>
    </w:rPr>
  </w:style>
  <w:style w:type="character" w:customStyle="1" w:styleId="Heading7Char">
    <w:name w:val="Heading 7 Char"/>
    <w:link w:val="Heading7"/>
    <w:rsid w:val="00DD3D02"/>
    <w:rPr>
      <w:sz w:val="24"/>
      <w:szCs w:val="24"/>
      <w:lang w:val="en-AU" w:bidi="ar-SA"/>
    </w:rPr>
  </w:style>
  <w:style w:type="character" w:customStyle="1" w:styleId="Heading1Char">
    <w:name w:val="Heading 1 Char"/>
    <w:basedOn w:val="DefaultParagraphFont"/>
    <w:link w:val="Heading1"/>
    <w:rsid w:val="0077064B"/>
    <w:rPr>
      <w:rFonts w:ascii="Angsana New" w:eastAsia="Cordia New" w:hAnsi="Angsana New"/>
      <w:sz w:val="32"/>
      <w:szCs w:val="32"/>
      <w:lang w:eastAsia="th-TH"/>
    </w:rPr>
  </w:style>
  <w:style w:type="character" w:customStyle="1" w:styleId="Heading5Char">
    <w:name w:val="Heading 5 Char"/>
    <w:basedOn w:val="DefaultParagraphFont"/>
    <w:link w:val="Heading5"/>
    <w:uiPriority w:val="99"/>
    <w:rsid w:val="0077064B"/>
    <w:rPr>
      <w:rFonts w:ascii="Angsana New" w:eastAsia="Cordia New" w:hAnsi="Angsana New"/>
      <w:sz w:val="32"/>
      <w:szCs w:val="32"/>
      <w:lang w:eastAsia="th-TH"/>
    </w:rPr>
  </w:style>
  <w:style w:type="character" w:customStyle="1" w:styleId="Heading6Char">
    <w:name w:val="Heading 6 Char"/>
    <w:basedOn w:val="DefaultParagraphFont"/>
    <w:link w:val="Heading6"/>
    <w:rsid w:val="0077064B"/>
    <w:rPr>
      <w:rFonts w:ascii="Angsana New" w:eastAsia="Cordia New" w:hAnsi="Angsana New"/>
      <w:b/>
      <w:bCs/>
      <w:sz w:val="32"/>
      <w:szCs w:val="32"/>
      <w:lang w:eastAsia="th-TH"/>
    </w:rPr>
  </w:style>
  <w:style w:type="character" w:customStyle="1" w:styleId="style106">
    <w:name w:val="style106"/>
    <w:basedOn w:val="DefaultParagraphFont"/>
    <w:rsid w:val="0077064B"/>
  </w:style>
  <w:style w:type="character" w:customStyle="1" w:styleId="style103">
    <w:name w:val="style103"/>
    <w:basedOn w:val="DefaultParagraphFont"/>
    <w:rsid w:val="0077064B"/>
  </w:style>
  <w:style w:type="character" w:customStyle="1" w:styleId="style108">
    <w:name w:val="style108"/>
    <w:basedOn w:val="DefaultParagraphFont"/>
    <w:rsid w:val="0077064B"/>
  </w:style>
  <w:style w:type="paragraph" w:customStyle="1" w:styleId="style120">
    <w:name w:val="style120"/>
    <w:basedOn w:val="Normal"/>
    <w:rsid w:val="0077064B"/>
    <w:pPr>
      <w:spacing w:before="100" w:beforeAutospacing="1" w:after="100" w:afterAutospacing="1"/>
    </w:pPr>
    <w:rPr>
      <w:rFonts w:ascii="Angsana New" w:hAnsi="Angsana New"/>
      <w:sz w:val="28"/>
      <w:szCs w:val="28"/>
      <w:lang w:bidi="th-TH"/>
    </w:rPr>
  </w:style>
  <w:style w:type="character" w:customStyle="1" w:styleId="style56">
    <w:name w:val="style56"/>
    <w:basedOn w:val="DefaultParagraphFont"/>
    <w:rsid w:val="0077064B"/>
  </w:style>
  <w:style w:type="character" w:customStyle="1" w:styleId="BodyTextIndent3Char">
    <w:name w:val="Body Text Indent 3 Char"/>
    <w:basedOn w:val="DefaultParagraphFont"/>
    <w:link w:val="BodyTextIndent3"/>
    <w:uiPriority w:val="99"/>
    <w:rsid w:val="0077064B"/>
    <w:rPr>
      <w:rFonts w:ascii="Angsana New" w:eastAsia="Cordia New" w:hAnsi="Angsana New"/>
      <w:sz w:val="32"/>
      <w:szCs w:val="32"/>
      <w:lang w:eastAsia="th-TH"/>
    </w:rPr>
  </w:style>
  <w:style w:type="paragraph" w:customStyle="1" w:styleId="a2">
    <w:name w:val="เนื้อหาไม่มีลำดับบรรยาย"/>
    <w:basedOn w:val="Normal"/>
    <w:rsid w:val="0077064B"/>
    <w:pPr>
      <w:tabs>
        <w:tab w:val="left" w:pos="720"/>
        <w:tab w:val="left" w:pos="1080"/>
        <w:tab w:val="left" w:pos="1440"/>
      </w:tabs>
      <w:ind w:firstLine="792"/>
      <w:jc w:val="thaiDistribute"/>
    </w:pPr>
    <w:rPr>
      <w:rFonts w:ascii="Browallia New" w:eastAsia="SimSun" w:hAnsi="Browallia New" w:cs="Browallia New"/>
      <w:sz w:val="32"/>
      <w:szCs w:val="32"/>
      <w:lang w:bidi="th-TH"/>
    </w:rPr>
  </w:style>
  <w:style w:type="character" w:styleId="PlaceholderText">
    <w:name w:val="Placeholder Text"/>
    <w:basedOn w:val="DefaultParagraphFont"/>
    <w:uiPriority w:val="99"/>
    <w:semiHidden/>
    <w:rsid w:val="0077064B"/>
    <w:rPr>
      <w:color w:val="808080"/>
    </w:rPr>
  </w:style>
  <w:style w:type="paragraph" w:styleId="FootnoteText">
    <w:name w:val="footnote text"/>
    <w:basedOn w:val="Normal"/>
    <w:link w:val="FootnoteTextChar"/>
    <w:rsid w:val="0077064B"/>
    <w:rPr>
      <w:sz w:val="20"/>
      <w:szCs w:val="23"/>
      <w:lang w:bidi="th-TH"/>
    </w:rPr>
  </w:style>
  <w:style w:type="character" w:customStyle="1" w:styleId="FootnoteTextChar">
    <w:name w:val="Footnote Text Char"/>
    <w:basedOn w:val="DefaultParagraphFont"/>
    <w:link w:val="FootnoteText"/>
    <w:rsid w:val="0077064B"/>
    <w:rPr>
      <w:szCs w:val="23"/>
    </w:rPr>
  </w:style>
  <w:style w:type="character" w:styleId="FootnoteReference">
    <w:name w:val="footnote reference"/>
    <w:rsid w:val="0077064B"/>
    <w:rPr>
      <w:sz w:val="32"/>
      <w:szCs w:val="32"/>
      <w:vertAlign w:val="superscript"/>
    </w:rPr>
  </w:style>
  <w:style w:type="paragraph" w:styleId="NoSpacing">
    <w:name w:val="No Spacing"/>
    <w:uiPriority w:val="99"/>
    <w:qFormat/>
    <w:rsid w:val="0077064B"/>
    <w:rPr>
      <w:rFonts w:ascii="Calibri" w:hAnsi="Calibri" w:cs="Cordia New"/>
      <w:sz w:val="22"/>
      <w:szCs w:val="28"/>
    </w:rPr>
  </w:style>
  <w:style w:type="character" w:styleId="CommentReference">
    <w:name w:val="annotation reference"/>
    <w:basedOn w:val="DefaultParagraphFont"/>
    <w:unhideWhenUsed/>
    <w:rsid w:val="0077064B"/>
    <w:rPr>
      <w:sz w:val="16"/>
      <w:szCs w:val="18"/>
    </w:rPr>
  </w:style>
  <w:style w:type="character" w:customStyle="1" w:styleId="CommentTextChar">
    <w:name w:val="Comment Text Char"/>
    <w:basedOn w:val="DefaultParagraphFont"/>
    <w:rsid w:val="0077064B"/>
    <w:rPr>
      <w:rFonts w:ascii="Cordia New" w:eastAsia="Times New Roman" w:hAnsi="Cordia New" w:cs="Cordia New"/>
      <w:szCs w:val="25"/>
    </w:rPr>
  </w:style>
  <w:style w:type="paragraph" w:styleId="CommentSubject">
    <w:name w:val="annotation subject"/>
    <w:basedOn w:val="CommentText"/>
    <w:next w:val="CommentText"/>
    <w:link w:val="CommentSubjectChar"/>
    <w:uiPriority w:val="99"/>
    <w:unhideWhenUsed/>
    <w:rsid w:val="0077064B"/>
    <w:pPr>
      <w:suppressAutoHyphens w:val="0"/>
    </w:pPr>
    <w:rPr>
      <w:rFonts w:eastAsia="Times New Roman"/>
      <w:b/>
      <w:bCs/>
      <w:szCs w:val="25"/>
      <w:lang w:eastAsia="en-US"/>
    </w:rPr>
  </w:style>
  <w:style w:type="character" w:customStyle="1" w:styleId="CommentTextChar1">
    <w:name w:val="Comment Text Char1"/>
    <w:basedOn w:val="DefaultParagraphFont"/>
    <w:link w:val="CommentText"/>
    <w:rsid w:val="0077064B"/>
    <w:rPr>
      <w:rFonts w:ascii="Cordia New" w:eastAsia="Cordia New" w:hAnsi="Cordia New" w:cs="Cordia New"/>
      <w:lang w:eastAsia="th-TH"/>
    </w:rPr>
  </w:style>
  <w:style w:type="character" w:customStyle="1" w:styleId="CommentSubjectChar">
    <w:name w:val="Comment Subject Char"/>
    <w:basedOn w:val="CommentTextChar1"/>
    <w:link w:val="CommentSubject"/>
    <w:uiPriority w:val="99"/>
    <w:rsid w:val="0077064B"/>
    <w:rPr>
      <w:rFonts w:ascii="Cordia New" w:eastAsia="Cordia New" w:hAnsi="Cordia New" w:cs="Cordia New"/>
      <w:b/>
      <w:bCs/>
      <w:szCs w:val="25"/>
      <w:lang w:eastAsia="th-TH"/>
    </w:rPr>
  </w:style>
  <w:style w:type="character" w:customStyle="1" w:styleId="5yl5">
    <w:name w:val="_5yl5"/>
    <w:basedOn w:val="DefaultParagraphFont"/>
    <w:rsid w:val="0077064B"/>
  </w:style>
  <w:style w:type="character" w:customStyle="1" w:styleId="TitleChar">
    <w:name w:val="Title Char"/>
    <w:basedOn w:val="DefaultParagraphFont"/>
    <w:link w:val="Title"/>
    <w:rsid w:val="0077064B"/>
    <w:rPr>
      <w:rFonts w:ascii="AngsanaUPC" w:hAnsi="AngsanaUPC" w:cs="AngsanaUPC"/>
      <w:b/>
      <w:bCs/>
      <w:sz w:val="32"/>
      <w:szCs w:val="32"/>
    </w:rPr>
  </w:style>
  <w:style w:type="character" w:customStyle="1" w:styleId="normaltextrun">
    <w:name w:val="normaltextrun"/>
    <w:basedOn w:val="DefaultParagraphFont"/>
    <w:rsid w:val="0077064B"/>
  </w:style>
  <w:style w:type="character" w:customStyle="1" w:styleId="eop">
    <w:name w:val="eop"/>
    <w:basedOn w:val="DefaultParagraphFont"/>
    <w:rsid w:val="0077064B"/>
  </w:style>
  <w:style w:type="paragraph" w:customStyle="1" w:styleId="paragraph">
    <w:name w:val="paragraph"/>
    <w:basedOn w:val="Normal"/>
    <w:rsid w:val="0077064B"/>
    <w:pPr>
      <w:spacing w:before="100" w:beforeAutospacing="1" w:after="100" w:afterAutospacing="1"/>
    </w:pPr>
    <w:rPr>
      <w:rFonts w:cs="Times New Roman"/>
      <w:lang w:bidi="th-TH"/>
    </w:rPr>
  </w:style>
  <w:style w:type="character" w:customStyle="1" w:styleId="tabchar">
    <w:name w:val="tabchar"/>
    <w:basedOn w:val="DefaultParagraphFont"/>
    <w:rsid w:val="00770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97584">
      <w:bodyDiv w:val="1"/>
      <w:marLeft w:val="0"/>
      <w:marRight w:val="0"/>
      <w:marTop w:val="0"/>
      <w:marBottom w:val="0"/>
      <w:divBdr>
        <w:top w:val="none" w:sz="0" w:space="0" w:color="auto"/>
        <w:left w:val="none" w:sz="0" w:space="0" w:color="auto"/>
        <w:bottom w:val="none" w:sz="0" w:space="0" w:color="auto"/>
        <w:right w:val="none" w:sz="0" w:space="0" w:color="auto"/>
      </w:divBdr>
    </w:div>
    <w:div w:id="354888549">
      <w:bodyDiv w:val="1"/>
      <w:marLeft w:val="0"/>
      <w:marRight w:val="0"/>
      <w:marTop w:val="0"/>
      <w:marBottom w:val="0"/>
      <w:divBdr>
        <w:top w:val="none" w:sz="0" w:space="0" w:color="auto"/>
        <w:left w:val="none" w:sz="0" w:space="0" w:color="auto"/>
        <w:bottom w:val="none" w:sz="0" w:space="0" w:color="auto"/>
        <w:right w:val="none" w:sz="0" w:space="0" w:color="auto"/>
      </w:divBdr>
      <w:divsChild>
        <w:div w:id="39207010">
          <w:marLeft w:val="0"/>
          <w:marRight w:val="0"/>
          <w:marTop w:val="0"/>
          <w:marBottom w:val="0"/>
          <w:divBdr>
            <w:top w:val="none" w:sz="0" w:space="0" w:color="auto"/>
            <w:left w:val="none" w:sz="0" w:space="0" w:color="auto"/>
            <w:bottom w:val="none" w:sz="0" w:space="0" w:color="auto"/>
            <w:right w:val="none" w:sz="0" w:space="0" w:color="auto"/>
          </w:divBdr>
          <w:divsChild>
            <w:div w:id="5453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4974">
      <w:bodyDiv w:val="1"/>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0"/>
          <w:marBottom w:val="0"/>
          <w:divBdr>
            <w:top w:val="none" w:sz="0" w:space="0" w:color="auto"/>
            <w:left w:val="none" w:sz="0" w:space="0" w:color="auto"/>
            <w:bottom w:val="none" w:sz="0" w:space="0" w:color="auto"/>
            <w:right w:val="none" w:sz="0" w:space="0" w:color="auto"/>
          </w:divBdr>
          <w:divsChild>
            <w:div w:id="4504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1587">
      <w:bodyDiv w:val="1"/>
      <w:marLeft w:val="0"/>
      <w:marRight w:val="0"/>
      <w:marTop w:val="0"/>
      <w:marBottom w:val="0"/>
      <w:divBdr>
        <w:top w:val="none" w:sz="0" w:space="0" w:color="auto"/>
        <w:left w:val="none" w:sz="0" w:space="0" w:color="auto"/>
        <w:bottom w:val="none" w:sz="0" w:space="0" w:color="auto"/>
        <w:right w:val="none" w:sz="0" w:space="0" w:color="auto"/>
      </w:divBdr>
    </w:div>
    <w:div w:id="434907071">
      <w:bodyDiv w:val="1"/>
      <w:marLeft w:val="0"/>
      <w:marRight w:val="0"/>
      <w:marTop w:val="0"/>
      <w:marBottom w:val="0"/>
      <w:divBdr>
        <w:top w:val="none" w:sz="0" w:space="0" w:color="auto"/>
        <w:left w:val="none" w:sz="0" w:space="0" w:color="auto"/>
        <w:bottom w:val="none" w:sz="0" w:space="0" w:color="auto"/>
        <w:right w:val="none" w:sz="0" w:space="0" w:color="auto"/>
      </w:divBdr>
    </w:div>
    <w:div w:id="612246982">
      <w:bodyDiv w:val="1"/>
      <w:marLeft w:val="0"/>
      <w:marRight w:val="0"/>
      <w:marTop w:val="0"/>
      <w:marBottom w:val="0"/>
      <w:divBdr>
        <w:top w:val="none" w:sz="0" w:space="0" w:color="auto"/>
        <w:left w:val="none" w:sz="0" w:space="0" w:color="auto"/>
        <w:bottom w:val="none" w:sz="0" w:space="0" w:color="auto"/>
        <w:right w:val="none" w:sz="0" w:space="0" w:color="auto"/>
      </w:divBdr>
      <w:divsChild>
        <w:div w:id="869681952">
          <w:marLeft w:val="0"/>
          <w:marRight w:val="0"/>
          <w:marTop w:val="0"/>
          <w:marBottom w:val="0"/>
          <w:divBdr>
            <w:top w:val="none" w:sz="0" w:space="0" w:color="auto"/>
            <w:left w:val="none" w:sz="0" w:space="0" w:color="auto"/>
            <w:bottom w:val="none" w:sz="0" w:space="0" w:color="auto"/>
            <w:right w:val="none" w:sz="0" w:space="0" w:color="auto"/>
          </w:divBdr>
        </w:div>
      </w:divsChild>
    </w:div>
    <w:div w:id="691035225">
      <w:bodyDiv w:val="1"/>
      <w:marLeft w:val="0"/>
      <w:marRight w:val="0"/>
      <w:marTop w:val="0"/>
      <w:marBottom w:val="0"/>
      <w:divBdr>
        <w:top w:val="none" w:sz="0" w:space="0" w:color="auto"/>
        <w:left w:val="none" w:sz="0" w:space="0" w:color="auto"/>
        <w:bottom w:val="none" w:sz="0" w:space="0" w:color="auto"/>
        <w:right w:val="none" w:sz="0" w:space="0" w:color="auto"/>
      </w:divBdr>
      <w:divsChild>
        <w:div w:id="421293061">
          <w:marLeft w:val="0"/>
          <w:marRight w:val="0"/>
          <w:marTop w:val="0"/>
          <w:marBottom w:val="0"/>
          <w:divBdr>
            <w:top w:val="none" w:sz="0" w:space="0" w:color="auto"/>
            <w:left w:val="none" w:sz="0" w:space="0" w:color="auto"/>
            <w:bottom w:val="none" w:sz="0" w:space="0" w:color="auto"/>
            <w:right w:val="none" w:sz="0" w:space="0" w:color="auto"/>
          </w:divBdr>
        </w:div>
      </w:divsChild>
    </w:div>
    <w:div w:id="876696525">
      <w:bodyDiv w:val="1"/>
      <w:marLeft w:val="0"/>
      <w:marRight w:val="0"/>
      <w:marTop w:val="0"/>
      <w:marBottom w:val="0"/>
      <w:divBdr>
        <w:top w:val="none" w:sz="0" w:space="0" w:color="auto"/>
        <w:left w:val="none" w:sz="0" w:space="0" w:color="auto"/>
        <w:bottom w:val="none" w:sz="0" w:space="0" w:color="auto"/>
        <w:right w:val="none" w:sz="0" w:space="0" w:color="auto"/>
      </w:divBdr>
      <w:divsChild>
        <w:div w:id="474222628">
          <w:marLeft w:val="0"/>
          <w:marRight w:val="0"/>
          <w:marTop w:val="0"/>
          <w:marBottom w:val="0"/>
          <w:divBdr>
            <w:top w:val="none" w:sz="0" w:space="0" w:color="auto"/>
            <w:left w:val="none" w:sz="0" w:space="0" w:color="auto"/>
            <w:bottom w:val="none" w:sz="0" w:space="0" w:color="auto"/>
            <w:right w:val="none" w:sz="0" w:space="0" w:color="auto"/>
          </w:divBdr>
          <w:divsChild>
            <w:div w:id="6681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8837">
      <w:bodyDiv w:val="1"/>
      <w:marLeft w:val="0"/>
      <w:marRight w:val="0"/>
      <w:marTop w:val="0"/>
      <w:marBottom w:val="0"/>
      <w:divBdr>
        <w:top w:val="none" w:sz="0" w:space="0" w:color="auto"/>
        <w:left w:val="none" w:sz="0" w:space="0" w:color="auto"/>
        <w:bottom w:val="none" w:sz="0" w:space="0" w:color="auto"/>
        <w:right w:val="none" w:sz="0" w:space="0" w:color="auto"/>
      </w:divBdr>
    </w:div>
    <w:div w:id="1143699258">
      <w:bodyDiv w:val="1"/>
      <w:marLeft w:val="0"/>
      <w:marRight w:val="0"/>
      <w:marTop w:val="0"/>
      <w:marBottom w:val="0"/>
      <w:divBdr>
        <w:top w:val="none" w:sz="0" w:space="0" w:color="auto"/>
        <w:left w:val="none" w:sz="0" w:space="0" w:color="auto"/>
        <w:bottom w:val="none" w:sz="0" w:space="0" w:color="auto"/>
        <w:right w:val="none" w:sz="0" w:space="0" w:color="auto"/>
      </w:divBdr>
      <w:divsChild>
        <w:div w:id="802503519">
          <w:marLeft w:val="0"/>
          <w:marRight w:val="0"/>
          <w:marTop w:val="0"/>
          <w:marBottom w:val="0"/>
          <w:divBdr>
            <w:top w:val="none" w:sz="0" w:space="0" w:color="auto"/>
            <w:left w:val="none" w:sz="0" w:space="0" w:color="auto"/>
            <w:bottom w:val="none" w:sz="0" w:space="0" w:color="auto"/>
            <w:right w:val="none" w:sz="0" w:space="0" w:color="auto"/>
          </w:divBdr>
          <w:divsChild>
            <w:div w:id="7910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32218">
      <w:bodyDiv w:val="1"/>
      <w:marLeft w:val="0"/>
      <w:marRight w:val="0"/>
      <w:marTop w:val="0"/>
      <w:marBottom w:val="0"/>
      <w:divBdr>
        <w:top w:val="none" w:sz="0" w:space="0" w:color="auto"/>
        <w:left w:val="none" w:sz="0" w:space="0" w:color="auto"/>
        <w:bottom w:val="none" w:sz="0" w:space="0" w:color="auto"/>
        <w:right w:val="none" w:sz="0" w:space="0" w:color="auto"/>
      </w:divBdr>
      <w:divsChild>
        <w:div w:id="584338729">
          <w:marLeft w:val="0"/>
          <w:marRight w:val="0"/>
          <w:marTop w:val="0"/>
          <w:marBottom w:val="0"/>
          <w:divBdr>
            <w:top w:val="none" w:sz="0" w:space="0" w:color="auto"/>
            <w:left w:val="none" w:sz="0" w:space="0" w:color="auto"/>
            <w:bottom w:val="none" w:sz="0" w:space="0" w:color="auto"/>
            <w:right w:val="none" w:sz="0" w:space="0" w:color="auto"/>
          </w:divBdr>
        </w:div>
      </w:divsChild>
    </w:div>
    <w:div w:id="1358120642">
      <w:bodyDiv w:val="1"/>
      <w:marLeft w:val="0"/>
      <w:marRight w:val="0"/>
      <w:marTop w:val="0"/>
      <w:marBottom w:val="0"/>
      <w:divBdr>
        <w:top w:val="none" w:sz="0" w:space="0" w:color="auto"/>
        <w:left w:val="none" w:sz="0" w:space="0" w:color="auto"/>
        <w:bottom w:val="none" w:sz="0" w:space="0" w:color="auto"/>
        <w:right w:val="none" w:sz="0" w:space="0" w:color="auto"/>
      </w:divBdr>
    </w:div>
    <w:div w:id="1390108175">
      <w:bodyDiv w:val="1"/>
      <w:marLeft w:val="0"/>
      <w:marRight w:val="0"/>
      <w:marTop w:val="0"/>
      <w:marBottom w:val="0"/>
      <w:divBdr>
        <w:top w:val="none" w:sz="0" w:space="0" w:color="auto"/>
        <w:left w:val="none" w:sz="0" w:space="0" w:color="auto"/>
        <w:bottom w:val="none" w:sz="0" w:space="0" w:color="auto"/>
        <w:right w:val="none" w:sz="0" w:space="0" w:color="auto"/>
      </w:divBdr>
      <w:divsChild>
        <w:div w:id="37239567">
          <w:marLeft w:val="0"/>
          <w:marRight w:val="0"/>
          <w:marTop w:val="0"/>
          <w:marBottom w:val="0"/>
          <w:divBdr>
            <w:top w:val="none" w:sz="0" w:space="0" w:color="auto"/>
            <w:left w:val="none" w:sz="0" w:space="0" w:color="auto"/>
            <w:bottom w:val="none" w:sz="0" w:space="0" w:color="auto"/>
            <w:right w:val="none" w:sz="0" w:space="0" w:color="auto"/>
          </w:divBdr>
        </w:div>
        <w:div w:id="75135750">
          <w:marLeft w:val="0"/>
          <w:marRight w:val="0"/>
          <w:marTop w:val="0"/>
          <w:marBottom w:val="0"/>
          <w:divBdr>
            <w:top w:val="none" w:sz="0" w:space="0" w:color="auto"/>
            <w:left w:val="none" w:sz="0" w:space="0" w:color="auto"/>
            <w:bottom w:val="none" w:sz="0" w:space="0" w:color="auto"/>
            <w:right w:val="none" w:sz="0" w:space="0" w:color="auto"/>
          </w:divBdr>
        </w:div>
        <w:div w:id="121578251">
          <w:marLeft w:val="0"/>
          <w:marRight w:val="0"/>
          <w:marTop w:val="0"/>
          <w:marBottom w:val="0"/>
          <w:divBdr>
            <w:top w:val="none" w:sz="0" w:space="0" w:color="auto"/>
            <w:left w:val="none" w:sz="0" w:space="0" w:color="auto"/>
            <w:bottom w:val="none" w:sz="0" w:space="0" w:color="auto"/>
            <w:right w:val="none" w:sz="0" w:space="0" w:color="auto"/>
          </w:divBdr>
        </w:div>
        <w:div w:id="172302597">
          <w:marLeft w:val="0"/>
          <w:marRight w:val="0"/>
          <w:marTop w:val="0"/>
          <w:marBottom w:val="0"/>
          <w:divBdr>
            <w:top w:val="none" w:sz="0" w:space="0" w:color="auto"/>
            <w:left w:val="none" w:sz="0" w:space="0" w:color="auto"/>
            <w:bottom w:val="none" w:sz="0" w:space="0" w:color="auto"/>
            <w:right w:val="none" w:sz="0" w:space="0" w:color="auto"/>
          </w:divBdr>
        </w:div>
        <w:div w:id="692149705">
          <w:marLeft w:val="0"/>
          <w:marRight w:val="0"/>
          <w:marTop w:val="0"/>
          <w:marBottom w:val="0"/>
          <w:divBdr>
            <w:top w:val="none" w:sz="0" w:space="0" w:color="auto"/>
            <w:left w:val="none" w:sz="0" w:space="0" w:color="auto"/>
            <w:bottom w:val="none" w:sz="0" w:space="0" w:color="auto"/>
            <w:right w:val="none" w:sz="0" w:space="0" w:color="auto"/>
          </w:divBdr>
        </w:div>
        <w:div w:id="880945361">
          <w:marLeft w:val="0"/>
          <w:marRight w:val="0"/>
          <w:marTop w:val="0"/>
          <w:marBottom w:val="0"/>
          <w:divBdr>
            <w:top w:val="none" w:sz="0" w:space="0" w:color="auto"/>
            <w:left w:val="none" w:sz="0" w:space="0" w:color="auto"/>
            <w:bottom w:val="none" w:sz="0" w:space="0" w:color="auto"/>
            <w:right w:val="none" w:sz="0" w:space="0" w:color="auto"/>
          </w:divBdr>
        </w:div>
        <w:div w:id="910770119">
          <w:marLeft w:val="0"/>
          <w:marRight w:val="0"/>
          <w:marTop w:val="0"/>
          <w:marBottom w:val="0"/>
          <w:divBdr>
            <w:top w:val="none" w:sz="0" w:space="0" w:color="auto"/>
            <w:left w:val="none" w:sz="0" w:space="0" w:color="auto"/>
            <w:bottom w:val="none" w:sz="0" w:space="0" w:color="auto"/>
            <w:right w:val="none" w:sz="0" w:space="0" w:color="auto"/>
          </w:divBdr>
        </w:div>
        <w:div w:id="1106119890">
          <w:marLeft w:val="0"/>
          <w:marRight w:val="0"/>
          <w:marTop w:val="0"/>
          <w:marBottom w:val="0"/>
          <w:divBdr>
            <w:top w:val="none" w:sz="0" w:space="0" w:color="auto"/>
            <w:left w:val="none" w:sz="0" w:space="0" w:color="auto"/>
            <w:bottom w:val="none" w:sz="0" w:space="0" w:color="auto"/>
            <w:right w:val="none" w:sz="0" w:space="0" w:color="auto"/>
          </w:divBdr>
        </w:div>
        <w:div w:id="1275408247">
          <w:marLeft w:val="0"/>
          <w:marRight w:val="0"/>
          <w:marTop w:val="0"/>
          <w:marBottom w:val="0"/>
          <w:divBdr>
            <w:top w:val="none" w:sz="0" w:space="0" w:color="auto"/>
            <w:left w:val="none" w:sz="0" w:space="0" w:color="auto"/>
            <w:bottom w:val="none" w:sz="0" w:space="0" w:color="auto"/>
            <w:right w:val="none" w:sz="0" w:space="0" w:color="auto"/>
          </w:divBdr>
        </w:div>
        <w:div w:id="1292328000">
          <w:marLeft w:val="0"/>
          <w:marRight w:val="0"/>
          <w:marTop w:val="0"/>
          <w:marBottom w:val="0"/>
          <w:divBdr>
            <w:top w:val="none" w:sz="0" w:space="0" w:color="auto"/>
            <w:left w:val="none" w:sz="0" w:space="0" w:color="auto"/>
            <w:bottom w:val="none" w:sz="0" w:space="0" w:color="auto"/>
            <w:right w:val="none" w:sz="0" w:space="0" w:color="auto"/>
          </w:divBdr>
        </w:div>
        <w:div w:id="1356540484">
          <w:marLeft w:val="0"/>
          <w:marRight w:val="0"/>
          <w:marTop w:val="0"/>
          <w:marBottom w:val="0"/>
          <w:divBdr>
            <w:top w:val="none" w:sz="0" w:space="0" w:color="auto"/>
            <w:left w:val="none" w:sz="0" w:space="0" w:color="auto"/>
            <w:bottom w:val="none" w:sz="0" w:space="0" w:color="auto"/>
            <w:right w:val="none" w:sz="0" w:space="0" w:color="auto"/>
          </w:divBdr>
        </w:div>
        <w:div w:id="1494563073">
          <w:marLeft w:val="0"/>
          <w:marRight w:val="0"/>
          <w:marTop w:val="0"/>
          <w:marBottom w:val="0"/>
          <w:divBdr>
            <w:top w:val="none" w:sz="0" w:space="0" w:color="auto"/>
            <w:left w:val="none" w:sz="0" w:space="0" w:color="auto"/>
            <w:bottom w:val="none" w:sz="0" w:space="0" w:color="auto"/>
            <w:right w:val="none" w:sz="0" w:space="0" w:color="auto"/>
          </w:divBdr>
        </w:div>
        <w:div w:id="1545167398">
          <w:marLeft w:val="0"/>
          <w:marRight w:val="0"/>
          <w:marTop w:val="0"/>
          <w:marBottom w:val="0"/>
          <w:divBdr>
            <w:top w:val="none" w:sz="0" w:space="0" w:color="auto"/>
            <w:left w:val="none" w:sz="0" w:space="0" w:color="auto"/>
            <w:bottom w:val="none" w:sz="0" w:space="0" w:color="auto"/>
            <w:right w:val="none" w:sz="0" w:space="0" w:color="auto"/>
          </w:divBdr>
        </w:div>
        <w:div w:id="1598443508">
          <w:marLeft w:val="0"/>
          <w:marRight w:val="0"/>
          <w:marTop w:val="0"/>
          <w:marBottom w:val="0"/>
          <w:divBdr>
            <w:top w:val="none" w:sz="0" w:space="0" w:color="auto"/>
            <w:left w:val="none" w:sz="0" w:space="0" w:color="auto"/>
            <w:bottom w:val="none" w:sz="0" w:space="0" w:color="auto"/>
            <w:right w:val="none" w:sz="0" w:space="0" w:color="auto"/>
          </w:divBdr>
        </w:div>
        <w:div w:id="1631933595">
          <w:marLeft w:val="0"/>
          <w:marRight w:val="0"/>
          <w:marTop w:val="0"/>
          <w:marBottom w:val="0"/>
          <w:divBdr>
            <w:top w:val="none" w:sz="0" w:space="0" w:color="auto"/>
            <w:left w:val="none" w:sz="0" w:space="0" w:color="auto"/>
            <w:bottom w:val="none" w:sz="0" w:space="0" w:color="auto"/>
            <w:right w:val="none" w:sz="0" w:space="0" w:color="auto"/>
          </w:divBdr>
        </w:div>
        <w:div w:id="1792049076">
          <w:marLeft w:val="0"/>
          <w:marRight w:val="0"/>
          <w:marTop w:val="0"/>
          <w:marBottom w:val="0"/>
          <w:divBdr>
            <w:top w:val="none" w:sz="0" w:space="0" w:color="auto"/>
            <w:left w:val="none" w:sz="0" w:space="0" w:color="auto"/>
            <w:bottom w:val="none" w:sz="0" w:space="0" w:color="auto"/>
            <w:right w:val="none" w:sz="0" w:space="0" w:color="auto"/>
          </w:divBdr>
        </w:div>
        <w:div w:id="1872836749">
          <w:marLeft w:val="0"/>
          <w:marRight w:val="0"/>
          <w:marTop w:val="0"/>
          <w:marBottom w:val="0"/>
          <w:divBdr>
            <w:top w:val="none" w:sz="0" w:space="0" w:color="auto"/>
            <w:left w:val="none" w:sz="0" w:space="0" w:color="auto"/>
            <w:bottom w:val="none" w:sz="0" w:space="0" w:color="auto"/>
            <w:right w:val="none" w:sz="0" w:space="0" w:color="auto"/>
          </w:divBdr>
        </w:div>
        <w:div w:id="2050839133">
          <w:marLeft w:val="0"/>
          <w:marRight w:val="0"/>
          <w:marTop w:val="0"/>
          <w:marBottom w:val="0"/>
          <w:divBdr>
            <w:top w:val="none" w:sz="0" w:space="0" w:color="auto"/>
            <w:left w:val="none" w:sz="0" w:space="0" w:color="auto"/>
            <w:bottom w:val="none" w:sz="0" w:space="0" w:color="auto"/>
            <w:right w:val="none" w:sz="0" w:space="0" w:color="auto"/>
          </w:divBdr>
        </w:div>
      </w:divsChild>
    </w:div>
    <w:div w:id="1395394423">
      <w:bodyDiv w:val="1"/>
      <w:marLeft w:val="0"/>
      <w:marRight w:val="0"/>
      <w:marTop w:val="0"/>
      <w:marBottom w:val="0"/>
      <w:divBdr>
        <w:top w:val="none" w:sz="0" w:space="0" w:color="auto"/>
        <w:left w:val="none" w:sz="0" w:space="0" w:color="auto"/>
        <w:bottom w:val="none" w:sz="0" w:space="0" w:color="auto"/>
        <w:right w:val="none" w:sz="0" w:space="0" w:color="auto"/>
      </w:divBdr>
    </w:div>
    <w:div w:id="1513110486">
      <w:bodyDiv w:val="1"/>
      <w:marLeft w:val="0"/>
      <w:marRight w:val="0"/>
      <w:marTop w:val="0"/>
      <w:marBottom w:val="0"/>
      <w:divBdr>
        <w:top w:val="none" w:sz="0" w:space="0" w:color="auto"/>
        <w:left w:val="none" w:sz="0" w:space="0" w:color="auto"/>
        <w:bottom w:val="none" w:sz="0" w:space="0" w:color="auto"/>
        <w:right w:val="none" w:sz="0" w:space="0" w:color="auto"/>
      </w:divBdr>
      <w:divsChild>
        <w:div w:id="1054887420">
          <w:marLeft w:val="0"/>
          <w:marRight w:val="0"/>
          <w:marTop w:val="0"/>
          <w:marBottom w:val="0"/>
          <w:divBdr>
            <w:top w:val="none" w:sz="0" w:space="0" w:color="auto"/>
            <w:left w:val="none" w:sz="0" w:space="0" w:color="auto"/>
            <w:bottom w:val="none" w:sz="0" w:space="0" w:color="auto"/>
            <w:right w:val="none" w:sz="0" w:space="0" w:color="auto"/>
          </w:divBdr>
          <w:divsChild>
            <w:div w:id="191966423">
              <w:marLeft w:val="0"/>
              <w:marRight w:val="0"/>
              <w:marTop w:val="0"/>
              <w:marBottom w:val="0"/>
              <w:divBdr>
                <w:top w:val="none" w:sz="0" w:space="0" w:color="auto"/>
                <w:left w:val="none" w:sz="0" w:space="0" w:color="auto"/>
                <w:bottom w:val="none" w:sz="0" w:space="0" w:color="auto"/>
                <w:right w:val="none" w:sz="0" w:space="0" w:color="auto"/>
              </w:divBdr>
            </w:div>
            <w:div w:id="241107865">
              <w:marLeft w:val="0"/>
              <w:marRight w:val="0"/>
              <w:marTop w:val="0"/>
              <w:marBottom w:val="0"/>
              <w:divBdr>
                <w:top w:val="none" w:sz="0" w:space="0" w:color="auto"/>
                <w:left w:val="none" w:sz="0" w:space="0" w:color="auto"/>
                <w:bottom w:val="none" w:sz="0" w:space="0" w:color="auto"/>
                <w:right w:val="none" w:sz="0" w:space="0" w:color="auto"/>
              </w:divBdr>
            </w:div>
            <w:div w:id="13600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7012">
      <w:bodyDiv w:val="1"/>
      <w:marLeft w:val="0"/>
      <w:marRight w:val="0"/>
      <w:marTop w:val="0"/>
      <w:marBottom w:val="0"/>
      <w:divBdr>
        <w:top w:val="none" w:sz="0" w:space="0" w:color="auto"/>
        <w:left w:val="none" w:sz="0" w:space="0" w:color="auto"/>
        <w:bottom w:val="none" w:sz="0" w:space="0" w:color="auto"/>
        <w:right w:val="none" w:sz="0" w:space="0" w:color="auto"/>
      </w:divBdr>
      <w:divsChild>
        <w:div w:id="747770240">
          <w:marLeft w:val="0"/>
          <w:marRight w:val="0"/>
          <w:marTop w:val="0"/>
          <w:marBottom w:val="0"/>
          <w:divBdr>
            <w:top w:val="none" w:sz="0" w:space="0" w:color="auto"/>
            <w:left w:val="none" w:sz="0" w:space="0" w:color="auto"/>
            <w:bottom w:val="none" w:sz="0" w:space="0" w:color="auto"/>
            <w:right w:val="none" w:sz="0" w:space="0" w:color="auto"/>
          </w:divBdr>
          <w:divsChild>
            <w:div w:id="16763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20222">
      <w:bodyDiv w:val="1"/>
      <w:marLeft w:val="0"/>
      <w:marRight w:val="0"/>
      <w:marTop w:val="0"/>
      <w:marBottom w:val="0"/>
      <w:divBdr>
        <w:top w:val="none" w:sz="0" w:space="0" w:color="auto"/>
        <w:left w:val="none" w:sz="0" w:space="0" w:color="auto"/>
        <w:bottom w:val="none" w:sz="0" w:space="0" w:color="auto"/>
        <w:right w:val="none" w:sz="0" w:space="0" w:color="auto"/>
      </w:divBdr>
      <w:divsChild>
        <w:div w:id="1217200896">
          <w:marLeft w:val="0"/>
          <w:marRight w:val="0"/>
          <w:marTop w:val="0"/>
          <w:marBottom w:val="0"/>
          <w:divBdr>
            <w:top w:val="none" w:sz="0" w:space="0" w:color="auto"/>
            <w:left w:val="none" w:sz="0" w:space="0" w:color="auto"/>
            <w:bottom w:val="none" w:sz="0" w:space="0" w:color="auto"/>
            <w:right w:val="none" w:sz="0" w:space="0" w:color="auto"/>
          </w:divBdr>
        </w:div>
        <w:div w:id="1560241481">
          <w:marLeft w:val="0"/>
          <w:marRight w:val="0"/>
          <w:marTop w:val="0"/>
          <w:marBottom w:val="0"/>
          <w:divBdr>
            <w:top w:val="none" w:sz="0" w:space="0" w:color="auto"/>
            <w:left w:val="none" w:sz="0" w:space="0" w:color="auto"/>
            <w:bottom w:val="none" w:sz="0" w:space="0" w:color="auto"/>
            <w:right w:val="none" w:sz="0" w:space="0" w:color="auto"/>
          </w:divBdr>
        </w:div>
        <w:div w:id="1653371494">
          <w:marLeft w:val="0"/>
          <w:marRight w:val="0"/>
          <w:marTop w:val="0"/>
          <w:marBottom w:val="0"/>
          <w:divBdr>
            <w:top w:val="none" w:sz="0" w:space="0" w:color="auto"/>
            <w:left w:val="none" w:sz="0" w:space="0" w:color="auto"/>
            <w:bottom w:val="none" w:sz="0" w:space="0" w:color="auto"/>
            <w:right w:val="none" w:sz="0" w:space="0" w:color="auto"/>
          </w:divBdr>
        </w:div>
      </w:divsChild>
    </w:div>
    <w:div w:id="2022703384">
      <w:bodyDiv w:val="1"/>
      <w:marLeft w:val="0"/>
      <w:marRight w:val="0"/>
      <w:marTop w:val="0"/>
      <w:marBottom w:val="0"/>
      <w:divBdr>
        <w:top w:val="none" w:sz="0" w:space="0" w:color="auto"/>
        <w:left w:val="none" w:sz="0" w:space="0" w:color="auto"/>
        <w:bottom w:val="none" w:sz="0" w:space="0" w:color="auto"/>
        <w:right w:val="none" w:sz="0" w:space="0" w:color="auto"/>
      </w:divBdr>
      <w:divsChild>
        <w:div w:id="1732539777">
          <w:marLeft w:val="0"/>
          <w:marRight w:val="0"/>
          <w:marTop w:val="0"/>
          <w:marBottom w:val="0"/>
          <w:divBdr>
            <w:top w:val="none" w:sz="0" w:space="0" w:color="auto"/>
            <w:left w:val="none" w:sz="0" w:space="0" w:color="auto"/>
            <w:bottom w:val="none" w:sz="0" w:space="0" w:color="auto"/>
            <w:right w:val="none" w:sz="0" w:space="0" w:color="auto"/>
          </w:divBdr>
        </w:div>
      </w:divsChild>
    </w:div>
    <w:div w:id="2091928986">
      <w:bodyDiv w:val="1"/>
      <w:marLeft w:val="0"/>
      <w:marRight w:val="0"/>
      <w:marTop w:val="0"/>
      <w:marBottom w:val="0"/>
      <w:divBdr>
        <w:top w:val="none" w:sz="0" w:space="0" w:color="auto"/>
        <w:left w:val="none" w:sz="0" w:space="0" w:color="auto"/>
        <w:bottom w:val="none" w:sz="0" w:space="0" w:color="auto"/>
        <w:right w:val="none" w:sz="0" w:space="0" w:color="auto"/>
      </w:divBdr>
      <w:divsChild>
        <w:div w:id="1742408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so02.tci-thaijo.org/index.php/EDUCU/article/view/153329/111738"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org/development/desa/disabilities/envision2030.html" TargetMode="External"/><Relationship Id="rId20" Type="http://schemas.openxmlformats.org/officeDocument/2006/relationships/hyperlink" Target="https://so02.tci-thaijo.org/index.php/EDUCU/article/view/153329/111738"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User\Downloads\&#3626;&#3619;&#3640;&#3611;&#3649;&#3612;&#3609;&#3649;&#3617;&#3656;&#3610;&#3607;&#3616;&#3634;&#3618;&#3651;&#3605;&#3657;&#3618;&#3640;&#3607;&#3608;&#3624;&#3634;&#3605;&#3619;&#3660;&#3594;&#3634;&#3605;&#3636;.pdf"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12868-0703-4CF7-970F-62B1627A3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97</Pages>
  <Words>18887</Words>
  <Characters>102750</Characters>
  <Application>Microsoft Office Word</Application>
  <DocSecurity>0</DocSecurity>
  <Lines>4467</Lines>
  <Paragraphs>1666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มอค.2</vt:lpstr>
      <vt:lpstr>มอค.2</vt:lpstr>
    </vt:vector>
  </TitlesOfParts>
  <Company>มหาวิทยาลัยพายัพ</Company>
  <LinksUpToDate>false</LinksUpToDate>
  <CharactersWithSpaces>119971</CharactersWithSpaces>
  <SharedDoc>false</SharedDoc>
  <HLinks>
    <vt:vector size="18" baseType="variant">
      <vt:variant>
        <vt:i4>3014765</vt:i4>
      </vt:variant>
      <vt:variant>
        <vt:i4>227</vt:i4>
      </vt:variant>
      <vt:variant>
        <vt:i4>0</vt:i4>
      </vt:variant>
      <vt:variant>
        <vt:i4>5</vt:i4>
      </vt:variant>
      <vt:variant>
        <vt:lpwstr>https://www.ops.go.th/th/ches-downloads/edu-standard/item/6940-2022-07-22-02-54-49</vt:lpwstr>
      </vt:variant>
      <vt:variant>
        <vt:lpwstr/>
      </vt:variant>
      <vt:variant>
        <vt:i4>2293795</vt:i4>
      </vt:variant>
      <vt:variant>
        <vt:i4>218</vt:i4>
      </vt:variant>
      <vt:variant>
        <vt:i4>0</vt:i4>
      </vt:variant>
      <vt:variant>
        <vt:i4>5</vt:i4>
      </vt:variant>
      <vt:variant>
        <vt:lpwstr>https://www.un.org/development/desa/disabilities/envision2030.html</vt:lpwstr>
      </vt:variant>
      <vt:variant>
        <vt:lpwstr/>
      </vt:variant>
      <vt:variant>
        <vt:i4>7929858</vt:i4>
      </vt:variant>
      <vt:variant>
        <vt:i4>215</vt:i4>
      </vt:variant>
      <vt:variant>
        <vt:i4>0</vt:i4>
      </vt:variant>
      <vt:variant>
        <vt:i4>5</vt:i4>
      </vt:variant>
      <vt:variant>
        <vt:lpwstr>https://www.nesdb.go.th/download/document/SAC/NS_SumPlanOct2018.pdf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มอค.2</dc:title>
  <dc:subject/>
  <dc:creator>Phusit Konsurin</dc:creator>
  <cp:keywords/>
  <cp:lastModifiedBy>Prapawon Puranaphan อ.ประภาวรรณ ปุรณะพรรค์</cp:lastModifiedBy>
  <cp:revision>6</cp:revision>
  <cp:lastPrinted>2009-11-03T08:45:00Z</cp:lastPrinted>
  <dcterms:created xsi:type="dcterms:W3CDTF">2025-12-09T07:25:00Z</dcterms:created>
  <dcterms:modified xsi:type="dcterms:W3CDTF">2025-12-09T07:55:00Z</dcterms:modified>
</cp:coreProperties>
</file>