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A224F" w14:textId="0941ECDF" w:rsidR="00FE44B0" w:rsidRPr="00A4596F" w:rsidRDefault="00B22130" w:rsidP="000C5B9A">
      <w:pPr>
        <w:jc w:val="center"/>
        <w:rPr>
          <w:rFonts w:ascii="TH SarabunPSK" w:hAnsi="TH SarabunPSK" w:cs="TH SarabunPSK"/>
          <w:noProof/>
        </w:rPr>
      </w:pPr>
      <w:r w:rsidRPr="00A4596F">
        <w:rPr>
          <w:rFonts w:ascii="TH SarabunPSK" w:hAnsi="TH SarabunPSK" w:cs="TH SarabunPSK"/>
          <w:noProof/>
        </w:rPr>
        <w:drawing>
          <wp:inline distT="0" distB="0" distL="0" distR="0" wp14:anchorId="3FFB3913" wp14:editId="0BFD235A">
            <wp:extent cx="1480185" cy="1469390"/>
            <wp:effectExtent l="0" t="0" r="0" b="0"/>
            <wp:docPr id="1" name="Picture 1" descr="logo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h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19AC" w14:textId="77777777" w:rsidR="000C5B9A" w:rsidRPr="00A4596F" w:rsidRDefault="000C5B9A" w:rsidP="000C5B9A">
      <w:pPr>
        <w:jc w:val="center"/>
        <w:rPr>
          <w:rFonts w:ascii="TH SarabunPSK" w:hAnsi="TH SarabunPSK" w:cs="TH SarabunPSK"/>
        </w:rPr>
      </w:pPr>
    </w:p>
    <w:p w14:paraId="6A5CC7AE" w14:textId="77777777" w:rsidR="000C5B9A" w:rsidRPr="00A4596F" w:rsidRDefault="000C5B9A" w:rsidP="000C5B9A">
      <w:pPr>
        <w:jc w:val="center"/>
        <w:rPr>
          <w:rFonts w:ascii="TH SarabunPSK" w:hAnsi="TH SarabunPSK" w:cs="TH SarabunPSK"/>
        </w:rPr>
      </w:pPr>
    </w:p>
    <w:p w14:paraId="04654325" w14:textId="77777777" w:rsidR="000C5B9A" w:rsidRPr="00A4596F" w:rsidRDefault="000C5B9A" w:rsidP="000C5B9A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</w:p>
    <w:p w14:paraId="3BCD8941" w14:textId="77777777" w:rsidR="000C5B9A" w:rsidRPr="00A4596F" w:rsidRDefault="000C5B9A" w:rsidP="000C5B9A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57175FE6" w14:textId="77777777" w:rsidR="000C5B9A" w:rsidRPr="00A4596F" w:rsidRDefault="000C5B9A" w:rsidP="000C5B9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</w:rPr>
        <w:t>หลักสูตร</w:t>
      </w:r>
      <w:r w:rsidR="00134300"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บริหารธุรกิจบัณฑิต</w:t>
      </w:r>
      <w:r w:rsidRPr="00A4596F">
        <w:rPr>
          <w:rFonts w:ascii="TH SarabunPSK" w:hAnsi="TH SarabunPSK" w:cs="TH SarabunPSK"/>
          <w:b/>
          <w:bCs/>
          <w:sz w:val="48"/>
          <w:szCs w:val="48"/>
          <w:cs/>
        </w:rPr>
        <w:t xml:space="preserve">  </w:t>
      </w:r>
    </w:p>
    <w:p w14:paraId="36C6D9DD" w14:textId="77777777" w:rsidR="000C5B9A" w:rsidRPr="00A4596F" w:rsidRDefault="00134300" w:rsidP="000C5B9A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กลุ่มวิชาแกนธุรกิจ</w:t>
      </w:r>
    </w:p>
    <w:p w14:paraId="05A0CEED" w14:textId="77777777" w:rsidR="000C5B9A" w:rsidRPr="00A4596F" w:rsidRDefault="00FE44B0" w:rsidP="000C5B9A">
      <w:pPr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(</w:t>
      </w:r>
      <w:r w:rsidR="000C5B9A" w:rsidRPr="00A4596F">
        <w:rPr>
          <w:rFonts w:ascii="TH SarabunPSK" w:hAnsi="TH SarabunPSK" w:cs="TH SarabunPSK"/>
          <w:b/>
          <w:bCs/>
          <w:sz w:val="48"/>
          <w:szCs w:val="48"/>
          <w:cs/>
        </w:rPr>
        <w:t>หลักสูตร</w:t>
      </w:r>
      <w:r w:rsidR="00134300"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ปรับปรุง</w:t>
      </w:r>
      <w:r w:rsidR="000C5B9A" w:rsidRPr="00A4596F">
        <w:rPr>
          <w:rFonts w:ascii="TH SarabunPSK" w:hAnsi="TH SarabunPSK" w:cs="TH SarabunPSK"/>
          <w:b/>
          <w:bCs/>
          <w:sz w:val="48"/>
          <w:szCs w:val="48"/>
          <w:cs/>
        </w:rPr>
        <w:t xml:space="preserve"> พ.ศ. </w:t>
      </w:r>
      <w:r w:rsidR="00134300" w:rsidRPr="00A4596F">
        <w:rPr>
          <w:rFonts w:ascii="TH SarabunPSK" w:hAnsi="TH SarabunPSK" w:cs="TH SarabunPSK"/>
          <w:b/>
          <w:bCs/>
          <w:sz w:val="48"/>
          <w:szCs w:val="48"/>
        </w:rPr>
        <w:t>2570</w:t>
      </w:r>
      <w:r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)</w:t>
      </w:r>
    </w:p>
    <w:p w14:paraId="052F1332" w14:textId="77777777" w:rsidR="000C5B9A" w:rsidRPr="00A4596F" w:rsidRDefault="000C5B9A" w:rsidP="000C5B9A">
      <w:pPr>
        <w:rPr>
          <w:rFonts w:ascii="TH SarabunPSK" w:hAnsi="TH SarabunPSK" w:cs="TH SarabunPSK"/>
          <w:sz w:val="48"/>
          <w:szCs w:val="48"/>
          <w:lang w:bidi="th-TH"/>
        </w:rPr>
      </w:pPr>
    </w:p>
    <w:p w14:paraId="7A00285F" w14:textId="77777777" w:rsidR="000C5B9A" w:rsidRPr="00A4596F" w:rsidRDefault="000C5B9A" w:rsidP="000C5B9A">
      <w:pPr>
        <w:rPr>
          <w:rFonts w:ascii="TH SarabunPSK" w:hAnsi="TH SarabunPSK" w:cs="TH SarabunPSK"/>
          <w:sz w:val="48"/>
          <w:szCs w:val="48"/>
        </w:rPr>
      </w:pPr>
    </w:p>
    <w:p w14:paraId="7319C217" w14:textId="77777777" w:rsidR="000C5B9A" w:rsidRPr="00A4596F" w:rsidRDefault="000C5B9A" w:rsidP="000C5B9A">
      <w:pPr>
        <w:rPr>
          <w:rFonts w:ascii="TH SarabunPSK" w:hAnsi="TH SarabunPSK" w:cs="TH SarabunPSK"/>
          <w:sz w:val="48"/>
          <w:szCs w:val="48"/>
        </w:rPr>
      </w:pPr>
    </w:p>
    <w:p w14:paraId="3E37D6AE" w14:textId="77777777" w:rsidR="000C5B9A" w:rsidRPr="00A4596F" w:rsidRDefault="000C5B9A" w:rsidP="000C5B9A">
      <w:pPr>
        <w:rPr>
          <w:rFonts w:ascii="TH SarabunPSK" w:hAnsi="TH SarabunPSK" w:cs="TH SarabunPSK"/>
          <w:sz w:val="48"/>
          <w:szCs w:val="48"/>
        </w:rPr>
      </w:pPr>
    </w:p>
    <w:p w14:paraId="7F33A175" w14:textId="77777777" w:rsidR="000C5B9A" w:rsidRPr="00A4596F" w:rsidRDefault="000C5B9A" w:rsidP="000C5B9A">
      <w:pPr>
        <w:rPr>
          <w:rFonts w:ascii="TH SarabunPSK" w:hAnsi="TH SarabunPSK" w:cs="TH SarabunPSK"/>
          <w:sz w:val="48"/>
          <w:szCs w:val="48"/>
        </w:rPr>
      </w:pPr>
    </w:p>
    <w:p w14:paraId="7AC5F3F2" w14:textId="77777777" w:rsidR="000C5B9A" w:rsidRPr="00A4596F" w:rsidRDefault="000C5B9A" w:rsidP="000C5B9A">
      <w:pPr>
        <w:rPr>
          <w:rFonts w:ascii="TH SarabunPSK" w:hAnsi="TH SarabunPSK" w:cs="TH SarabunPSK"/>
          <w:sz w:val="48"/>
          <w:szCs w:val="48"/>
        </w:rPr>
      </w:pPr>
    </w:p>
    <w:p w14:paraId="6362724F" w14:textId="42E44104" w:rsidR="00C01D74" w:rsidRDefault="00C01D74" w:rsidP="000C5B9A">
      <w:pPr>
        <w:rPr>
          <w:rFonts w:ascii="TH SarabunPSK" w:hAnsi="TH SarabunPSK" w:cs="TH SarabunPSK"/>
          <w:sz w:val="48"/>
          <w:szCs w:val="48"/>
        </w:rPr>
      </w:pPr>
    </w:p>
    <w:p w14:paraId="499F0A86" w14:textId="756388E0" w:rsidR="007056C5" w:rsidRDefault="007056C5" w:rsidP="000C5B9A">
      <w:pPr>
        <w:rPr>
          <w:rFonts w:ascii="TH SarabunPSK" w:hAnsi="TH SarabunPSK" w:cs="TH SarabunPSK"/>
          <w:sz w:val="48"/>
          <w:szCs w:val="48"/>
        </w:rPr>
      </w:pPr>
    </w:p>
    <w:p w14:paraId="0686DD2F" w14:textId="7EE00573" w:rsidR="007056C5" w:rsidRDefault="007056C5" w:rsidP="000C5B9A">
      <w:pPr>
        <w:rPr>
          <w:rFonts w:ascii="TH SarabunPSK" w:hAnsi="TH SarabunPSK" w:cs="TH SarabunPSK"/>
          <w:sz w:val="48"/>
          <w:szCs w:val="48"/>
        </w:rPr>
      </w:pPr>
    </w:p>
    <w:p w14:paraId="733E0183" w14:textId="77777777" w:rsidR="007056C5" w:rsidRPr="00A4596F" w:rsidRDefault="007056C5" w:rsidP="000C5B9A">
      <w:pPr>
        <w:rPr>
          <w:rFonts w:ascii="TH SarabunPSK" w:hAnsi="TH SarabunPSK" w:cs="TH SarabunPSK"/>
          <w:sz w:val="48"/>
          <w:szCs w:val="48"/>
          <w:cs/>
          <w:lang w:bidi="th-TH"/>
        </w:rPr>
      </w:pPr>
    </w:p>
    <w:p w14:paraId="52C837C2" w14:textId="77777777" w:rsidR="000C5B9A" w:rsidRPr="00A4596F" w:rsidRDefault="000C5B9A" w:rsidP="000C5B9A">
      <w:pPr>
        <w:rPr>
          <w:rFonts w:ascii="TH SarabunPSK" w:hAnsi="TH SarabunPSK" w:cs="TH SarabunPSK"/>
          <w:sz w:val="48"/>
          <w:szCs w:val="48"/>
        </w:rPr>
      </w:pPr>
    </w:p>
    <w:p w14:paraId="0EC49696" w14:textId="77777777" w:rsidR="00FE44B0" w:rsidRPr="00A4596F" w:rsidRDefault="00FE44B0" w:rsidP="000C5B9A">
      <w:pPr>
        <w:rPr>
          <w:rFonts w:ascii="TH SarabunPSK" w:hAnsi="TH SarabunPSK" w:cs="TH SarabunPSK"/>
          <w:sz w:val="48"/>
          <w:szCs w:val="48"/>
        </w:rPr>
      </w:pPr>
    </w:p>
    <w:p w14:paraId="26D1BF60" w14:textId="77777777" w:rsidR="000C5B9A" w:rsidRPr="00A4596F" w:rsidRDefault="000C5B9A" w:rsidP="000C5B9A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4596F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134300" w:rsidRPr="00A4596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บริหารธุรกิจ</w:t>
      </w:r>
      <w:r w:rsidR="00134300" w:rsidRPr="00A4596F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14:paraId="57A79945" w14:textId="77777777" w:rsidR="000C5B9A" w:rsidRPr="00A4596F" w:rsidRDefault="00C01D74" w:rsidP="00C01D7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</w:rPr>
        <w:t>มหาวิทยาลัยพายั</w:t>
      </w:r>
      <w:r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พ</w:t>
      </w:r>
    </w:p>
    <w:p w14:paraId="53AFCC46" w14:textId="77777777" w:rsidR="00134300" w:rsidRPr="00A4596F" w:rsidRDefault="00134300" w:rsidP="000C5B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3C7BF7" w14:textId="77777777" w:rsidR="00FE44B0" w:rsidRPr="00A4596F" w:rsidRDefault="00FE44B0" w:rsidP="000C5B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6C60BD" w14:textId="77777777" w:rsidR="000C5B9A" w:rsidRPr="00A4596F" w:rsidRDefault="000C5B9A" w:rsidP="000C5B9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61C7FA5D" w14:textId="77777777" w:rsidR="000C5B9A" w:rsidRPr="00A4596F" w:rsidRDefault="000C5B9A" w:rsidP="000C5B9A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100"/>
        <w:gridCol w:w="1758"/>
        <w:gridCol w:w="5683"/>
        <w:gridCol w:w="815"/>
      </w:tblGrid>
      <w:tr w:rsidR="00A4596F" w:rsidRPr="00A4596F" w14:paraId="7DA26BE6" w14:textId="77777777" w:rsidTr="00B145C9">
        <w:tc>
          <w:tcPr>
            <w:tcW w:w="1106" w:type="dxa"/>
            <w:shd w:val="clear" w:color="auto" w:fill="auto"/>
          </w:tcPr>
          <w:p w14:paraId="4FDCBB78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99" w:type="dxa"/>
            <w:gridSpan w:val="2"/>
            <w:shd w:val="clear" w:color="auto" w:fill="auto"/>
          </w:tcPr>
          <w:p w14:paraId="6210C3D5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835A908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A4596F" w:rsidRPr="00A4596F" w14:paraId="081565DA" w14:textId="77777777" w:rsidTr="00B145C9">
        <w:tc>
          <w:tcPr>
            <w:tcW w:w="1106" w:type="dxa"/>
            <w:shd w:val="clear" w:color="auto" w:fill="auto"/>
          </w:tcPr>
          <w:p w14:paraId="5B124825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67669B5D" w14:textId="77777777" w:rsidR="000C5B9A" w:rsidRPr="00A4596F" w:rsidRDefault="000C5B9A" w:rsidP="009237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851" w:type="dxa"/>
            <w:shd w:val="clear" w:color="auto" w:fill="auto"/>
          </w:tcPr>
          <w:p w14:paraId="66633C83" w14:textId="77777777" w:rsidR="000C5B9A" w:rsidRPr="00A4596F" w:rsidRDefault="001020F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</w:tr>
      <w:tr w:rsidR="00A4596F" w:rsidRPr="00A4596F" w14:paraId="41467151" w14:textId="77777777" w:rsidTr="00B145C9">
        <w:tc>
          <w:tcPr>
            <w:tcW w:w="1106" w:type="dxa"/>
            <w:shd w:val="clear" w:color="auto" w:fill="auto"/>
          </w:tcPr>
          <w:p w14:paraId="37F12421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3903C7DA" w14:textId="77777777" w:rsidR="000C5B9A" w:rsidRPr="00A4596F" w:rsidRDefault="000C5B9A" w:rsidP="009237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851" w:type="dxa"/>
            <w:shd w:val="clear" w:color="auto" w:fill="auto"/>
          </w:tcPr>
          <w:p w14:paraId="6116C312" w14:textId="1E925AFD" w:rsidR="000C5B9A" w:rsidRPr="00A4596F" w:rsidRDefault="00A54F7D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</w:tr>
      <w:tr w:rsidR="00A4596F" w:rsidRPr="00A4596F" w14:paraId="4243F286" w14:textId="77777777" w:rsidTr="00B145C9">
        <w:tc>
          <w:tcPr>
            <w:tcW w:w="1106" w:type="dxa"/>
            <w:shd w:val="clear" w:color="auto" w:fill="auto"/>
          </w:tcPr>
          <w:p w14:paraId="4675F9DB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36FF20B3" w14:textId="77777777" w:rsidR="000C5B9A" w:rsidRPr="00A4596F" w:rsidRDefault="000C5B9A" w:rsidP="009237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ระบบการจัดการศึกษา</w:t>
            </w:r>
            <w:r w:rsidRPr="00A4596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การดำเนินการ</w:t>
            </w:r>
            <w:r w:rsidRPr="00A4596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851" w:type="dxa"/>
            <w:shd w:val="clear" w:color="auto" w:fill="auto"/>
          </w:tcPr>
          <w:p w14:paraId="74963A35" w14:textId="37436B4E" w:rsidR="000C5B9A" w:rsidRPr="00A4596F" w:rsidRDefault="00A54F7D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</w:tr>
      <w:tr w:rsidR="00A4596F" w:rsidRPr="00A4596F" w14:paraId="61AD6306" w14:textId="77777777" w:rsidTr="00B145C9">
        <w:tc>
          <w:tcPr>
            <w:tcW w:w="1106" w:type="dxa"/>
            <w:shd w:val="clear" w:color="auto" w:fill="auto"/>
          </w:tcPr>
          <w:p w14:paraId="43BBCE7A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16ED0952" w14:textId="77777777" w:rsidR="000C5B9A" w:rsidRPr="00A4596F" w:rsidRDefault="009C5B91" w:rsidP="009237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กระบวนการจัดการเรียนรู้</w:t>
            </w:r>
          </w:p>
        </w:tc>
        <w:tc>
          <w:tcPr>
            <w:tcW w:w="851" w:type="dxa"/>
            <w:shd w:val="clear" w:color="auto" w:fill="auto"/>
          </w:tcPr>
          <w:p w14:paraId="1E8B50F4" w14:textId="1484CAC0" w:rsidR="000C5B9A" w:rsidRPr="00A4596F" w:rsidRDefault="00146F40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</w:tr>
      <w:tr w:rsidR="00A4596F" w:rsidRPr="00A4596F" w14:paraId="2575779F" w14:textId="77777777" w:rsidTr="00B145C9">
        <w:tc>
          <w:tcPr>
            <w:tcW w:w="1106" w:type="dxa"/>
            <w:shd w:val="clear" w:color="auto" w:fill="auto"/>
          </w:tcPr>
          <w:p w14:paraId="53BCDAD5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0F240EAC" w14:textId="77777777" w:rsidR="000C5B9A" w:rsidRPr="00A4596F" w:rsidRDefault="00247814" w:rsidP="0092376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การประเมินผลการเรียนและเกณฑ์การสำเร็จการศึกษา</w:t>
            </w:r>
          </w:p>
        </w:tc>
        <w:tc>
          <w:tcPr>
            <w:tcW w:w="851" w:type="dxa"/>
            <w:shd w:val="clear" w:color="auto" w:fill="auto"/>
          </w:tcPr>
          <w:p w14:paraId="7553A889" w14:textId="7CB4CF69" w:rsidR="000C5B9A" w:rsidRPr="00A4596F" w:rsidRDefault="00146F40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</w:tr>
      <w:tr w:rsidR="00A4596F" w:rsidRPr="00A4596F" w14:paraId="72433D76" w14:textId="77777777" w:rsidTr="00B145C9">
        <w:tc>
          <w:tcPr>
            <w:tcW w:w="1106" w:type="dxa"/>
            <w:shd w:val="clear" w:color="auto" w:fill="auto"/>
          </w:tcPr>
          <w:p w14:paraId="267ADF50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52D5BDA7" w14:textId="77777777" w:rsidR="000C5B9A" w:rsidRPr="00A4596F" w:rsidRDefault="00EC680E" w:rsidP="0092376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ความพร้อมและศักยภาพในการบริหารจัดการหลักสูตรซึ่งรวมถึงคณาจารย์</w:t>
            </w:r>
          </w:p>
        </w:tc>
        <w:tc>
          <w:tcPr>
            <w:tcW w:w="851" w:type="dxa"/>
            <w:shd w:val="clear" w:color="auto" w:fill="auto"/>
          </w:tcPr>
          <w:p w14:paraId="6CD99558" w14:textId="108C7776" w:rsidR="000C5B9A" w:rsidRPr="00A4596F" w:rsidRDefault="00146F40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A4596F" w:rsidRPr="00A4596F" w14:paraId="797B6F76" w14:textId="77777777" w:rsidTr="00B145C9">
        <w:tc>
          <w:tcPr>
            <w:tcW w:w="1106" w:type="dxa"/>
            <w:shd w:val="clear" w:color="auto" w:fill="auto"/>
          </w:tcPr>
          <w:p w14:paraId="1899D8AC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6119FB40" w14:textId="77777777" w:rsidR="000C5B9A" w:rsidRPr="00A4596F" w:rsidRDefault="000C5B9A" w:rsidP="0092376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851" w:type="dxa"/>
            <w:shd w:val="clear" w:color="auto" w:fill="auto"/>
          </w:tcPr>
          <w:p w14:paraId="3CC8AC01" w14:textId="73C29FE7" w:rsidR="000C5B9A" w:rsidRPr="00A4596F" w:rsidRDefault="00146F40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</w:tr>
      <w:tr w:rsidR="00A4596F" w:rsidRPr="00A4596F" w14:paraId="16CE9C6D" w14:textId="77777777" w:rsidTr="00B145C9">
        <w:tc>
          <w:tcPr>
            <w:tcW w:w="1106" w:type="dxa"/>
            <w:shd w:val="clear" w:color="auto" w:fill="auto"/>
          </w:tcPr>
          <w:p w14:paraId="0F6FFE8D" w14:textId="77777777" w:rsidR="000C5B9A" w:rsidRPr="00A4596F" w:rsidRDefault="000C5B9A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หมวดที่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5685244A" w14:textId="77777777" w:rsidR="000C5B9A" w:rsidRPr="00A4596F" w:rsidRDefault="008172D3" w:rsidP="0092376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4596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851" w:type="dxa"/>
            <w:shd w:val="clear" w:color="auto" w:fill="auto"/>
          </w:tcPr>
          <w:p w14:paraId="4CCE0625" w14:textId="249148EE" w:rsidR="000C5B9A" w:rsidRPr="00A4596F" w:rsidRDefault="00A54F7D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30</w:t>
            </w:r>
          </w:p>
        </w:tc>
      </w:tr>
      <w:tr w:rsidR="00A4596F" w:rsidRPr="00A4596F" w14:paraId="01FC94BF" w14:textId="77777777" w:rsidTr="00B145C9">
        <w:trPr>
          <w:trHeight w:val="369"/>
        </w:trPr>
        <w:tc>
          <w:tcPr>
            <w:tcW w:w="8505" w:type="dxa"/>
            <w:gridSpan w:val="3"/>
            <w:shd w:val="clear" w:color="auto" w:fill="auto"/>
          </w:tcPr>
          <w:p w14:paraId="0F53B30E" w14:textId="77777777" w:rsidR="00CA02A4" w:rsidRPr="00A4596F" w:rsidRDefault="00CA02A4" w:rsidP="009237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รายละเอียดการปรับปรุงแก้ไขหลักสูตร (ตารางเปรียบเทียบหลักสูตรเดิมและหลักสูตรปรับปรุง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1908CF12" w14:textId="28A268AB" w:rsidR="00CA02A4" w:rsidRPr="00A4596F" w:rsidRDefault="00A54F7D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31</w:t>
            </w:r>
          </w:p>
        </w:tc>
      </w:tr>
      <w:tr w:rsidR="00A4596F" w:rsidRPr="00A4596F" w14:paraId="6D405B3A" w14:textId="77777777" w:rsidTr="00A706FE">
        <w:trPr>
          <w:trHeight w:val="451"/>
        </w:trPr>
        <w:tc>
          <w:tcPr>
            <w:tcW w:w="1106" w:type="dxa"/>
            <w:shd w:val="clear" w:color="auto" w:fill="auto"/>
          </w:tcPr>
          <w:p w14:paraId="51E3277F" w14:textId="77777777" w:rsidR="00CF3C97" w:rsidRPr="00A4596F" w:rsidRDefault="00CF3C97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399" w:type="dxa"/>
            <w:gridSpan w:val="2"/>
            <w:shd w:val="clear" w:color="auto" w:fill="auto"/>
          </w:tcPr>
          <w:p w14:paraId="126F1141" w14:textId="77777777" w:rsidR="00CF3C97" w:rsidRPr="00A4596F" w:rsidRDefault="00CF3C97" w:rsidP="0092376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49F59420" w14:textId="77777777" w:rsidR="00CF3C97" w:rsidRPr="00A4596F" w:rsidRDefault="00CF3C97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596F" w:rsidRPr="00A4596F" w14:paraId="796D53F2" w14:textId="77777777" w:rsidTr="00A706FE">
        <w:trPr>
          <w:trHeight w:val="451"/>
        </w:trPr>
        <w:tc>
          <w:tcPr>
            <w:tcW w:w="1106" w:type="dxa"/>
            <w:shd w:val="clear" w:color="auto" w:fill="auto"/>
          </w:tcPr>
          <w:p w14:paraId="58F8A479" w14:textId="77777777" w:rsidR="00EC680E" w:rsidRPr="00A4596F" w:rsidRDefault="00EC680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55CA9F15" w14:textId="77777777" w:rsidR="00EC680E" w:rsidRPr="00A4596F" w:rsidRDefault="00EC680E" w:rsidP="00870A28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 ก</w:t>
            </w:r>
          </w:p>
        </w:tc>
        <w:tc>
          <w:tcPr>
            <w:tcW w:w="6080" w:type="dxa"/>
            <w:shd w:val="clear" w:color="auto" w:fill="auto"/>
          </w:tcPr>
          <w:p w14:paraId="5945BC66" w14:textId="77777777" w:rsidR="00EC680E" w:rsidRPr="00A4596F" w:rsidRDefault="008E19D3" w:rsidP="00EC680E">
            <w:pPr>
              <w:ind w:left="3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ตารางแสดงผลลัพธ์การเรียนรู้ระดับหลักสูตร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(PLOs)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กับ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Knowledge/Skill/Ethic/Character</w:t>
            </w:r>
          </w:p>
        </w:tc>
        <w:tc>
          <w:tcPr>
            <w:tcW w:w="851" w:type="dxa"/>
            <w:shd w:val="clear" w:color="auto" w:fill="auto"/>
          </w:tcPr>
          <w:p w14:paraId="635971BD" w14:textId="47367FF7" w:rsidR="00EC680E" w:rsidRPr="00A4596F" w:rsidRDefault="00A54F7D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39</w:t>
            </w:r>
          </w:p>
        </w:tc>
      </w:tr>
      <w:tr w:rsidR="00A4596F" w:rsidRPr="00A4596F" w14:paraId="70D5C4D1" w14:textId="77777777" w:rsidTr="00A706FE">
        <w:trPr>
          <w:trHeight w:val="451"/>
        </w:trPr>
        <w:tc>
          <w:tcPr>
            <w:tcW w:w="1106" w:type="dxa"/>
            <w:shd w:val="clear" w:color="auto" w:fill="auto"/>
          </w:tcPr>
          <w:p w14:paraId="723A6784" w14:textId="77777777" w:rsidR="00A706FE" w:rsidRPr="00A4596F" w:rsidRDefault="00A706F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45A235DA" w14:textId="77777777" w:rsidR="00A706FE" w:rsidRPr="00A4596F" w:rsidRDefault="00A706FE" w:rsidP="00870A28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EC680E"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</w:t>
            </w:r>
          </w:p>
          <w:p w14:paraId="7AF8D29E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80" w:type="dxa"/>
            <w:shd w:val="clear" w:color="auto" w:fill="auto"/>
          </w:tcPr>
          <w:p w14:paraId="36B50337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ประกาศมหาวิทยาลัยพายัพ เรื่อง หลักเกณฑ์การเทียบโอนผลการ</w:t>
            </w:r>
          </w:p>
          <w:p w14:paraId="59492CB8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เรียนระดับปริญญาตรี พุทธศักราช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2557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51" w:type="dxa"/>
            <w:shd w:val="clear" w:color="auto" w:fill="auto"/>
          </w:tcPr>
          <w:p w14:paraId="67458394" w14:textId="4FC2A03D" w:rsidR="00A706FE" w:rsidRPr="00A4596F" w:rsidRDefault="00BB4E6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</w:tr>
      <w:tr w:rsidR="00A4596F" w:rsidRPr="00A4596F" w14:paraId="17ACE8DD" w14:textId="77777777" w:rsidTr="00A706FE">
        <w:tc>
          <w:tcPr>
            <w:tcW w:w="1106" w:type="dxa"/>
            <w:shd w:val="clear" w:color="auto" w:fill="auto"/>
          </w:tcPr>
          <w:p w14:paraId="53EC7006" w14:textId="77777777" w:rsidR="00A706FE" w:rsidRPr="00A4596F" w:rsidRDefault="00A706F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309277D0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EC680E"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</w:p>
        </w:tc>
        <w:tc>
          <w:tcPr>
            <w:tcW w:w="6080" w:type="dxa"/>
            <w:shd w:val="clear" w:color="auto" w:fill="auto"/>
          </w:tcPr>
          <w:p w14:paraId="7E0B3409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851" w:type="dxa"/>
            <w:shd w:val="clear" w:color="auto" w:fill="auto"/>
          </w:tcPr>
          <w:p w14:paraId="0ED8366F" w14:textId="6776C31B" w:rsidR="00A706FE" w:rsidRPr="00A4596F" w:rsidRDefault="002F0F27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A4596F" w:rsidRPr="00A4596F" w14:paraId="43880D73" w14:textId="77777777" w:rsidTr="00A706FE">
        <w:tc>
          <w:tcPr>
            <w:tcW w:w="1106" w:type="dxa"/>
            <w:shd w:val="clear" w:color="auto" w:fill="auto"/>
          </w:tcPr>
          <w:p w14:paraId="5F6E2406" w14:textId="77777777" w:rsidR="00A706FE" w:rsidRPr="00A4596F" w:rsidRDefault="00A706F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1F68EDCC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EC680E"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</w:t>
            </w:r>
            <w:r w:rsidRPr="00A459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6080" w:type="dxa"/>
            <w:shd w:val="clear" w:color="auto" w:fill="auto"/>
          </w:tcPr>
          <w:p w14:paraId="17776901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ระเบียบมหาวิทยาลัยพายัพ ว่าด้วยกระบวนการพิจารณาความประพฤติและวินัยนักศึกษาเกี่ยวกับการสอบ พ.ศ.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และที่แก้ไขเพิ่มเติม</w:t>
            </w:r>
          </w:p>
        </w:tc>
        <w:tc>
          <w:tcPr>
            <w:tcW w:w="851" w:type="dxa"/>
            <w:shd w:val="clear" w:color="auto" w:fill="auto"/>
          </w:tcPr>
          <w:p w14:paraId="5B040030" w14:textId="5EB881B6" w:rsidR="00A706FE" w:rsidRPr="00A4596F" w:rsidRDefault="00BB4E6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</w:tr>
      <w:tr w:rsidR="00A4596F" w:rsidRPr="00A4596F" w14:paraId="2F6E1E06" w14:textId="77777777" w:rsidTr="00A706FE">
        <w:trPr>
          <w:trHeight w:val="714"/>
        </w:trPr>
        <w:tc>
          <w:tcPr>
            <w:tcW w:w="1106" w:type="dxa"/>
            <w:shd w:val="clear" w:color="auto" w:fill="auto"/>
          </w:tcPr>
          <w:p w14:paraId="5578D0B7" w14:textId="77777777" w:rsidR="00A706FE" w:rsidRPr="00A4596F" w:rsidRDefault="00A706F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16EBD174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EC680E"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6080" w:type="dxa"/>
            <w:shd w:val="clear" w:color="auto" w:fill="auto"/>
          </w:tcPr>
          <w:p w14:paraId="6FCF01DD" w14:textId="77777777" w:rsidR="00A706FE" w:rsidRPr="00A4596F" w:rsidRDefault="0028183C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คำสั่งมหาวิทยาลัยพายัพ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ที่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455/2568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แต่งตั้งคณะกรรมการ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วิพากษ์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บริหารธุรกิจ คณะบริหารธุรกิจ</w:t>
            </w:r>
          </w:p>
        </w:tc>
        <w:tc>
          <w:tcPr>
            <w:tcW w:w="851" w:type="dxa"/>
            <w:shd w:val="clear" w:color="auto" w:fill="auto"/>
          </w:tcPr>
          <w:p w14:paraId="73877A5C" w14:textId="42119955" w:rsidR="00A706FE" w:rsidRPr="00A4596F" w:rsidRDefault="00BB4E6E" w:rsidP="0055147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</w:tr>
      <w:tr w:rsidR="00A4596F" w:rsidRPr="00A4596F" w14:paraId="1CBE3C82" w14:textId="77777777" w:rsidTr="00A706FE">
        <w:trPr>
          <w:trHeight w:val="676"/>
        </w:trPr>
        <w:tc>
          <w:tcPr>
            <w:tcW w:w="1106" w:type="dxa"/>
            <w:shd w:val="clear" w:color="auto" w:fill="auto"/>
          </w:tcPr>
          <w:p w14:paraId="2E8296BC" w14:textId="77777777" w:rsidR="00A706FE" w:rsidRPr="00A4596F" w:rsidRDefault="00A706FE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62DD79DE" w14:textId="77777777" w:rsidR="00A706FE" w:rsidRPr="00A4596F" w:rsidRDefault="00A706FE" w:rsidP="00870A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C680E"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ฉ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6080" w:type="dxa"/>
            <w:shd w:val="clear" w:color="auto" w:fill="auto"/>
          </w:tcPr>
          <w:p w14:paraId="6599361A" w14:textId="77777777" w:rsidR="00A706FE" w:rsidRPr="00A4596F" w:rsidRDefault="0028183C" w:rsidP="00870A2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รายงานการประชุมคณะกรรมการ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บริหารธุรกิจบัณฑิต กลุ่มวิชาแกนธุรกิจ</w:t>
            </w:r>
          </w:p>
        </w:tc>
        <w:tc>
          <w:tcPr>
            <w:tcW w:w="851" w:type="dxa"/>
            <w:shd w:val="clear" w:color="auto" w:fill="auto"/>
          </w:tcPr>
          <w:p w14:paraId="41BD7855" w14:textId="43A94D16" w:rsidR="00A706FE" w:rsidRPr="00A4596F" w:rsidRDefault="00146F40" w:rsidP="0092376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54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</w:tr>
    </w:tbl>
    <w:p w14:paraId="492402B8" w14:textId="77777777" w:rsidR="000C5B9A" w:rsidRPr="00A4596F" w:rsidRDefault="000C5B9A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5892F3A" w14:textId="77777777" w:rsidR="0028183C" w:rsidRPr="00A4596F" w:rsidRDefault="0028183C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AE58A80" w14:textId="77777777" w:rsidR="0028183C" w:rsidRPr="00A4596F" w:rsidRDefault="0028183C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FF46D0" w14:textId="77777777" w:rsidR="0028183C" w:rsidRPr="00A4596F" w:rsidRDefault="0028183C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64C6C36" w14:textId="77777777" w:rsidR="0028183C" w:rsidRPr="00A4596F" w:rsidRDefault="0028183C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CE01481" w14:textId="77777777" w:rsidR="00E66171" w:rsidRPr="00A4596F" w:rsidRDefault="00E66171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B7F7E3E" w14:textId="2CCCFECB" w:rsidR="00FE44B0" w:rsidRDefault="00FE44B0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F57837E" w14:textId="6B5C5921" w:rsidR="007056C5" w:rsidRDefault="007056C5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0D43774" w14:textId="78604FB4" w:rsidR="007056C5" w:rsidRDefault="007056C5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1DEA22E" w14:textId="750086DD" w:rsidR="007056C5" w:rsidRDefault="007056C5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042C96B" w14:textId="0D35CE8A" w:rsidR="007056C5" w:rsidRDefault="007056C5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412E3E" w14:textId="77777777" w:rsidR="007056C5" w:rsidRPr="00A4596F" w:rsidRDefault="007056C5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51AE126" w14:textId="77777777" w:rsidR="00FE44B0" w:rsidRPr="00A4596F" w:rsidRDefault="00FE44B0" w:rsidP="000C5B9A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BD0C8BC" w14:textId="77777777" w:rsidR="0034594A" w:rsidRPr="00A4596F" w:rsidRDefault="0034594A" w:rsidP="0034594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รายละเอียดของหลักสูตร</w:t>
      </w:r>
    </w:p>
    <w:p w14:paraId="23B1B33C" w14:textId="77777777" w:rsidR="006A5E16" w:rsidRPr="00A4596F" w:rsidRDefault="006A5E16" w:rsidP="0034594A">
      <w:pPr>
        <w:jc w:val="center"/>
        <w:rPr>
          <w:rFonts w:ascii="TH SarabunPSK" w:hAnsi="TH SarabunPSK" w:cs="TH SarabunPSK"/>
          <w:b/>
          <w:bCs/>
          <w:iCs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หลักสูตร</w:t>
      </w:r>
      <w:r w:rsidR="00134300"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บริหารธุรกิจบัณฑิต</w:t>
      </w:r>
    </w:p>
    <w:p w14:paraId="7335BD97" w14:textId="77777777" w:rsidR="006A5E16" w:rsidRPr="00A4596F" w:rsidRDefault="00134300" w:rsidP="006A5E16">
      <w:pPr>
        <w:spacing w:line="221" w:lineRule="auto"/>
        <w:jc w:val="center"/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กลุ่มวิชาแกนธุรกิจ</w:t>
      </w:r>
      <w:r w:rsidR="00934480" w:rsidRPr="00A4596F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 xml:space="preserve"> </w:t>
      </w:r>
    </w:p>
    <w:p w14:paraId="6FB73DEB" w14:textId="77777777" w:rsidR="00134300" w:rsidRPr="00A4596F" w:rsidRDefault="00FE44B0" w:rsidP="006A5E16">
      <w:pPr>
        <w:spacing w:line="221" w:lineRule="auto"/>
        <w:jc w:val="center"/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(</w:t>
      </w:r>
      <w:r w:rsidR="00134300"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 xml:space="preserve">หลักสูตรปรับปรุง พ.ศ. </w:t>
      </w:r>
      <w:r w:rsidR="00134300" w:rsidRPr="00A4596F">
        <w:rPr>
          <w:rFonts w:ascii="TH SarabunPSK" w:hAnsi="TH SarabunPSK" w:cs="TH SarabunPSK"/>
          <w:b/>
          <w:bCs/>
          <w:iCs/>
          <w:sz w:val="32"/>
          <w:szCs w:val="32"/>
          <w:lang w:bidi="th-TH"/>
        </w:rPr>
        <w:t>2570</w:t>
      </w:r>
      <w:r w:rsidRPr="00A4596F">
        <w:rPr>
          <w:rFonts w:ascii="TH SarabunPSK" w:hAnsi="TH SarabunPSK" w:cs="TH SarabunPSK" w:hint="cs"/>
          <w:b/>
          <w:bCs/>
          <w:iCs/>
          <w:sz w:val="32"/>
          <w:szCs w:val="32"/>
          <w:cs/>
          <w:lang w:bidi="th-TH"/>
        </w:rPr>
        <w:t>)</w:t>
      </w:r>
    </w:p>
    <w:p w14:paraId="63CF4825" w14:textId="77777777" w:rsidR="009E301C" w:rsidRPr="00A4596F" w:rsidRDefault="009E301C" w:rsidP="00134300">
      <w:pPr>
        <w:spacing w:before="120" w:line="360" w:lineRule="auto"/>
        <w:rPr>
          <w:rFonts w:ascii="TH SarabunPSK" w:hAnsi="TH SarabunPSK" w:cs="TH SarabunPSK"/>
          <w:i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 xml:space="preserve">ชื่อสถาบันอุดมศึกษา </w:t>
      </w:r>
      <w:r w:rsidRPr="00A4596F">
        <w:rPr>
          <w:rFonts w:ascii="TH SarabunPSK" w:hAnsi="TH SarabunPSK" w:cs="TH SarabunPSK"/>
          <w:i/>
          <w:sz w:val="32"/>
          <w:szCs w:val="32"/>
          <w:cs/>
          <w:lang w:bidi="th-TH"/>
        </w:rPr>
        <w:tab/>
        <w:t>มหาวิทยาลัยพายัพ</w:t>
      </w:r>
    </w:p>
    <w:p w14:paraId="220FA350" w14:textId="77777777" w:rsidR="009E301C" w:rsidRPr="00A4596F" w:rsidRDefault="00C6229E" w:rsidP="00134300">
      <w:pPr>
        <w:spacing w:before="120" w:line="360" w:lineRule="auto"/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</w:pPr>
      <w:bookmarkStart w:id="0" w:name="Text4"/>
      <w:r w:rsidRPr="00A4596F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คณะ</w:t>
      </w:r>
      <w:bookmarkEnd w:id="0"/>
      <w:r w:rsidR="00134300"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 xml:space="preserve"> </w:t>
      </w:r>
      <w:r w:rsidR="00134300" w:rsidRPr="00A4596F">
        <w:rPr>
          <w:rFonts w:ascii="TH SarabunPSK" w:hAnsi="TH SarabunPSK" w:cs="TH SarabunPSK" w:hint="cs"/>
          <w:i/>
          <w:sz w:val="32"/>
          <w:szCs w:val="32"/>
          <w:cs/>
          <w:lang w:bidi="th-TH"/>
        </w:rPr>
        <w:t>บริหาร</w:t>
      </w:r>
      <w:proofErr w:type="spellStart"/>
      <w:r w:rsidR="00134300" w:rsidRPr="00A4596F">
        <w:rPr>
          <w:rFonts w:ascii="TH SarabunPSK" w:hAnsi="TH SarabunPSK" w:cs="TH SarabunPSK" w:hint="cs"/>
          <w:i/>
          <w:sz w:val="32"/>
          <w:szCs w:val="32"/>
          <w:cs/>
          <w:lang w:bidi="th-TH"/>
        </w:rPr>
        <w:t>ธุ</w:t>
      </w:r>
      <w:proofErr w:type="spellEnd"/>
      <w:r w:rsidR="00134300" w:rsidRPr="00A4596F">
        <w:rPr>
          <w:rFonts w:ascii="TH SarabunPSK" w:hAnsi="TH SarabunPSK" w:cs="TH SarabunPSK" w:hint="cs"/>
          <w:i/>
          <w:sz w:val="32"/>
          <w:szCs w:val="32"/>
          <w:cs/>
          <w:lang w:bidi="th-TH"/>
        </w:rPr>
        <w:t>กิจ</w:t>
      </w:r>
    </w:p>
    <w:p w14:paraId="4CF8EECE" w14:textId="77777777" w:rsidR="002870BA" w:rsidRPr="00A4596F" w:rsidRDefault="002870BA" w:rsidP="0028183C">
      <w:pPr>
        <w:pStyle w:val="Heading7"/>
        <w:spacing w:before="0" w:after="120"/>
        <w:jc w:val="center"/>
        <w:rPr>
          <w:rFonts w:ascii="TH SarabunPSK" w:hAnsi="TH SarabunPSK" w:cs="TH SarabunPSK"/>
          <w:b/>
          <w:bCs/>
          <w:sz w:val="36"/>
          <w:szCs w:val="36"/>
          <w:lang w:val="en-US" w:bidi="th-TH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>1.</w:t>
      </w:r>
      <w:r w:rsidR="00934480"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 xml:space="preserve"> </w:t>
      </w: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ข้อมูลทั่วไป</w:t>
      </w:r>
    </w:p>
    <w:p w14:paraId="04EE3E44" w14:textId="77777777" w:rsidR="009E301C" w:rsidRPr="00A4596F" w:rsidRDefault="009E301C" w:rsidP="00F667A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รหัสและชื่อหลักสูตร</w:t>
      </w:r>
    </w:p>
    <w:p w14:paraId="42D7599F" w14:textId="77777777" w:rsidR="000C5B9A" w:rsidRPr="00A4596F" w:rsidRDefault="000C5B9A" w:rsidP="00934480">
      <w:pPr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รหัสหลักสูตร</w:t>
      </w:r>
      <w:r w:rsidR="00472056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34300" w:rsidRPr="00A4596F">
        <w:rPr>
          <w:rFonts w:ascii="TH SarabunPSK" w:hAnsi="TH SarabunPSK" w:cs="TH SarabunPSK"/>
          <w:sz w:val="32"/>
          <w:szCs w:val="32"/>
          <w:lang w:bidi="th-TH"/>
        </w:rPr>
        <w:tab/>
        <w:t>-</w:t>
      </w:r>
    </w:p>
    <w:p w14:paraId="5A95F4F6" w14:textId="77777777" w:rsidR="009E301C" w:rsidRPr="00A4596F" w:rsidRDefault="009E301C" w:rsidP="00934480">
      <w:pPr>
        <w:ind w:left="367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ภาษาไทย: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34300"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="0013430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กลุ่มวิชาแกนธุรกิจ</w:t>
      </w:r>
    </w:p>
    <w:p w14:paraId="45E37728" w14:textId="77777777" w:rsidR="009E301C" w:rsidRPr="00A4596F" w:rsidRDefault="009E301C" w:rsidP="00934480">
      <w:pPr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ภาษาอังกฤษ: </w:t>
      </w:r>
      <w:r w:rsidR="00134300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34300" w:rsidRPr="00A4596F">
        <w:rPr>
          <w:rFonts w:ascii="TH SarabunPSK" w:hAnsi="TH SarabunPSK" w:cs="TH SarabunPSK"/>
          <w:sz w:val="32"/>
          <w:szCs w:val="32"/>
          <w:lang w:bidi="th-TH"/>
        </w:rPr>
        <w:t>BUSINESS CORE COURSES</w:t>
      </w:r>
    </w:p>
    <w:p w14:paraId="425F01B0" w14:textId="77777777" w:rsidR="007675B1" w:rsidRPr="00A4596F" w:rsidRDefault="007675B1" w:rsidP="00934480">
      <w:pPr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1D093B4" w14:textId="77777777" w:rsidR="009E301C" w:rsidRPr="00A4596F" w:rsidRDefault="009E301C" w:rsidP="00F667A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ชื่อปริญญาและสาขาวิชา </w:t>
      </w:r>
    </w:p>
    <w:p w14:paraId="49BF4744" w14:textId="77777777" w:rsidR="009E301C" w:rsidRPr="00A4596F" w:rsidRDefault="009E301C" w:rsidP="00934480">
      <w:pPr>
        <w:ind w:left="349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ชื่อเต็ม (ไทย)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: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34300" w:rsidRPr="00A4596F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4A1DE49A" w14:textId="77777777" w:rsidR="009E301C" w:rsidRPr="00A4596F" w:rsidRDefault="009E301C" w:rsidP="00F572C3">
      <w:pPr>
        <w:ind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ชื่อย่อ (ไทย)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: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34300" w:rsidRPr="00A4596F">
        <w:rPr>
          <w:rFonts w:ascii="TH SarabunPSK" w:hAnsi="TH SarabunPSK" w:cs="TH SarabunPSK"/>
          <w:sz w:val="32"/>
          <w:szCs w:val="32"/>
        </w:rPr>
        <w:t>-</w:t>
      </w:r>
      <w:r w:rsidR="00F572C3" w:rsidRPr="00A459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D7CD2C" w14:textId="77777777" w:rsidR="009E301C" w:rsidRPr="00A4596F" w:rsidRDefault="009E301C" w:rsidP="00934480">
      <w:pPr>
        <w:ind w:left="34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ชื่อเต็ม (อังกฤษ):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34300" w:rsidRPr="00A4596F">
        <w:rPr>
          <w:rFonts w:ascii="TH SarabunPSK" w:hAnsi="TH SarabunPSK" w:cs="TH SarabunPSK"/>
          <w:sz w:val="32"/>
          <w:szCs w:val="32"/>
        </w:rPr>
        <w:t>-</w:t>
      </w:r>
    </w:p>
    <w:p w14:paraId="2CE6FA09" w14:textId="77777777" w:rsidR="009E301C" w:rsidRPr="00A4596F" w:rsidRDefault="009E301C" w:rsidP="00F572C3">
      <w:pPr>
        <w:ind w:firstLine="349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ชื่อย่อ (อังกฤษ):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="00134300" w:rsidRPr="00A4596F">
        <w:rPr>
          <w:rFonts w:ascii="TH SarabunPSK" w:hAnsi="TH SarabunPSK" w:cs="TH SarabunPSK"/>
          <w:sz w:val="32"/>
          <w:szCs w:val="32"/>
        </w:rPr>
        <w:t>-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412F839" w14:textId="77777777" w:rsidR="008753EE" w:rsidRPr="00A4596F" w:rsidRDefault="008753EE" w:rsidP="008753EE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C96B16" w14:textId="77777777" w:rsidR="009E301C" w:rsidRPr="00A4596F" w:rsidRDefault="009E301C" w:rsidP="00EF4B5F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วิชาเอกหรือความเชี่ยวชาญเฉพาะของหลักสูตร  </w:t>
      </w:r>
      <w:r w:rsidRPr="00A4596F">
        <w:rPr>
          <w:rFonts w:ascii="TH SarabunPSK" w:hAnsi="TH SarabunPSK" w:cs="TH SarabunPSK"/>
          <w:i/>
          <w:iCs/>
          <w:sz w:val="32"/>
          <w:szCs w:val="32"/>
          <w:lang w:bidi="th-TH"/>
        </w:rPr>
        <w:t>(</w:t>
      </w:r>
      <w:r w:rsidRPr="00A4596F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ถ้ามี</w:t>
      </w:r>
      <w:r w:rsidRPr="00A4596F">
        <w:rPr>
          <w:rFonts w:ascii="TH SarabunPSK" w:hAnsi="TH SarabunPSK" w:cs="TH SarabunPSK"/>
          <w:i/>
          <w:iCs/>
          <w:sz w:val="32"/>
          <w:szCs w:val="32"/>
          <w:lang w:bidi="th-TH"/>
        </w:rPr>
        <w:t>)</w:t>
      </w:r>
    </w:p>
    <w:p w14:paraId="081E16AB" w14:textId="77777777" w:rsidR="009E301C" w:rsidRPr="00A4596F" w:rsidRDefault="00134300" w:rsidP="00DF5DC6">
      <w:pPr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2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42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"/>
      <w:r w:rsidR="009E301C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ไม่มี</w:t>
      </w:r>
    </w:p>
    <w:bookmarkStart w:id="2" w:name="Check43"/>
    <w:p w14:paraId="05585246" w14:textId="77777777" w:rsidR="009E301C" w:rsidRPr="00A4596F" w:rsidRDefault="009E301C" w:rsidP="00DF5DC6">
      <w:pPr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มี โปรดระบุ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" w:name="Text11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"/>
    </w:p>
    <w:p w14:paraId="28590B17" w14:textId="77777777" w:rsidR="007359CD" w:rsidRPr="00A4596F" w:rsidRDefault="007359CD" w:rsidP="0093448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B0B4C04" w14:textId="77777777" w:rsidR="009E301C" w:rsidRPr="00A4596F" w:rsidRDefault="009E301C" w:rsidP="001946BC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14:paraId="7B702D69" w14:textId="498CEDB9" w:rsidR="009E301C" w:rsidRPr="00A4596F" w:rsidRDefault="00F572C3" w:rsidP="005F7414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134300" w:rsidRPr="00A4596F">
        <w:rPr>
          <w:rFonts w:ascii="TH SarabunPSK" w:hAnsi="TH SarabunPSK" w:cs="TH SarabunPSK"/>
          <w:sz w:val="32"/>
          <w:szCs w:val="32"/>
        </w:rPr>
        <w:t>3</w:t>
      </w:r>
      <w:r w:rsidR="00296637">
        <w:rPr>
          <w:rFonts w:ascii="TH SarabunPSK" w:hAnsi="TH SarabunPSK" w:cs="TH SarabunPSK"/>
          <w:sz w:val="32"/>
          <w:szCs w:val="32"/>
        </w:rPr>
        <w:t>0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</w:t>
      </w:r>
    </w:p>
    <w:p w14:paraId="198B0E02" w14:textId="77777777" w:rsidR="007675B1" w:rsidRPr="00A4596F" w:rsidRDefault="007675B1" w:rsidP="005F7414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6A515C2" w14:textId="77777777" w:rsidR="009E301C" w:rsidRPr="00A4596F" w:rsidRDefault="009E301C" w:rsidP="00934480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14:paraId="06405B58" w14:textId="77777777" w:rsidR="009E301C" w:rsidRPr="00A4596F" w:rsidRDefault="009E301C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5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 รูปแบบ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6DFCE45B" w14:textId="77777777" w:rsidR="009E301C" w:rsidRPr="00A4596F" w:rsidRDefault="009E301C" w:rsidP="00BE5A2C">
      <w:pPr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45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หลักสูตรปริญญาตรี (4 ปี)</w:t>
      </w:r>
    </w:p>
    <w:p w14:paraId="19D16967" w14:textId="77777777" w:rsidR="009E301C" w:rsidRPr="00A4596F" w:rsidRDefault="009E301C" w:rsidP="00BE5A2C">
      <w:pPr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6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หลักสูตรปริญญาตรี (5 ปี)</w:t>
      </w:r>
    </w:p>
    <w:p w14:paraId="11C54F17" w14:textId="77777777" w:rsidR="009E301C" w:rsidRPr="00A4596F" w:rsidRDefault="009E301C" w:rsidP="00BE5A2C">
      <w:pPr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7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หลักสูตรปริญญาตรี (6 ปี)</w:t>
      </w:r>
    </w:p>
    <w:p w14:paraId="5977E172" w14:textId="77777777" w:rsidR="009E301C" w:rsidRPr="00A4596F" w:rsidRDefault="00134300" w:rsidP="00BE5A2C">
      <w:pPr>
        <w:ind w:left="754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48"/>
            <w:enabled/>
            <w:calcOnExit w:val="0"/>
            <w:checkBox>
              <w:sizeAuto/>
              <w:default w:val="1"/>
            </w:checkBox>
          </w:ffData>
        </w:fldChar>
      </w:r>
      <w:bookmarkStart w:id="7" w:name="Check48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7"/>
      <w:r w:rsidR="009E301C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อื่นๆ (ระบุ)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กลุ่มวิชาแกนธุรกิจ</w:t>
      </w:r>
    </w:p>
    <w:p w14:paraId="098F9E8B" w14:textId="77777777" w:rsidR="00A932F2" w:rsidRPr="00A4596F" w:rsidRDefault="009E301C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5.2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932F2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ประเภทของหลักสูตร</w:t>
      </w:r>
    </w:p>
    <w:p w14:paraId="65C1E714" w14:textId="77777777" w:rsidR="00A932F2" w:rsidRPr="00A4596F" w:rsidRDefault="00A932F2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18730D"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หลักสูตรปริญญาตรีทางวิชาการ</w:t>
      </w:r>
    </w:p>
    <w:p w14:paraId="5ACAC707" w14:textId="77777777" w:rsidR="00A932F2" w:rsidRPr="00A4596F" w:rsidRDefault="00A932F2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18730D"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ปริญญาตรีทางวิชาการ</w:t>
      </w:r>
    </w:p>
    <w:p w14:paraId="30422C70" w14:textId="77777777" w:rsidR="00E1770D" w:rsidRPr="00A4596F" w:rsidRDefault="00A932F2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ปริญญาตรีแบบก้าวหน้าทางวิชาการ</w:t>
      </w:r>
    </w:p>
    <w:p w14:paraId="75AF96CE" w14:textId="77777777" w:rsidR="00A932F2" w:rsidRPr="00A4596F" w:rsidRDefault="00E1770D" w:rsidP="008753EE">
      <w:pPr>
        <w:tabs>
          <w:tab w:val="left" w:pos="360"/>
          <w:tab w:val="left" w:pos="432"/>
          <w:tab w:val="left" w:pos="709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753EE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932F2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932F2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A932F2"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A932F2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A932F2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A932F2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หลักสูตรปริญญาตรีทางวิชาชีพ</w:t>
      </w:r>
      <w:r w:rsidR="008753E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หรือปฎิบัติการ</w:t>
      </w:r>
    </w:p>
    <w:p w14:paraId="6C396008" w14:textId="77777777" w:rsidR="00A932F2" w:rsidRPr="00A4596F" w:rsidRDefault="00A932F2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ปริญญาตรีทางวิชาชีพ</w:t>
      </w:r>
      <w:r w:rsidR="008753E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หรือปฏิบัติการ</w:t>
      </w:r>
    </w:p>
    <w:p w14:paraId="70261534" w14:textId="77777777" w:rsidR="004C4FD5" w:rsidRPr="00A4596F" w:rsidRDefault="004C4FD5" w:rsidP="004C4FD5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ปริญญาตรีทางวิชาชีพ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หรือปฏิบัติการ (ต่อเนื่อง)</w:t>
      </w:r>
    </w:p>
    <w:p w14:paraId="0008674D" w14:textId="77777777" w:rsidR="00A932F2" w:rsidRPr="00A4596F" w:rsidRDefault="00A932F2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ปริญญาตรีแบบก้าวหน้าทางวิชาชีพ</w:t>
      </w:r>
      <w:r w:rsidR="008753E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proofErr w:type="spellStart"/>
      <w:r w:rsidR="008753E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ปฎิบั</w:t>
      </w:r>
      <w:proofErr w:type="spellEnd"/>
      <w:r w:rsidR="008753E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ติการ</w:t>
      </w:r>
    </w:p>
    <w:p w14:paraId="5D6FAEBE" w14:textId="77777777" w:rsidR="00134300" w:rsidRPr="00A4596F" w:rsidRDefault="00134300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08F8A97" w14:textId="77777777" w:rsidR="009E301C" w:rsidRPr="00A4596F" w:rsidRDefault="004C4FD5" w:rsidP="00934480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932F2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5.3 </w:t>
      </w:r>
      <w:r w:rsidR="009E301C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ภาษาที่ใช้ </w:t>
      </w:r>
    </w:p>
    <w:p w14:paraId="3DC4829F" w14:textId="77777777" w:rsidR="009E301C" w:rsidRPr="00A4596F" w:rsidRDefault="009E301C" w:rsidP="00BE5A2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50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8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หลักสูตรจัดการศึกษาเป็นภาษาไทย</w:t>
      </w:r>
    </w:p>
    <w:p w14:paraId="36D3D758" w14:textId="77777777" w:rsidR="009E301C" w:rsidRPr="00A4596F" w:rsidRDefault="009E301C" w:rsidP="00BE5A2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1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9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หลักสูตรจัดการศึกษาเป็นภาษาต่างประเทศ (ระบุภาษา)</w:t>
      </w:r>
      <w:bookmarkStart w:id="10" w:name="Text98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98"/>
            <w:enabled/>
            <w:calcOnExit w:val="0"/>
            <w:textInput/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0"/>
    </w:p>
    <w:p w14:paraId="77F90CAE" w14:textId="77777777" w:rsidR="009E301C" w:rsidRPr="00A4596F" w:rsidRDefault="00134300" w:rsidP="00BE5A2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2"/>
            <w:enabled/>
            <w:calcOnExit w:val="0"/>
            <w:checkBox>
              <w:sizeAuto/>
              <w:default w:val="1"/>
            </w:checkBox>
          </w:ffData>
        </w:fldChar>
      </w:r>
      <w:bookmarkStart w:id="11" w:name="Check52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1"/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หลักสูตรจัดการศึกษาเป็นภาษาไทยและภาษาต่างประเทศ (ระบุภาษา)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ภาษาอังกฤษ</w:t>
      </w:r>
    </w:p>
    <w:p w14:paraId="28685484" w14:textId="77777777" w:rsidR="00134300" w:rsidRPr="00A4596F" w:rsidRDefault="00134300" w:rsidP="00BE5A2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57F159C" w14:textId="77777777" w:rsidR="009E301C" w:rsidRPr="00A4596F" w:rsidRDefault="009E301C" w:rsidP="00934480">
      <w:pPr>
        <w:tabs>
          <w:tab w:val="left" w:pos="360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5</w:t>
      </w:r>
      <w:r w:rsidR="00A932F2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76CCA5A" w14:textId="77777777" w:rsidR="009E301C" w:rsidRPr="00A4596F" w:rsidRDefault="009E301C" w:rsidP="001946BC">
      <w:pPr>
        <w:tabs>
          <w:tab w:val="left" w:pos="360"/>
          <w:tab w:val="left" w:pos="720"/>
          <w:tab w:val="left" w:pos="1080"/>
          <w:tab w:val="left" w:pos="1440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8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2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รับเฉพาะนักศึกษาไทย</w:t>
      </w:r>
    </w:p>
    <w:p w14:paraId="639BBFE0" w14:textId="77777777" w:rsidR="009E301C" w:rsidRPr="00A4596F" w:rsidRDefault="009E301C" w:rsidP="001946BC">
      <w:pPr>
        <w:tabs>
          <w:tab w:val="left" w:pos="360"/>
          <w:tab w:val="left" w:pos="720"/>
          <w:tab w:val="left" w:pos="1080"/>
          <w:tab w:val="left" w:pos="1440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9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3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รับเฉพาะนักศึกษาต่างชาติ</w:t>
      </w:r>
    </w:p>
    <w:p w14:paraId="691CE4C4" w14:textId="77777777" w:rsidR="009E301C" w:rsidRPr="00A4596F" w:rsidRDefault="00134300" w:rsidP="001946BC">
      <w:pPr>
        <w:tabs>
          <w:tab w:val="left" w:pos="360"/>
          <w:tab w:val="left" w:pos="720"/>
          <w:tab w:val="left" w:pos="1080"/>
          <w:tab w:val="left" w:pos="1440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0"/>
            <w:enabled/>
            <w:calcOnExit w:val="0"/>
            <w:checkBox>
              <w:sizeAuto/>
              <w:default w:val="1"/>
            </w:checkBox>
          </w:ffData>
        </w:fldChar>
      </w:r>
      <w:bookmarkStart w:id="14" w:name="Check10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4"/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รับนักศึกษาทั้งนักศึกษาไทยและนักศึกษาต่างชาติ</w:t>
      </w:r>
    </w:p>
    <w:p w14:paraId="14811EBA" w14:textId="77777777" w:rsidR="009E301C" w:rsidRPr="00A4596F" w:rsidRDefault="009E301C" w:rsidP="0093448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8849226" w14:textId="77777777" w:rsidR="009E301C" w:rsidRPr="00A4596F" w:rsidRDefault="00A932F2" w:rsidP="00A932F2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5.5 ค</w:t>
      </w:r>
      <w:r w:rsidR="009E301C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วามร่วมมือกับ</w:t>
      </w:r>
      <w:r w:rsidR="00F85178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องค์กรภายนอก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0E787B5" w14:textId="77777777" w:rsidR="009E301C" w:rsidRPr="00A4596F" w:rsidRDefault="0018730D" w:rsidP="00544DC3">
      <w:pPr>
        <w:tabs>
          <w:tab w:val="left" w:pos="1080"/>
          <w:tab w:val="left" w:pos="1440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53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5"/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เป็นหลักสูตรของสถาบันโดยเฉพาะ</w:t>
      </w:r>
      <w:r w:rsidR="002E6B07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หรือ</w:t>
      </w:r>
    </w:p>
    <w:p w14:paraId="5D4E04AB" w14:textId="77777777" w:rsidR="009E301C" w:rsidRPr="00A4596F" w:rsidRDefault="009E301C" w:rsidP="00544DC3">
      <w:pPr>
        <w:tabs>
          <w:tab w:val="left" w:pos="1080"/>
          <w:tab w:val="left" w:pos="1440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54"/>
      <w:r w:rsidRPr="00A4596F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</w:rPr>
      </w:r>
      <w:r w:rsidR="00FF7B8C">
        <w:rPr>
          <w:rFonts w:ascii="TH SarabunPSK" w:hAnsi="TH SarabunPSK" w:cs="TH SarabunPSK"/>
          <w:sz w:val="32"/>
          <w:szCs w:val="32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</w:rPr>
        <w:fldChar w:fldCharType="end"/>
      </w:r>
      <w:bookmarkEnd w:id="16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เป็นหลักสูตรที่</w:t>
      </w:r>
      <w:r w:rsidR="002E6B07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ความร่วมมือ</w:t>
      </w:r>
      <w:r w:rsidR="002E6B07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กับองค์กรภายนอก</w:t>
      </w:r>
    </w:p>
    <w:p w14:paraId="1515ECC4" w14:textId="77777777" w:rsidR="009E301C" w:rsidRPr="00A4596F" w:rsidRDefault="009E301C" w:rsidP="00544DC3">
      <w:pPr>
        <w:tabs>
          <w:tab w:val="left" w:pos="1080"/>
          <w:tab w:val="left" w:pos="1440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- ชื่อ</w:t>
      </w:r>
      <w:r w:rsidR="002E6B07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องค์กรภายนอก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0"/>
            <w:enabled/>
            <w:calcOnExit w:val="0"/>
            <w:textInput/>
          </w:ffData>
        </w:fldChar>
      </w:r>
      <w:bookmarkStart w:id="17" w:name="Text100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7"/>
      <w:r w:rsidR="002E6B07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ประเทศ</w:t>
      </w:r>
    </w:p>
    <w:p w14:paraId="0528CA1D" w14:textId="77777777" w:rsidR="009E301C" w:rsidRPr="00A4596F" w:rsidRDefault="002E6B07" w:rsidP="00544DC3">
      <w:pPr>
        <w:tabs>
          <w:tab w:val="left" w:pos="1080"/>
          <w:tab w:val="left" w:pos="1440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- รูปแบบของการร่วม</w:t>
      </w:r>
    </w:p>
    <w:p w14:paraId="08DE62C6" w14:textId="77777777" w:rsidR="009E301C" w:rsidRPr="00A4596F" w:rsidRDefault="009E301C" w:rsidP="00544DC3">
      <w:pPr>
        <w:tabs>
          <w:tab w:val="left" w:pos="1080"/>
          <w:tab w:val="left" w:pos="1440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 xml:space="preserve">    </w:t>
      </w:r>
      <w:r w:rsidRPr="00A4596F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56"/>
      <w:r w:rsidRPr="00A4596F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</w:rPr>
      </w:r>
      <w:r w:rsidR="00FF7B8C">
        <w:rPr>
          <w:rFonts w:ascii="TH SarabunPSK" w:hAnsi="TH SarabunPSK" w:cs="TH SarabunPSK"/>
          <w:sz w:val="32"/>
          <w:szCs w:val="32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</w:rPr>
        <w:fldChar w:fldCharType="end"/>
      </w:r>
      <w:bookmarkEnd w:id="18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ร่วมมือกัน โดย</w:t>
      </w:r>
      <w:r w:rsidR="005665A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มหาวิทยาลัยพายัพ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เป็นผู้ให้ปริญญา</w:t>
      </w:r>
    </w:p>
    <w:p w14:paraId="56800E29" w14:textId="77777777" w:rsidR="009E301C" w:rsidRPr="00A4596F" w:rsidRDefault="009E301C" w:rsidP="00544DC3">
      <w:pPr>
        <w:tabs>
          <w:tab w:val="left" w:pos="1080"/>
          <w:tab w:val="left" w:pos="1440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 xml:space="preserve">    </w:t>
      </w:r>
      <w:r w:rsidRPr="00A4596F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58"/>
      <w:r w:rsidRPr="00A4596F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</w:rPr>
      </w:r>
      <w:r w:rsidR="00FF7B8C">
        <w:rPr>
          <w:rFonts w:ascii="TH SarabunPSK" w:hAnsi="TH SarabunPSK" w:cs="TH SarabunPSK"/>
          <w:sz w:val="32"/>
          <w:szCs w:val="32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</w:rPr>
        <w:fldChar w:fldCharType="end"/>
      </w:r>
      <w:bookmarkEnd w:id="19"/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ร่วมมือกัน โดย</w:t>
      </w:r>
      <w:r w:rsidR="00030672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ให้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ปริญญาจาก</w:t>
      </w:r>
      <w:r w:rsidR="005665A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มหาวิทยาลัยพายัพและองค์กรภายนอก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09AC18A2" w14:textId="77777777" w:rsidR="00BA6288" w:rsidRPr="00A4596F" w:rsidRDefault="00BA6288" w:rsidP="001C114A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A39BB3F" w14:textId="77777777" w:rsidR="009E301C" w:rsidRPr="00A4596F" w:rsidRDefault="00A932F2" w:rsidP="00A932F2">
      <w:pPr>
        <w:tabs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5.6 ก</w:t>
      </w:r>
      <w:r w:rsidR="009E301C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ารให้ปริญญาแก่ผู้สำเร็จการศึกษา </w:t>
      </w:r>
    </w:p>
    <w:p w14:paraId="03D122CD" w14:textId="77777777" w:rsidR="00030672" w:rsidRPr="00A4596F" w:rsidRDefault="00030672" w:rsidP="00A932F2">
      <w:pPr>
        <w:tabs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กรณีหลักสูตรเฉพาะของสถาบัน</w:t>
      </w:r>
    </w:p>
    <w:bookmarkStart w:id="20" w:name="Check12"/>
    <w:p w14:paraId="0930CDD2" w14:textId="77777777" w:rsidR="009E301C" w:rsidRPr="00A4596F" w:rsidRDefault="009E301C" w:rsidP="0093448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0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A019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</w:t>
      </w:r>
      <w:r w:rsidR="00030672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เดี่ยว</w:t>
      </w:r>
    </w:p>
    <w:p w14:paraId="30549F5F" w14:textId="77777777" w:rsidR="00317212" w:rsidRPr="00A4596F" w:rsidRDefault="00317212" w:rsidP="0093448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F19CC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ปริญญาคู่</w:t>
      </w:r>
      <w:r w:rsidR="005F19C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(ได้ปริญญาสองใบ จากสอง</w:t>
      </w:r>
      <w:r w:rsidR="008778C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</w:t>
      </w:r>
      <w:r w:rsidR="005F19C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3972CE30" w14:textId="77777777" w:rsidR="00317212" w:rsidRPr="00A4596F" w:rsidRDefault="00317212" w:rsidP="0093448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คณะเป็นที่รับผู้รับชอบหลัก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……</w:t>
      </w:r>
      <w:r w:rsidR="008778C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…..</w:t>
      </w:r>
    </w:p>
    <w:p w14:paraId="045CD6A4" w14:textId="77777777" w:rsidR="00317212" w:rsidRPr="00A4596F" w:rsidRDefault="00317212" w:rsidP="0093448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คณะที่ร่วมรับผิดชอบ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…</w:t>
      </w:r>
      <w:r w:rsidR="008778C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.</w:t>
      </w:r>
    </w:p>
    <w:p w14:paraId="78A304D3" w14:textId="77777777" w:rsidR="005F19CC" w:rsidRPr="00A4596F" w:rsidRDefault="005F19CC" w:rsidP="005F19C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ปริญญาร่วม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(ได้ปริญญา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ใบ แต่เป็นหลักสูตรร่วมระหว่างคณะวิชา)</w:t>
      </w:r>
    </w:p>
    <w:p w14:paraId="20FD1C26" w14:textId="77777777" w:rsidR="00355A70" w:rsidRPr="00A4596F" w:rsidRDefault="00355A70" w:rsidP="00355A7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คณะเป็นที่รับผู้รับชอบหลัก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………</w:t>
      </w:r>
      <w:r w:rsidR="008778C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..</w:t>
      </w:r>
    </w:p>
    <w:p w14:paraId="292D9D45" w14:textId="77777777" w:rsidR="00FE44B0" w:rsidRPr="00A4596F" w:rsidRDefault="00355A70" w:rsidP="00FE44B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คณะที่ร่วมรับผิดชอบ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….</w:t>
      </w:r>
      <w:r w:rsidR="008778C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</w:t>
      </w:r>
    </w:p>
    <w:p w14:paraId="55F73423" w14:textId="77777777" w:rsidR="00317212" w:rsidRPr="00A4596F" w:rsidRDefault="00317212" w:rsidP="0031721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กรณีหลักสูตรร่วมกับองค์กรภายนอก</w:t>
      </w:r>
      <w:r w:rsidR="00355A7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8778C4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ให้ระบุในกรณีที่หลักสูตรมีการทำ </w:t>
      </w:r>
      <w:r w:rsidR="008778C4" w:rsidRPr="00A4596F">
        <w:rPr>
          <w:rFonts w:ascii="TH SarabunPSK" w:hAnsi="TH SarabunPSK" w:cs="TH SarabunPSK"/>
          <w:sz w:val="32"/>
          <w:szCs w:val="32"/>
        </w:rPr>
        <w:t>MOU</w:t>
      </w:r>
      <w:r w:rsidR="008778C4" w:rsidRPr="00A4596F">
        <w:rPr>
          <w:rFonts w:ascii="TH SarabunPSK" w:hAnsi="TH SarabunPSK" w:cs="TH SarabunPSK"/>
          <w:sz w:val="32"/>
          <w:szCs w:val="32"/>
          <w:cs/>
          <w:lang w:bidi="th-TH"/>
        </w:rPr>
        <w:t>ร่วมกับองค์กรภายนอก</w:t>
      </w:r>
      <w:r w:rsidR="00355A7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0797F4EA" w14:textId="77777777" w:rsidR="00317212" w:rsidRPr="00A4596F" w:rsidRDefault="00317212" w:rsidP="0031721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355A70"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ปริญญาคู่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D</w:t>
      </w:r>
      <w:r w:rsidR="00867B84" w:rsidRPr="00A4596F">
        <w:rPr>
          <w:rFonts w:ascii="TH SarabunPSK" w:hAnsi="TH SarabunPSK" w:cs="TH SarabunPSK"/>
          <w:sz w:val="32"/>
          <w:szCs w:val="32"/>
          <w:lang w:bidi="th-TH"/>
        </w:rPr>
        <w:t>ual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Degree)</w:t>
      </w:r>
    </w:p>
    <w:p w14:paraId="6B9B7272" w14:textId="77777777" w:rsidR="008778C4" w:rsidRPr="00A4596F" w:rsidRDefault="008778C4" w:rsidP="008778C4">
      <w:pPr>
        <w:tabs>
          <w:tab w:val="left" w:pos="1260"/>
        </w:tabs>
        <w:ind w:left="81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ปริญญาที่ได้รับจาก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...........................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45827D85" w14:textId="77777777" w:rsidR="008778C4" w:rsidRPr="00A4596F" w:rsidRDefault="008778C4" w:rsidP="008778C4">
      <w:pPr>
        <w:tabs>
          <w:tab w:val="left" w:pos="1260"/>
          <w:tab w:val="left" w:pos="3330"/>
        </w:tabs>
        <w:ind w:left="810"/>
        <w:rPr>
          <w:rFonts w:ascii="TH SarabunPSK" w:hAnsi="TH SarabunPSK" w:cs="TH SarabunPSK"/>
          <w:sz w:val="32"/>
          <w:szCs w:val="32"/>
          <w:u w:val="single"/>
          <w:rtl/>
          <w:cs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ชื่อปริญญา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............. สาขาวิชา.........................................</w:t>
      </w:r>
    </w:p>
    <w:p w14:paraId="3A1625C4" w14:textId="77777777" w:rsidR="008778C4" w:rsidRPr="00A4596F" w:rsidRDefault="008778C4" w:rsidP="008778C4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ย่อ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ภาษาไทย</w:t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:  ……………… (…………………………………………)</w:t>
      </w:r>
    </w:p>
    <w:p w14:paraId="7EB3B0DB" w14:textId="77777777" w:rsidR="008778C4" w:rsidRPr="00A4596F" w:rsidRDefault="008778C4" w:rsidP="007F069E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ย่อ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:  ……………… (…………………………………………)</w:t>
      </w:r>
    </w:p>
    <w:p w14:paraId="4E94CDE6" w14:textId="3397DD83" w:rsidR="00FE44B0" w:rsidRDefault="00FE44B0" w:rsidP="007F069E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</w:p>
    <w:p w14:paraId="6419AE06" w14:textId="77777777" w:rsidR="007056C5" w:rsidRPr="00A4596F" w:rsidRDefault="007056C5" w:rsidP="007F069E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</w:p>
    <w:p w14:paraId="3DABD2A3" w14:textId="77777777" w:rsidR="00317212" w:rsidRPr="00A4596F" w:rsidRDefault="00317212" w:rsidP="0031721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355A70"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355A70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ปริญญาร่วม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(Joint Degree)</w:t>
      </w:r>
    </w:p>
    <w:p w14:paraId="03BC8824" w14:textId="77777777" w:rsidR="008778C4" w:rsidRPr="00A4596F" w:rsidRDefault="00317212" w:rsidP="008778C4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="008778C4" w:rsidRPr="00A4596F">
        <w:rPr>
          <w:rFonts w:ascii="TH SarabunPSK" w:hAnsi="TH SarabunPSK" w:cs="TH SarabunPSK"/>
          <w:sz w:val="32"/>
          <w:szCs w:val="32"/>
          <w:cs/>
          <w:lang w:bidi="th-TH"/>
        </w:rPr>
        <w:t>(ได้รับปริญญา 1 ใบ จากหลักสูตรเดียวที่มีการดำเนินการร่วมกันระหว่างมหาวิทยาลัยพายัพและองค์กรภายนอก)</w:t>
      </w:r>
    </w:p>
    <w:p w14:paraId="72BF8725" w14:textId="77777777" w:rsidR="00867B84" w:rsidRPr="00A4596F" w:rsidRDefault="008778C4" w:rsidP="008778C4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ชื่อองค์กรภายนอก ……………………….     ประเทศ ………………………………</w:t>
      </w:r>
      <w:r w:rsidR="00867B84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8B08DE1" w14:textId="77777777" w:rsidR="004C4FD5" w:rsidRPr="00A4596F" w:rsidRDefault="004C4FD5" w:rsidP="00934480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83FB8E4" w14:textId="77777777" w:rsidR="009E301C" w:rsidRPr="00A4596F" w:rsidRDefault="009E301C" w:rsidP="00EF4B5F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14:paraId="6FA4FFF5" w14:textId="77777777" w:rsidR="00C84E42" w:rsidRPr="00A4596F" w:rsidRDefault="00FE44B0" w:rsidP="00C84E42">
      <w:pPr>
        <w:tabs>
          <w:tab w:val="left" w:pos="280"/>
          <w:tab w:val="left" w:pos="70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    </w:t>
      </w:r>
      <w:r w:rsidR="00C84E42" w:rsidRPr="00A4596F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>6.1</w:t>
      </w:r>
      <w:r w:rsidR="00C84E42" w:rsidRPr="00A4596F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สถานภาพหลักสูตร</w:t>
      </w:r>
    </w:p>
    <w:p w14:paraId="27FC40E2" w14:textId="5328B22F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C95E74" wp14:editId="2A1DC559">
                <wp:simplePos x="0" y="0"/>
                <wp:positionH relativeFrom="column">
                  <wp:posOffset>499110</wp:posOffset>
                </wp:positionH>
                <wp:positionV relativeFrom="paragraph">
                  <wp:posOffset>53340</wp:posOffset>
                </wp:positionV>
                <wp:extent cx="133350" cy="133350"/>
                <wp:effectExtent l="0" t="0" r="0" b="0"/>
                <wp:wrapNone/>
                <wp:docPr id="7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863C6" id="Rectangle 57" o:spid="_x0000_s1026" style="position:absolute;margin-left:39.3pt;margin-top:4.2pt;width:10.5pt;height:1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หลักสูตรใหม่ พ.ศ. .........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</w:p>
    <w:p w14:paraId="1351E0B7" w14:textId="3421156F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F3945BA" wp14:editId="09FC6E53">
                <wp:simplePos x="0" y="0"/>
                <wp:positionH relativeFrom="column">
                  <wp:posOffset>2661285</wp:posOffset>
                </wp:positionH>
                <wp:positionV relativeFrom="paragraph">
                  <wp:posOffset>64770</wp:posOffset>
                </wp:positionV>
                <wp:extent cx="133350" cy="133350"/>
                <wp:effectExtent l="0" t="0" r="0" b="0"/>
                <wp:wrapNone/>
                <wp:docPr id="6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A05D1" id="Rectangle 59" o:spid="_x0000_s1026" style="position:absolute;margin-left:209.55pt;margin-top:5.1pt;width:10.5pt;height:1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กำหนดเปิดสอน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ระบบทวิภาค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5A4247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ที่ 1</w:t>
      </w:r>
    </w:p>
    <w:p w14:paraId="47269250" w14:textId="15CDB264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34FC9C" wp14:editId="267C9E32">
                <wp:simplePos x="0" y="0"/>
                <wp:positionH relativeFrom="column">
                  <wp:posOffset>2661285</wp:posOffset>
                </wp:positionH>
                <wp:positionV relativeFrom="paragraph">
                  <wp:posOffset>26035</wp:posOffset>
                </wp:positionV>
                <wp:extent cx="133350" cy="133350"/>
                <wp:effectExtent l="0" t="0" r="0" b="0"/>
                <wp:wrapNone/>
                <wp:docPr id="6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CA8C6" id="Rectangle 62" o:spid="_x0000_s1026" style="position:absolute;margin-left:209.55pt;margin-top:2.05pt;width:10.5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0B4860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5A4247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ที่ 2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ปีการศึกษา.........</w:t>
      </w:r>
    </w:p>
    <w:p w14:paraId="2DC7EBFE" w14:textId="157C772F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CBD93E" wp14:editId="7D6E8F4D">
                <wp:simplePos x="0" y="0"/>
                <wp:positionH relativeFrom="column">
                  <wp:posOffset>3909060</wp:posOffset>
                </wp:positionH>
                <wp:positionV relativeFrom="paragraph">
                  <wp:posOffset>57150</wp:posOffset>
                </wp:positionV>
                <wp:extent cx="133350" cy="133350"/>
                <wp:effectExtent l="0" t="0" r="0" b="0"/>
                <wp:wrapNone/>
                <wp:docPr id="6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57FF3" id="Rectangle 63" o:spid="_x0000_s1026" style="position:absolute;margin-left:307.8pt;margin-top:4.5pt;width:10.5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"/>
            </w:pict>
          </mc:Fallback>
        </mc:AlternateContent>
      </w: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15A00EE" wp14:editId="29C1F913">
                <wp:simplePos x="0" y="0"/>
                <wp:positionH relativeFrom="column">
                  <wp:posOffset>2661285</wp:posOffset>
                </wp:positionH>
                <wp:positionV relativeFrom="paragraph">
                  <wp:posOffset>66675</wp:posOffset>
                </wp:positionV>
                <wp:extent cx="133350" cy="133350"/>
                <wp:effectExtent l="0" t="0" r="0" b="0"/>
                <wp:wrapNone/>
                <wp:docPr id="6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7839F" id="Rectangle 60" o:spid="_x0000_s1026" style="position:absolute;margin-left:209.55pt;margin-top:5.25pt;width:10.5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ระบบตรีภาค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ภาคการศึกษาที่ 1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ภาคการศึกษาที่ 2 </w:t>
      </w:r>
    </w:p>
    <w:p w14:paraId="69B53C73" w14:textId="53651091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E28966" wp14:editId="1F928781">
                <wp:simplePos x="0" y="0"/>
                <wp:positionH relativeFrom="column">
                  <wp:posOffset>2661285</wp:posOffset>
                </wp:positionH>
                <wp:positionV relativeFrom="paragraph">
                  <wp:posOffset>58420</wp:posOffset>
                </wp:positionV>
                <wp:extent cx="133350" cy="133350"/>
                <wp:effectExtent l="0" t="0" r="0" b="0"/>
                <wp:wrapNone/>
                <wp:docPr id="6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A60D7" id="Rectangle 61" o:spid="_x0000_s1026" style="position:absolute;margin-left:209.55pt;margin-top:4.6pt;width:10.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ภาคการศึกษาที่ 3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 xml:space="preserve">  ปีการศึกษา.........</w:t>
      </w:r>
    </w:p>
    <w:p w14:paraId="68DCE510" w14:textId="77777777" w:rsidR="00C84E42" w:rsidRPr="00A4596F" w:rsidRDefault="007F069E" w:rsidP="00C84E42">
      <w:pPr>
        <w:tabs>
          <w:tab w:val="left" w:pos="280"/>
          <w:tab w:val="left" w:pos="70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sym w:font="Wingdings" w:char="F0FE"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หลักสูตรปรับปรุง พ.ศ. </w:t>
      </w:r>
      <w:r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>2570</w:t>
      </w:r>
    </w:p>
    <w:p w14:paraId="7D4C761E" w14:textId="77777777" w:rsidR="00C84E42" w:rsidRPr="00A4596F" w:rsidRDefault="00C84E42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กำหนดเปิดสอน</w:t>
      </w:r>
      <w:r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ระบบทวิภาค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7F069E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sym w:font="Wingdings" w:char="F0FE"/>
      </w:r>
      <w:r w:rsidR="007F069E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5A4247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ที่ 1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</w:p>
    <w:p w14:paraId="795C5EE5" w14:textId="77777777" w:rsidR="00C84E42" w:rsidRPr="00A4596F" w:rsidRDefault="00C84E42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B52E25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sym w:font="Wingdings 2" w:char="F0A3"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ภาคการศึกษา</w:t>
      </w:r>
      <w:r w:rsidR="005A4247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ที่ 2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ปีการศึกษา</w:t>
      </w:r>
      <w:r w:rsidR="007F069E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2570</w:t>
      </w:r>
    </w:p>
    <w:p w14:paraId="67B17D16" w14:textId="3EA590D3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BDC6DB" wp14:editId="4FC7CA37">
                <wp:simplePos x="0" y="0"/>
                <wp:positionH relativeFrom="column">
                  <wp:posOffset>3947160</wp:posOffset>
                </wp:positionH>
                <wp:positionV relativeFrom="paragraph">
                  <wp:posOffset>54610</wp:posOffset>
                </wp:positionV>
                <wp:extent cx="133350" cy="133350"/>
                <wp:effectExtent l="0" t="0" r="0" b="0"/>
                <wp:wrapNone/>
                <wp:docPr id="6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8D43F" id="Rectangle 67" o:spid="_x0000_s1026" style="position:absolute;margin-left:310.8pt;margin-top:4.3pt;width:10.5pt;height:1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"/>
            </w:pict>
          </mc:Fallback>
        </mc:AlternateContent>
      </w: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8266E5" wp14:editId="59EE0EA4">
                <wp:simplePos x="0" y="0"/>
                <wp:positionH relativeFrom="column">
                  <wp:posOffset>2747010</wp:posOffset>
                </wp:positionH>
                <wp:positionV relativeFrom="paragraph">
                  <wp:posOffset>45085</wp:posOffset>
                </wp:positionV>
                <wp:extent cx="133350" cy="133350"/>
                <wp:effectExtent l="0" t="0" r="0" b="0"/>
                <wp:wrapNone/>
                <wp:docPr id="6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8DAE5" id="Rectangle 65" o:spid="_x0000_s1026" style="position:absolute;margin-left:216.3pt;margin-top:3.55pt;width:10.5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ระบบตรีภาค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ภาคการศึกษาที่ 1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ภาคการศึกษาที่ 2 </w:t>
      </w:r>
    </w:p>
    <w:p w14:paraId="1F18A59D" w14:textId="0FA6BEE2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B246E4" wp14:editId="07BD9917">
                <wp:simplePos x="0" y="0"/>
                <wp:positionH relativeFrom="column">
                  <wp:posOffset>2756535</wp:posOffset>
                </wp:positionH>
                <wp:positionV relativeFrom="paragraph">
                  <wp:posOffset>55880</wp:posOffset>
                </wp:positionV>
                <wp:extent cx="133350" cy="133350"/>
                <wp:effectExtent l="0" t="0" r="0" b="0"/>
                <wp:wrapNone/>
                <wp:docPr id="5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7AD5E" id="Rectangle 66" o:spid="_x0000_s1026" style="position:absolute;margin-left:217.05pt;margin-top:4.4pt;width:10.5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ภาคการศึกษาที่ 3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ปีการศึกษา.........</w:t>
      </w:r>
    </w:p>
    <w:p w14:paraId="0F962BBD" w14:textId="116F0EE4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156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u w:val="dotted"/>
          <w:shd w:val="clear" w:color="auto" w:fill="92D050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5698A7" wp14:editId="34CC01D5">
                <wp:simplePos x="0" y="0"/>
                <wp:positionH relativeFrom="column">
                  <wp:posOffset>727710</wp:posOffset>
                </wp:positionH>
                <wp:positionV relativeFrom="paragraph">
                  <wp:posOffset>57785</wp:posOffset>
                </wp:positionV>
                <wp:extent cx="133350" cy="133350"/>
                <wp:effectExtent l="0" t="0" r="0" b="0"/>
                <wp:wrapNone/>
                <wp:docPr id="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E444D" id="Rectangle 58" o:spid="_x0000_s1026" style="position:absolute;margin-left:57.3pt;margin-top:4.55pt;width:10.5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              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ปรับปรุงจากหลักสูตร ชื่อ..................................... สาขาวิชา......................</w:t>
      </w:r>
    </w:p>
    <w:p w14:paraId="0F18B1E1" w14:textId="1558126F" w:rsidR="00C84E42" w:rsidRPr="00A4596F" w:rsidRDefault="00B22130" w:rsidP="00C84E42">
      <w:pPr>
        <w:tabs>
          <w:tab w:val="left" w:pos="280"/>
          <w:tab w:val="left" w:pos="700"/>
          <w:tab w:val="left" w:pos="1120"/>
          <w:tab w:val="left" w:pos="156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u w:val="dotted"/>
          <w:shd w:val="clear" w:color="auto" w:fill="92D050"/>
          <w:lang w:bidi="th-TH"/>
        </w:rPr>
      </w:pPr>
      <w:r w:rsidRPr="00A4596F"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2B3A5F" wp14:editId="4BA50906">
                <wp:simplePos x="0" y="0"/>
                <wp:positionH relativeFrom="column">
                  <wp:posOffset>727710</wp:posOffset>
                </wp:positionH>
                <wp:positionV relativeFrom="paragraph">
                  <wp:posOffset>57785</wp:posOffset>
                </wp:positionV>
                <wp:extent cx="133350" cy="133350"/>
                <wp:effectExtent l="0" t="0" r="0" b="0"/>
                <wp:wrapNone/>
                <wp:docPr id="6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74ED1" id="Rectangle 58" o:spid="_x0000_s1026" style="position:absolute;margin-left:57.3pt;margin-top:4.55pt;width:10.5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"/>
            </w:pict>
          </mc:Fallback>
        </mc:AlternateContent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                </w:t>
      </w:r>
      <w:r w:rsidR="00C84E42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C84E42"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เริ่มใช้มาตั้งแต่ปี พ.ศ. ..................................... </w:t>
      </w:r>
      <w:r w:rsidR="00355A70" w:rsidRPr="00A4596F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</w:t>
      </w:r>
    </w:p>
    <w:p w14:paraId="416CAB67" w14:textId="77777777" w:rsidR="00C84E42" w:rsidRPr="00A4596F" w:rsidRDefault="00C84E42" w:rsidP="00C84E42">
      <w:pPr>
        <w:tabs>
          <w:tab w:val="left" w:pos="280"/>
          <w:tab w:val="left" w:pos="700"/>
          <w:tab w:val="left" w:pos="1120"/>
          <w:tab w:val="left" w:pos="156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              </w:t>
      </w:r>
      <w:r w:rsidR="0018730D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sym w:font="Wingdings" w:char="F0FE"/>
      </w:r>
      <w:r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 </w:t>
      </w:r>
      <w:r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ปรับปรุงครั้งสุดท้าย เมื่อปีการศึกษา...</w:t>
      </w:r>
      <w:r w:rsidR="008778C4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>…</w:t>
      </w:r>
      <w:r w:rsidR="008778C4" w:rsidRPr="00A4596F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..</w:t>
      </w:r>
      <w:r w:rsidR="0018730D" w:rsidRPr="00A4596F">
        <w:rPr>
          <w:rFonts w:ascii="TH SarabunPSK" w:eastAsia="BrowalliaNew-Bold" w:hAnsi="TH SarabunPSK" w:cs="TH SarabunPSK"/>
          <w:sz w:val="32"/>
          <w:szCs w:val="32"/>
          <w:lang w:bidi="th-TH"/>
        </w:rPr>
        <w:t>2565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...</w:t>
      </w:r>
    </w:p>
    <w:p w14:paraId="53320FC1" w14:textId="77777777" w:rsidR="00063C81" w:rsidRPr="00A4596F" w:rsidRDefault="00FE44B0" w:rsidP="00FE44B0">
      <w:pPr>
        <w:tabs>
          <w:tab w:val="left" w:pos="28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bidi="th-TH"/>
        </w:rPr>
        <w:t xml:space="preserve">      6.2 </w:t>
      </w:r>
      <w:r w:rsidR="00063C81" w:rsidRPr="00A4596F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การพิจารณาอนุมัติ/เห็นชอบหลักสูตร</w:t>
      </w:r>
    </w:p>
    <w:p w14:paraId="42933A01" w14:textId="77777777" w:rsidR="00FE44B0" w:rsidRPr="00A4596F" w:rsidRDefault="00B52E25" w:rsidP="007E4832">
      <w:pPr>
        <w:pStyle w:val="Header"/>
        <w:tabs>
          <w:tab w:val="clear" w:pos="4153"/>
          <w:tab w:val="clear" w:pos="8306"/>
        </w:tabs>
        <w:ind w:left="1800" w:hanging="360"/>
        <w:rPr>
          <w:rFonts w:ascii="TH SarabunPSK" w:hAnsi="TH SarabunPSK" w:cs="TH SarabunPSK"/>
          <w:sz w:val="32"/>
          <w:szCs w:val="32"/>
          <w:lang w:val="en-US"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9E301C" w:rsidRPr="00A4596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434549" w:rsidRPr="00A4596F">
        <w:rPr>
          <w:rFonts w:ascii="TH SarabunPSK" w:hAnsi="TH SarabunPSK" w:cs="TH SarabunPSK"/>
          <w:sz w:val="32"/>
          <w:szCs w:val="32"/>
          <w:cs/>
          <w:lang w:bidi="th-TH"/>
        </w:rPr>
        <w:t>รับการเห็นชอบจาก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  <w:r w:rsidR="0018730D" w:rsidRPr="00A4596F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วิพากษ์</w:t>
      </w:r>
      <w:r w:rsidR="007F069E" w:rsidRPr="00A4596F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หลักสูตร กลุ่มวิชาแกนธุรกิจ </w:t>
      </w:r>
    </w:p>
    <w:p w14:paraId="252503F8" w14:textId="77777777" w:rsidR="009E301C" w:rsidRPr="00A4596F" w:rsidRDefault="00FE44B0" w:rsidP="007E4832">
      <w:pPr>
        <w:pStyle w:val="Header"/>
        <w:tabs>
          <w:tab w:val="clear" w:pos="4153"/>
          <w:tab w:val="clear" w:pos="8306"/>
        </w:tabs>
        <w:ind w:left="1800" w:hanging="360"/>
        <w:rPr>
          <w:rFonts w:ascii="TH SarabunPSK" w:hAnsi="TH SarabunPSK" w:cs="TH SarabunPSK"/>
          <w:sz w:val="32"/>
          <w:szCs w:val="32"/>
          <w:lang w:val="en-US"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     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เมื่อวันที่ </w:t>
      </w:r>
      <w:r w:rsidR="007F069E" w:rsidRPr="00A4596F">
        <w:rPr>
          <w:rFonts w:ascii="TH SarabunPSK" w:hAnsi="TH SarabunPSK" w:cs="TH SarabunPSK"/>
          <w:sz w:val="32"/>
          <w:szCs w:val="32"/>
          <w:lang w:val="en-US" w:bidi="th-TH"/>
        </w:rPr>
        <w:t>3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เดือน </w:t>
      </w:r>
      <w:r w:rsidR="007F069E" w:rsidRPr="00A4596F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กันยายน 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9E301C" w:rsidRPr="00A4596F">
        <w:rPr>
          <w:rFonts w:ascii="TH SarabunPSK" w:hAnsi="TH SarabunPSK" w:cs="TH SarabunPSK"/>
          <w:sz w:val="32"/>
          <w:szCs w:val="32"/>
          <w:cs/>
        </w:rPr>
        <w:t>.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ศ </w:t>
      </w:r>
      <w:r w:rsidR="007F069E" w:rsidRPr="00A4596F">
        <w:rPr>
          <w:rFonts w:ascii="TH SarabunPSK" w:hAnsi="TH SarabunPSK" w:cs="TH SarabunPSK"/>
          <w:sz w:val="32"/>
          <w:szCs w:val="32"/>
          <w:lang w:val="en-US"/>
        </w:rPr>
        <w:t>2568</w:t>
      </w:r>
    </w:p>
    <w:p w14:paraId="1815FF23" w14:textId="1C0508A4" w:rsidR="00FE44B0" w:rsidRPr="00A4596F" w:rsidRDefault="00B52E25" w:rsidP="00B63B5C">
      <w:pPr>
        <w:tabs>
          <w:tab w:val="left" w:pos="700"/>
        </w:tabs>
        <w:ind w:left="1843" w:hanging="373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7E4832" w:rsidRPr="00A459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4832" w:rsidRPr="00A4596F">
        <w:rPr>
          <w:rFonts w:ascii="TH SarabunPSK" w:hAnsi="TH SarabunPSK" w:cs="TH SarabunPSK"/>
          <w:sz w:val="30"/>
          <w:szCs w:val="30"/>
          <w:cs/>
          <w:lang w:bidi="th-TH"/>
        </w:rPr>
        <w:t>ได้พิจารณากลั่นกรองโดยคณะกรรมการวิชาการ</w:t>
      </w:r>
      <w:r w:rsidR="007E4832" w:rsidRPr="00A4596F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7E4832" w:rsidRPr="00A4596F">
        <w:rPr>
          <w:rFonts w:ascii="TH SarabunPSK" w:hAnsi="TH SarabunPSK" w:cs="TH SarabunPSK"/>
          <w:sz w:val="30"/>
          <w:szCs w:val="30"/>
          <w:cs/>
          <w:lang w:bidi="th-TH"/>
        </w:rPr>
        <w:t>ในคราวประชุม</w:t>
      </w:r>
      <w:r w:rsidR="007E4832" w:rsidRPr="00A4596F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F572C3" w:rsidRPr="00A4596F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7056C5">
        <w:rPr>
          <w:rFonts w:ascii="TH SarabunPSK" w:hAnsi="TH SarabunPSK" w:cs="TH SarabunPSK"/>
          <w:sz w:val="32"/>
          <w:szCs w:val="32"/>
          <w:lang w:bidi="th-TH"/>
        </w:rPr>
        <w:t>8</w:t>
      </w:r>
      <w:r w:rsidR="00F572C3" w:rsidRPr="00A4596F">
        <w:rPr>
          <w:rFonts w:ascii="TH SarabunPSK" w:hAnsi="TH SarabunPSK" w:cs="TH SarabunPSK"/>
          <w:sz w:val="32"/>
          <w:szCs w:val="32"/>
        </w:rPr>
        <w:t>/</w:t>
      </w:r>
      <w:r w:rsidR="007F069E" w:rsidRPr="00A4596F">
        <w:rPr>
          <w:rFonts w:ascii="TH SarabunPSK" w:hAnsi="TH SarabunPSK" w:cs="TH SarabunPSK"/>
          <w:sz w:val="32"/>
          <w:szCs w:val="32"/>
        </w:rPr>
        <w:t xml:space="preserve">2568 </w:t>
      </w:r>
    </w:p>
    <w:p w14:paraId="1EE9A47A" w14:textId="73203B2B" w:rsidR="00F572C3" w:rsidRPr="00A4596F" w:rsidRDefault="00FE44B0" w:rsidP="00B63B5C">
      <w:pPr>
        <w:tabs>
          <w:tab w:val="left" w:pos="700"/>
        </w:tabs>
        <w:ind w:left="1843" w:hanging="373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F572C3" w:rsidRPr="00A4596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F572C3"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="007F069E" w:rsidRPr="00A4596F">
        <w:rPr>
          <w:rFonts w:ascii="TH SarabunPSK" w:hAnsi="TH SarabunPSK" w:cs="TH SarabunPSK"/>
          <w:sz w:val="32"/>
          <w:szCs w:val="32"/>
          <w:lang w:bidi="th-TH"/>
        </w:rPr>
        <w:t>1</w:t>
      </w:r>
      <w:r w:rsidR="007056C5">
        <w:rPr>
          <w:rFonts w:ascii="TH SarabunPSK" w:hAnsi="TH SarabunPSK" w:cs="TH SarabunPSK"/>
          <w:sz w:val="32"/>
          <w:szCs w:val="32"/>
          <w:lang w:bidi="th-TH"/>
        </w:rPr>
        <w:t>1</w:t>
      </w:r>
      <w:r w:rsidR="00F572C3"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="00F572C3" w:rsidRPr="00A4596F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7056C5">
        <w:rPr>
          <w:rFonts w:ascii="TH SarabunPSK" w:hAnsi="TH SarabunPSK" w:cs="TH SarabunPSK" w:hint="cs"/>
          <w:sz w:val="32"/>
          <w:szCs w:val="32"/>
          <w:cs/>
          <w:lang w:bidi="th-TH"/>
        </w:rPr>
        <w:t>กันยายน</w:t>
      </w:r>
      <w:r w:rsidR="00F572C3" w:rsidRPr="00A4596F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7F069E" w:rsidRPr="00A4596F">
        <w:rPr>
          <w:rFonts w:ascii="TH SarabunPSK" w:hAnsi="TH SarabunPSK" w:cs="TH SarabunPSK"/>
          <w:sz w:val="32"/>
          <w:szCs w:val="32"/>
          <w:lang w:bidi="th-TH"/>
        </w:rPr>
        <w:t>2568</w:t>
      </w:r>
      <w:r w:rsidR="00F572C3" w:rsidRPr="00A459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57B018" w14:textId="52799C3C" w:rsidR="00D049D7" w:rsidRPr="00A4596F" w:rsidRDefault="007056C5" w:rsidP="00B63B5C">
      <w:pPr>
        <w:pStyle w:val="Header"/>
        <w:tabs>
          <w:tab w:val="clear" w:pos="4153"/>
          <w:tab w:val="clear" w:pos="8306"/>
        </w:tabs>
        <w:ind w:left="1440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9E301C" w:rsidRPr="00A4596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3C65C9" w:rsidRPr="00A4596F">
        <w:rPr>
          <w:rFonts w:ascii="TH SarabunPSK" w:hAnsi="TH SarabunPSK" w:cs="TH SarabunPSK"/>
          <w:sz w:val="32"/>
          <w:szCs w:val="32"/>
          <w:cs/>
          <w:lang w:bidi="th-TH"/>
        </w:rPr>
        <w:t>รับการ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เห็นชอบ</w:t>
      </w:r>
      <w:r w:rsidR="003C65C9" w:rsidRPr="00A4596F">
        <w:rPr>
          <w:rFonts w:ascii="TH SarabunPSK" w:hAnsi="TH SarabunPSK" w:cs="TH SarabunPSK"/>
          <w:sz w:val="32"/>
          <w:szCs w:val="32"/>
          <w:cs/>
          <w:lang w:bidi="th-TH"/>
        </w:rPr>
        <w:t>จาก</w:t>
      </w:r>
      <w:r w:rsidR="009E301C" w:rsidRPr="00A4596F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คณะกรรมการวิชาการสภามหาวิทยาลัยพายัพ</w:t>
      </w:r>
      <w:r w:rsidR="002C37CC" w:rsidRPr="00A4596F">
        <w:rPr>
          <w:rFonts w:ascii="TH SarabunPSK" w:hAnsi="TH SarabunPSK" w:cs="TH SarabunPSK"/>
          <w:sz w:val="32"/>
          <w:szCs w:val="32"/>
          <w:lang w:val="en-US" w:bidi="th-TH"/>
        </w:rPr>
        <w:t xml:space="preserve"> </w:t>
      </w:r>
      <w:r w:rsidR="002C37CC" w:rsidRPr="00A4596F">
        <w:rPr>
          <w:rFonts w:ascii="TH SarabunPSK" w:hAnsi="TH SarabunPSK" w:cs="TH SarabunPSK"/>
          <w:sz w:val="32"/>
          <w:szCs w:val="32"/>
          <w:cs/>
        </w:rPr>
        <w:t>ในคราวประชุม</w:t>
      </w:r>
      <w:r w:rsidR="009E301C" w:rsidRPr="00A459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0B3F0B" w14:textId="6D757744" w:rsidR="00B63B5C" w:rsidRPr="00A4596F" w:rsidRDefault="00D049D7" w:rsidP="00B63B5C">
      <w:pPr>
        <w:pStyle w:val="Header"/>
        <w:tabs>
          <w:tab w:val="clear" w:pos="4153"/>
          <w:tab w:val="clear" w:pos="8306"/>
        </w:tabs>
        <w:ind w:left="144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val="en-US"/>
        </w:rPr>
        <w:t xml:space="preserve">       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7056C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5/2568  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B63B5C"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="007056C5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B63B5C"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7056C5">
        <w:rPr>
          <w:rFonts w:ascii="TH SarabunPSK" w:hAnsi="TH SarabunPSK" w:cs="TH SarabunPSK" w:hint="cs"/>
          <w:sz w:val="32"/>
          <w:szCs w:val="32"/>
          <w:cs/>
          <w:lang w:bidi="th-TH"/>
        </w:rPr>
        <w:t>พฤศจิกายน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7056C5">
        <w:rPr>
          <w:rFonts w:ascii="TH SarabunPSK" w:hAnsi="TH SarabunPSK" w:cs="TH SarabunPSK" w:hint="cs"/>
          <w:sz w:val="32"/>
          <w:szCs w:val="32"/>
          <w:cs/>
          <w:lang w:bidi="th-TH"/>
        </w:rPr>
        <w:t>2568</w:t>
      </w:r>
    </w:p>
    <w:p w14:paraId="517E56EC" w14:textId="69B7A350" w:rsidR="009E301C" w:rsidRPr="005F1E44" w:rsidRDefault="005F1E44" w:rsidP="00B63B5C">
      <w:pPr>
        <w:pStyle w:val="Header"/>
        <w:tabs>
          <w:tab w:val="clear" w:pos="4153"/>
          <w:tab w:val="clear" w:pos="8306"/>
        </w:tabs>
        <w:ind w:left="1440"/>
        <w:rPr>
          <w:rFonts w:ascii="TH SarabunPSK" w:hAnsi="TH SarabunPSK" w:cs="TH SarabunPSK" w:hint="cs"/>
          <w:sz w:val="32"/>
          <w:szCs w:val="32"/>
          <w:cs/>
          <w:lang w:val="en-US"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9E301C" w:rsidRPr="00A4596F">
        <w:rPr>
          <w:rFonts w:ascii="TH SarabunPSK" w:hAnsi="TH SarabunPSK" w:cs="TH SarabunPSK"/>
          <w:sz w:val="32"/>
          <w:szCs w:val="32"/>
          <w:cs/>
        </w:rPr>
        <w:t xml:space="preserve">  ได้รับอนุมัติหลักสูตรจากสภามหาวิทยาลัยพายัพ   ในคราวประชุม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สมัยสามัญ</w:t>
      </w:r>
    </w:p>
    <w:p w14:paraId="76D971F9" w14:textId="355DD48B" w:rsidR="009E301C" w:rsidRPr="00A4596F" w:rsidRDefault="009E301C" w:rsidP="005B30EE">
      <w:pPr>
        <w:pStyle w:val="Header"/>
        <w:tabs>
          <w:tab w:val="clear" w:pos="4153"/>
          <w:tab w:val="clear" w:pos="8306"/>
        </w:tabs>
        <w:ind w:left="144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5F1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4/2568 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B63B5C"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="005F1E44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  <w:r w:rsidR="00B63B5C"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5F1E44">
        <w:rPr>
          <w:rFonts w:ascii="TH SarabunPSK" w:hAnsi="TH SarabunPSK" w:cs="TH SarabunPSK" w:hint="cs"/>
          <w:sz w:val="32"/>
          <w:szCs w:val="32"/>
          <w:cs/>
          <w:lang w:bidi="th-TH"/>
        </w:rPr>
        <w:t>พฤศจิกายน</w:t>
      </w:r>
      <w:r w:rsidR="00B63B5C" w:rsidRPr="00A4596F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5F1E44">
        <w:rPr>
          <w:rFonts w:ascii="TH SarabunPSK" w:hAnsi="TH SarabunPSK" w:cs="TH SarabunPSK" w:hint="cs"/>
          <w:sz w:val="32"/>
          <w:szCs w:val="32"/>
          <w:cs/>
          <w:lang w:bidi="th-TH"/>
        </w:rPr>
        <w:t>2568</w:t>
      </w:r>
    </w:p>
    <w:p w14:paraId="0EF66049" w14:textId="77777777" w:rsidR="00406E7C" w:rsidRPr="00A4596F" w:rsidRDefault="00406E7C" w:rsidP="00B63B5C">
      <w:pPr>
        <w:ind w:firstLine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CD889B1" w14:textId="77777777" w:rsidR="009E301C" w:rsidRPr="00A4596F" w:rsidRDefault="009E301C" w:rsidP="00B63B5C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="00B63B5C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3A27157B" w14:textId="77777777" w:rsidR="007F069E" w:rsidRPr="00A4596F" w:rsidRDefault="00321D1D" w:rsidP="000912BF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-</w:t>
      </w:r>
    </w:p>
    <w:p w14:paraId="086FE2C8" w14:textId="77777777" w:rsidR="005F3834" w:rsidRPr="00A4596F" w:rsidRDefault="001A019E" w:rsidP="000912BF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0912BF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   </w:t>
      </w:r>
      <w:r w:rsidR="005F3834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 เลขประจำตัวบัตรประชาชน ตำแหน่ง และคุณวุฒิการศึกษาของอาจารย์ผู้รับผิดชอบหลักสูตร</w:t>
      </w:r>
      <w:r w:rsidR="006625BC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475BD6FE" w14:textId="77777777" w:rsidR="007675B1" w:rsidRPr="00A4596F" w:rsidRDefault="007F069E" w:rsidP="000912BF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A4596F">
        <w:rPr>
          <w:rFonts w:ascii="TH SarabunPSK" w:hAnsi="TH SarabunPSK" w:cs="TH SarabunPSK"/>
          <w:sz w:val="28"/>
          <w:szCs w:val="28"/>
          <w:cs/>
        </w:rPr>
        <w:tab/>
      </w:r>
      <w:r w:rsidR="00EA30AB" w:rsidRPr="00A4596F">
        <w:rPr>
          <w:rFonts w:ascii="TH SarabunPSK" w:hAnsi="TH SarabunPSK" w:cs="TH SarabunPSK"/>
          <w:sz w:val="32"/>
          <w:szCs w:val="32"/>
          <w:lang w:bidi="th-TH"/>
        </w:rPr>
        <w:t>-</w:t>
      </w:r>
    </w:p>
    <w:p w14:paraId="29539AED" w14:textId="77777777" w:rsidR="00FA42A6" w:rsidRPr="00A4596F" w:rsidRDefault="00FA42A6" w:rsidP="00780AA2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</w:p>
    <w:p w14:paraId="076B48F9" w14:textId="77777777" w:rsidR="004179BC" w:rsidRPr="00A4596F" w:rsidRDefault="001A019E" w:rsidP="0039396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="00393968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 </w:t>
      </w:r>
      <w:r w:rsidR="004179BC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สถานที่จัดการเรียนการสอน</w:t>
      </w:r>
    </w:p>
    <w:p w14:paraId="39DB27E3" w14:textId="368AC4F4" w:rsidR="00F14C40" w:rsidRDefault="004179BC" w:rsidP="004179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มหาวิทยาลัยพายัพ อ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.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เมือง จ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.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เชียงใหม่</w:t>
      </w:r>
    </w:p>
    <w:p w14:paraId="04B28EE6" w14:textId="77777777" w:rsidR="007056C5" w:rsidRPr="00A4596F" w:rsidRDefault="007056C5" w:rsidP="004179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2796087B" w14:textId="77777777" w:rsidR="00512345" w:rsidRPr="00A4596F" w:rsidRDefault="00512345" w:rsidP="00512345">
      <w:pPr>
        <w:tabs>
          <w:tab w:val="num" w:pos="360"/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1</w:t>
      </w:r>
      <w:r w:rsidR="001A019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เหตุผลและความเป็นมาในการเสนอขอเปิด</w:t>
      </w:r>
      <w:r w:rsidR="003B7CB6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/ปรับปรุง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A4596F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</w:p>
    <w:p w14:paraId="41D0286E" w14:textId="77777777" w:rsidR="00512345" w:rsidRPr="00A4596F" w:rsidRDefault="00512345" w:rsidP="0051234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A019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การตอบสนองนโยบายและยุทธศาสตร์ชาติ </w:t>
      </w:r>
    </w:p>
    <w:p w14:paraId="69ABE451" w14:textId="77777777" w:rsidR="0018730D" w:rsidRPr="00A4596F" w:rsidRDefault="00B21FBC" w:rsidP="00EA30AB">
      <w:pPr>
        <w:tabs>
          <w:tab w:val="left" w:pos="360"/>
        </w:tabs>
        <w:ind w:firstLine="36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การปรับปรุงกลุ่มวิชาแกนธุรกิจมีความสอดคล้องกับยุทธศาสตร์ชาติ 20 ปี ที่มุ่งเน้นการยกระดับ</w:t>
      </w:r>
      <w:r w:rsidR="00EA30AB" w:rsidRPr="00A4596F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ขีดความสามารถในการแข่งขันและการพัฒนาทรัพยากรมนุษย์ให้มีคุณภาพและศักยภาพที่สอดคล้องกับเศรษฐกิจและสังคมแห่งอนาคต การบูรณาการองค์ความรู้ด้านเทคโนโลยีสารสนเทศ นวัตกรรม และการบริหารจัดการสมัยใหม่เข้ากับรายวิชา</w:t>
      </w:r>
      <w:r w:rsidR="0018730D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แกน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ธุรกิจ ช่วยให้บัณฑิตมีความพร้อมต่อการเปลี่ยนแปลงทางเศรษฐกิจดิจิทัล (</w:t>
      </w:r>
      <w:r w:rsidR="0018730D" w:rsidRPr="00A4596F">
        <w:rPr>
          <w:rFonts w:ascii="TH SarabunPSK" w:hAnsi="TH SarabunPSK" w:cs="TH SarabunPSK"/>
          <w:sz w:val="32"/>
          <w:szCs w:val="32"/>
        </w:rPr>
        <w:t xml:space="preserve">Digital Economy)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และการเข้าสู่สังคมฐานความรู้ (</w:t>
      </w:r>
      <w:r w:rsidR="0018730D" w:rsidRPr="00A4596F">
        <w:rPr>
          <w:rFonts w:ascii="TH SarabunPSK" w:hAnsi="TH SarabunPSK" w:cs="TH SarabunPSK"/>
          <w:sz w:val="32"/>
          <w:szCs w:val="32"/>
        </w:rPr>
        <w:t xml:space="preserve">Knowledge-Based Society)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ซึ่งสอดคล้องกับแผนพัฒนาเศรษฐกิจและสังคมแห่งชาติที่ให้ความสำคัญกับการสร้างคนรุ่นใหม่ที่มีทักษะคิดเชิงวิเคราะห์ การทำงานร่วมกัน และความรับผิดชอบต่อสังคม</w:t>
      </w:r>
    </w:p>
    <w:p w14:paraId="0262E7E6" w14:textId="77777777" w:rsidR="00512345" w:rsidRPr="00A4596F" w:rsidRDefault="00512345" w:rsidP="0051234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A019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.2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การตอบเป้าหมายการพัฒนาที่ยั่งยืนของ</w:t>
      </w:r>
      <w:r w:rsidRPr="00A4596F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="003B7CB6" w:rsidRPr="00A4596F"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(</w:t>
      </w:r>
      <w:r w:rsidRPr="00A4596F">
        <w:rPr>
          <w:rFonts w:ascii="TH SarabunPSK" w:hAnsi="TH SarabunPSK" w:cs="TH SarabunPSK"/>
          <w:b/>
          <w:bCs/>
          <w:sz w:val="32"/>
          <w:szCs w:val="32"/>
          <w:lang w:val="en-GB"/>
        </w:rPr>
        <w:t>SDGs</w:t>
      </w:r>
      <w:r w:rsidR="003B7CB6" w:rsidRPr="00A4596F"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)</w:t>
      </w:r>
      <w:r w:rsidRPr="00A4596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14:paraId="35F3E2F6" w14:textId="5120C141" w:rsidR="00A4596F" w:rsidRDefault="00B21FBC" w:rsidP="007056C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การออกแบบกลุ่มวิชาแกนธุรกิจยังสะท้อนถึงความมุ่งมั่นในการบรรลุเป้าหมายการพัฒนาที่ยั่งยืน โดยเฉพาะ </w:t>
      </w:r>
      <w:r w:rsidR="0018730D" w:rsidRPr="00A4596F">
        <w:rPr>
          <w:rFonts w:ascii="TH SarabunPSK" w:hAnsi="TH SarabunPSK" w:cs="TH SarabunPSK"/>
          <w:sz w:val="32"/>
          <w:szCs w:val="32"/>
        </w:rPr>
        <w:t xml:space="preserve">SDG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4 ที่เน้นการจัดการศึกษาที่มีคุณภาพและเน้นการเรียนรู้ตลอดชีวิต การพัฒนา</w:t>
      </w:r>
      <w:r w:rsidR="0018730D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กลุ่มวิชาแกนธุรกิจ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ยังสอดคล้องกับ </w:t>
      </w:r>
      <w:r w:rsidR="0018730D" w:rsidRPr="00A4596F">
        <w:rPr>
          <w:rFonts w:ascii="TH SarabunPSK" w:hAnsi="TH SarabunPSK" w:cs="TH SarabunPSK"/>
          <w:sz w:val="32"/>
          <w:szCs w:val="32"/>
        </w:rPr>
        <w:t xml:space="preserve">SDG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8 ที่เน้นการส่งเสริมการเติบโตทางเศรษฐกิจและการสร้างงานที่มีคุณค่า รวมทั้ง </w:t>
      </w:r>
      <w:r w:rsidR="0018730D" w:rsidRPr="00A4596F">
        <w:rPr>
          <w:rFonts w:ascii="TH SarabunPSK" w:hAnsi="TH SarabunPSK" w:cs="TH SarabunPSK"/>
          <w:sz w:val="32"/>
          <w:szCs w:val="32"/>
        </w:rPr>
        <w:t xml:space="preserve">SDG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9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br/>
        <w:t xml:space="preserve">ที่เกี่ยวข้องกับนวัตกรรมและโครงสร้างพื้นฐานที่ยั่งยืน นอกจากนี้ยังตอบโจทย์ </w:t>
      </w:r>
      <w:r w:rsidR="0018730D" w:rsidRPr="00A4596F">
        <w:rPr>
          <w:rFonts w:ascii="TH SarabunPSK" w:hAnsi="TH SarabunPSK" w:cs="TH SarabunPSK"/>
          <w:sz w:val="32"/>
          <w:szCs w:val="32"/>
        </w:rPr>
        <w:t xml:space="preserve">SDG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12 และ </w:t>
      </w:r>
      <w:r w:rsidR="0018730D" w:rsidRPr="00A4596F">
        <w:rPr>
          <w:rFonts w:ascii="TH SarabunPSK" w:hAnsi="TH SarabunPSK" w:cs="TH SarabunPSK"/>
          <w:sz w:val="32"/>
          <w:szCs w:val="32"/>
        </w:rPr>
        <w:t xml:space="preserve">SDG 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13 ผ่าน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br/>
        <w:t>การบรรจุองค์ความรู้ที่เกี่ยวข้องกับความรับผิดชอบต่อสังคม สิ่งแวดล้อม และการปรับตัวต่อการเปลี่ยนแปลงสภาพภูมิอากาศ ทั้งหมดนี้สะท้อนถึงการสร้างบัณฑิตที่มีความสามารถในเชิงวิชาชีพ</w:t>
      </w:r>
      <w:r w:rsidR="0018730D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และมี</w:t>
      </w:r>
      <w:r w:rsidR="0018730D" w:rsidRPr="00A4596F">
        <w:rPr>
          <w:rFonts w:ascii="TH SarabunPSK" w:hAnsi="TH SarabunPSK" w:cs="TH SarabunPSK"/>
          <w:sz w:val="32"/>
          <w:szCs w:val="32"/>
          <w:cs/>
          <w:lang w:bidi="th-TH"/>
        </w:rPr>
        <w:t>มีจิตสำนึกในการทำงานเพื่อสังคมและสิ่งแวดล้อม</w:t>
      </w:r>
    </w:p>
    <w:p w14:paraId="36B6FA3F" w14:textId="60F8702A" w:rsidR="000B3481" w:rsidRPr="00A4596F" w:rsidRDefault="000B3481" w:rsidP="000B3481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A019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.3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การตอบนโยบาย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วิสัยทัศน์ พันธกิจ </w:t>
      </w:r>
      <w:proofErr w:type="spellStart"/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อัต</w:t>
      </w:r>
      <w:proofErr w:type="spellEnd"/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ลักษณ์ ของมหาวิทยาลัยพายัพ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4AB262B" w14:textId="77777777" w:rsidR="0018730D" w:rsidRPr="00A4596F" w:rsidRDefault="0018730D" w:rsidP="0018730D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กลุ่มวิชา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แกนธุรกิจที่ได้รับการปรับปรุงใหม่ยังสอดรับกับวิสัยทัศน์ของมหาวิทยาลัยพายัพที่มุ่งพัฒนาให้เป็น “แหล่งเรียนรู้สากล พัฒนาคนสู่พลเมืองโลก” โดยรายวิชามีการออกแบบเพื่อสร้างผู้เรียนที่มีคุณธรรม มีความรู้ความสามารถด้านบริหารธุรกิจ เทคโนโลยี และนวัตกรรม พร้อมทั้งสามารถใช้ทักษะเหล่านี้ในการทำงานในสังคมพหุวัฒนธรรมได้อย่างมีประสิทธิภาพ พันธกิจของมหาวิทยาลัยที่มุ่งผลิตบัณฑิตที่มีคุณภาพ ผลิตงานวิจัยที่สามารถนำไปใช้ประโยชน์ต่อสังคม และทำนุบำรุง</w:t>
      </w:r>
      <w:proofErr w:type="spellStart"/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ศิลป</w:t>
      </w:r>
      <w:proofErr w:type="spellEnd"/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วัฒนธรรม ก็ถูกสะท้อนผ่านกระบวนการเรียนการสอนและ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br/>
        <w:t xml:space="preserve">การบูรณาการความรู้เพื่อพัฒนาชุมชนและประเทศ </w:t>
      </w:r>
      <w:proofErr w:type="spellStart"/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อัต</w:t>
      </w:r>
      <w:proofErr w:type="spellEnd"/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ลักษณ์ของบัณฑิตพายัพซึ่งเน้นคุณธรรม ความรับผิดชอบต่อสังคม และการพัฒนาตนเองอย่างต่อเนื่อง ถูกหลอมรวมเข้าไปในรายวิชาพื้นฐานเพื่อสร้างผู้สำเร็จการศึกษาที่มีทั้งความรู้คู่คุณธรรม</w:t>
      </w:r>
    </w:p>
    <w:p w14:paraId="54E40CF2" w14:textId="77777777" w:rsidR="000B3481" w:rsidRPr="00A4596F" w:rsidRDefault="000B3481" w:rsidP="000B3481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A019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.4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การตอบความต้องการของผู้มีส่วนได้ส่วนเสีย</w:t>
      </w:r>
      <w:r w:rsidRPr="00A4596F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 </w:t>
      </w:r>
    </w:p>
    <w:p w14:paraId="4BD18B23" w14:textId="77777777" w:rsidR="0018730D" w:rsidRPr="00A4596F" w:rsidRDefault="0018730D" w:rsidP="0018730D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การปรับปรุงกลุ่มวิชาแกนธุรกิจในครั้งนี้ยังมีจุดมุ่งหมายเพื่อตอบสนองความต้องการของผู้มีส่วนได้ส่วนเสียอย่างรอบด้าน ผู้เรียนต้องการรายวิชาที่ช่วยเสริมทักษะดิจิทัล ความคิดเชิงวิเคราะห์ และความสามารถในการปรับตัวสู่ตลาดแรงงานที่มีการแข่งขันสูง ขณะที่นายจ้างและภาคธุรกิจต้องการบัณฑิตที่มีความรู้ด้านการจัดการธุรกิจยุคใหม่ สามารถนำเทคโนโลยีและนวัตกรรมมาสร้างมูลค่าเพิ่ม และยังตระหนักถึงความยั่งยืนและความรับผิดชอบต่อสังคม ส่วนมหาวิทยาลัยและชุมชนก็คาดหวังให้บัณฑิตเป็นบุคลากรที่สามารถบูรณาการความรู้เพื่อสร้างคุณประโยชน์ต่อสังคมและประเทศชาติ ด้วยเหตุนี้ กลุ่มวิชาแกนธุรกิจจึงถูกออกแบบให้มีความสมดุลระหว่าง</w:t>
      </w:r>
      <w:r w:rsidRPr="00A4596F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br/>
        <w:t>การสร้างสมรรถนะวิชาชีพที่ทันสมัยและการปลูกฝังคุณค่าทางสังคมอย่างแท้จริง</w:t>
      </w:r>
    </w:p>
    <w:p w14:paraId="40D394C8" w14:textId="77777777" w:rsidR="004C4FD5" w:rsidRPr="00A4596F" w:rsidRDefault="004C4FD5" w:rsidP="0039396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14:paraId="6E78AF16" w14:textId="70A2C130" w:rsidR="00A4596F" w:rsidRDefault="00A4596F" w:rsidP="0039396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14:paraId="2EDA41D4" w14:textId="061C315E" w:rsidR="007056C5" w:rsidRDefault="007056C5" w:rsidP="0039396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14:paraId="029EA457" w14:textId="77777777" w:rsidR="007056C5" w:rsidRPr="00A4596F" w:rsidRDefault="007056C5" w:rsidP="0039396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14:paraId="5E47DFED" w14:textId="77777777" w:rsidR="002870BA" w:rsidRPr="00A4596F" w:rsidRDefault="002870BA" w:rsidP="00752DF8">
      <w:pPr>
        <w:pStyle w:val="Heading7"/>
        <w:jc w:val="center"/>
        <w:rPr>
          <w:rFonts w:ascii="TH SarabunPSK" w:hAnsi="TH SarabunPSK" w:cs="TH SarabunPSK"/>
          <w:b/>
          <w:bCs/>
          <w:sz w:val="36"/>
          <w:szCs w:val="36"/>
          <w:lang w:val="en-US" w:bidi="th-TH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หมวดที่</w:t>
      </w:r>
      <w:r w:rsidRPr="00A4596F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393968"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>2</w:t>
      </w:r>
      <w:r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 xml:space="preserve"> </w:t>
      </w: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ข้อมูลเฉพาะของหลักสูตร</w:t>
      </w:r>
    </w:p>
    <w:p w14:paraId="06667ADE" w14:textId="77777777" w:rsidR="00B145C9" w:rsidRPr="00A4596F" w:rsidRDefault="00B145C9" w:rsidP="00B145C9">
      <w:pPr>
        <w:rPr>
          <w:rFonts w:ascii="TH SarabunPSK" w:hAnsi="TH SarabunPSK" w:cs="TH SarabunPSK"/>
          <w:lang w:bidi="th-TH"/>
        </w:rPr>
      </w:pPr>
    </w:p>
    <w:p w14:paraId="24843C1D" w14:textId="77777777" w:rsidR="00B145C9" w:rsidRPr="00A4596F" w:rsidRDefault="00B72C67" w:rsidP="00B145C9">
      <w:pPr>
        <w:pStyle w:val="Heading7"/>
        <w:keepNext/>
        <w:numPr>
          <w:ilvl w:val="0"/>
          <w:numId w:val="2"/>
        </w:numPr>
        <w:spacing w:before="0" w:after="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 ความสำคัญ และวัตถุประสงค์ของหลักสูตร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002F77C" w14:textId="77777777" w:rsidR="008B1A1A" w:rsidRPr="00A4596F" w:rsidRDefault="00B72C67" w:rsidP="001A0D54">
      <w:pPr>
        <w:pStyle w:val="Heading7"/>
        <w:keepNext/>
        <w:numPr>
          <w:ilvl w:val="1"/>
          <w:numId w:val="6"/>
        </w:numPr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="008B1A1A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0CDD0673" w14:textId="77777777" w:rsidR="00DC30A1" w:rsidRPr="00A4596F" w:rsidRDefault="008D3423" w:rsidP="00DC30A1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lang w:val="en-AU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บูรณาการศาสตร์บริหารธุรกิจและการเรียนรู้ตลอดชีวิต</w:t>
      </w:r>
    </w:p>
    <w:p w14:paraId="164D1850" w14:textId="77777777" w:rsidR="00DC30A1" w:rsidRPr="00A4596F" w:rsidRDefault="00DC30A1" w:rsidP="00DC30A1">
      <w:pPr>
        <w:tabs>
          <w:tab w:val="left" w:pos="720"/>
          <w:tab w:val="left" w:pos="1080"/>
          <w:tab w:val="left" w:pos="1440"/>
        </w:tabs>
        <w:ind w:firstLine="1440"/>
        <w:jc w:val="thaiDistribute"/>
        <w:rPr>
          <w:rFonts w:ascii="TH SarabunPSK" w:hAnsi="TH SarabunPSK" w:cs="TH SarabunPSK"/>
          <w:lang w:val="en-AU" w:bidi="th-TH"/>
        </w:rPr>
      </w:pPr>
    </w:p>
    <w:p w14:paraId="26AA6EA8" w14:textId="77777777" w:rsidR="00B72C67" w:rsidRPr="00A4596F" w:rsidRDefault="00B72C67" w:rsidP="001A0D54">
      <w:pPr>
        <w:pStyle w:val="Heading7"/>
        <w:keepNext/>
        <w:numPr>
          <w:ilvl w:val="1"/>
          <w:numId w:val="6"/>
        </w:numPr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วัตถุประสงค์ของหลักสูตร</w:t>
      </w:r>
      <w:r w:rsidR="00512345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7363E93C" w14:textId="77777777" w:rsidR="008D3423" w:rsidRPr="00A4596F" w:rsidRDefault="008D3423" w:rsidP="008D3423">
      <w:pPr>
        <w:ind w:left="1134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วัตถุประสงค์ของกลุ่มวิชาแกนธุรกิจ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เพื่อให้ผู้เรียนมีคุณลักษณะ ดังต่อไปนี้</w:t>
      </w:r>
    </w:p>
    <w:p w14:paraId="5AF7AA91" w14:textId="77777777" w:rsidR="008D3423" w:rsidRPr="00A4596F" w:rsidRDefault="008D3423" w:rsidP="008D3423">
      <w:pPr>
        <w:ind w:left="360" w:firstLine="77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t xml:space="preserve">1)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มีความรู้ศาสตร์บริหารธุรกิจ และเทคโนโลยี สามารถสร้างสรรค์นวัตกรรมได้ </w:t>
      </w:r>
    </w:p>
    <w:p w14:paraId="6A575B9C" w14:textId="77777777" w:rsidR="008D3423" w:rsidRPr="00A4596F" w:rsidRDefault="008D3423" w:rsidP="008D3423">
      <w:pPr>
        <w:ind w:left="360" w:firstLine="77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t xml:space="preserve">2)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มีพื้นฐานด้านการวิจัยและเทคโนโลยีเป็นเครื่องมือในการแสวงหาความรู้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และประยุกต์ในการทำงานได้ </w:t>
      </w:r>
    </w:p>
    <w:p w14:paraId="34624ED5" w14:textId="77777777" w:rsidR="008D3423" w:rsidRPr="00A4596F" w:rsidRDefault="008D3423" w:rsidP="008D3423">
      <w:pPr>
        <w:ind w:left="360" w:firstLine="77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t xml:space="preserve">3)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คุณธรรม จริยธรรมในวิชาชีพด้านบริหารธุรกิจ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สร้างคุณค่าให้แก่สังคม </w:t>
      </w:r>
    </w:p>
    <w:p w14:paraId="3A770F15" w14:textId="77777777" w:rsidR="008D3423" w:rsidRPr="00A4596F" w:rsidRDefault="008D3423" w:rsidP="008D3423">
      <w:pPr>
        <w:ind w:left="360" w:firstLine="77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t xml:space="preserve">4)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รู้จักตนเองและมีความสามารถในการปรับตัวท่ามกลางความหลากหลายทางวัฒนธรรม</w:t>
      </w:r>
    </w:p>
    <w:p w14:paraId="048A59F8" w14:textId="77777777" w:rsidR="00B72C67" w:rsidRPr="00A4596F" w:rsidRDefault="00B72C67" w:rsidP="00203A6D">
      <w:pPr>
        <w:ind w:left="840" w:firstLine="600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4AAA418E" w14:textId="77777777" w:rsidR="003D79D9" w:rsidRPr="00A4596F" w:rsidRDefault="003D79D9" w:rsidP="001A0D54">
      <w:pPr>
        <w:numPr>
          <w:ilvl w:val="1"/>
          <w:numId w:val="6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</w:t>
      </w:r>
      <w:r w:rsidR="005D505A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ลัพธ์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การเรียนรู้ของหลักสูตร (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Program Learning Outcome : PLOs) </w:t>
      </w:r>
    </w:p>
    <w:p w14:paraId="00A1C2DA" w14:textId="77777777" w:rsidR="00EE25BD" w:rsidRPr="00A4596F" w:rsidRDefault="00EE25BD" w:rsidP="00EE25BD">
      <w:pPr>
        <w:ind w:left="74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PLO 1</w:t>
      </w:r>
      <w:r w:rsidR="008D3423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D3423" w:rsidRPr="00A4596F">
        <w:rPr>
          <w:rFonts w:ascii="TH SarabunPSK" w:hAnsi="TH SarabunPSK" w:cs="TH SarabunPSK"/>
          <w:sz w:val="32"/>
          <w:szCs w:val="32"/>
          <w:cs/>
          <w:lang w:bidi="th-TH"/>
        </w:rPr>
        <w:t>อธิบายความรู้พื้นฐานด้านบริหารธุรกิจ เทคโนโลยี และนวัตกรรม</w:t>
      </w:r>
    </w:p>
    <w:p w14:paraId="58BCC5A3" w14:textId="77777777" w:rsidR="00EE25BD" w:rsidRPr="00A4596F" w:rsidRDefault="00EE25BD" w:rsidP="00EE25BD">
      <w:pPr>
        <w:ind w:left="74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PLO 2</w:t>
      </w:r>
      <w:r w:rsidR="008D3423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D3423" w:rsidRPr="00A4596F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วิเคราะห์ความรู้เพื่อตัดสินใจและแก้ไขปัญหาทางธุรกิจ</w:t>
      </w:r>
    </w:p>
    <w:p w14:paraId="5CF6F101" w14:textId="77777777" w:rsidR="00EE25BD" w:rsidRPr="00A4596F" w:rsidRDefault="00EE25BD" w:rsidP="00EE25BD">
      <w:pPr>
        <w:ind w:left="74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PLO 3</w:t>
      </w:r>
      <w:r w:rsidR="008D3423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D3423" w:rsidRPr="00A4596F">
        <w:rPr>
          <w:rFonts w:ascii="TH SarabunPSK" w:hAnsi="TH SarabunPSK" w:cs="TH SarabunPSK"/>
          <w:sz w:val="32"/>
          <w:szCs w:val="32"/>
          <w:cs/>
          <w:lang w:bidi="th-TH"/>
        </w:rPr>
        <w:t>สื่อสาร</w:t>
      </w:r>
      <w:r w:rsidR="00F5209C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5209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ทำงานเป็นทีม และ</w:t>
      </w:r>
      <w:r w:rsidR="008E13F3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บริหารความหลากหลาย</w:t>
      </w:r>
    </w:p>
    <w:p w14:paraId="0888A329" w14:textId="77777777" w:rsidR="008D3423" w:rsidRPr="00A4596F" w:rsidRDefault="008D3423" w:rsidP="00EE25BD">
      <w:pPr>
        <w:ind w:left="74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PLO 4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ปฏิบัติตนด้วยคุณธรรม จริยธรรม และจรรยาบรรณ</w:t>
      </w:r>
    </w:p>
    <w:p w14:paraId="7CE80FAB" w14:textId="77777777" w:rsidR="008D3423" w:rsidRPr="00A4596F" w:rsidRDefault="008D3423" w:rsidP="00EE25BD">
      <w:pPr>
        <w:ind w:left="74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PLO 5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พัฒนาตนเองและปรับตัวต่อการเปลี่ยนแปลงในโลกธุรกิจ</w:t>
      </w:r>
    </w:p>
    <w:p w14:paraId="6DAE00AA" w14:textId="77777777" w:rsidR="006D0ECE" w:rsidRPr="00A4596F" w:rsidRDefault="006D0ECE" w:rsidP="002870BA">
      <w:pPr>
        <w:pStyle w:val="Heading9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lang w:bidi="th-TH"/>
        </w:rPr>
        <w:br/>
      </w:r>
    </w:p>
    <w:p w14:paraId="475C692D" w14:textId="77777777" w:rsidR="002870BA" w:rsidRPr="00A4596F" w:rsidRDefault="006D0ECE" w:rsidP="002870BA">
      <w:pPr>
        <w:pStyle w:val="Heading9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lang w:bidi="th-TH"/>
        </w:rPr>
        <w:br w:type="page"/>
      </w:r>
      <w:r w:rsidR="00C01E55" w:rsidRPr="00A4596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</w:t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มวดที่ </w:t>
      </w:r>
      <w:r w:rsidR="00393968"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>3</w:t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 xml:space="preserve"> </w:t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ระบบการจัดการศึกษา การดำเนินการ</w:t>
      </w:r>
      <w:r w:rsidR="00382501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และโครงสร้างของหลักสูตร</w:t>
      </w:r>
    </w:p>
    <w:p w14:paraId="3F3BC115" w14:textId="77777777" w:rsidR="00B72C67" w:rsidRPr="00A4596F" w:rsidRDefault="00B72C67" w:rsidP="00B72C67">
      <w:pPr>
        <w:rPr>
          <w:rFonts w:ascii="TH SarabunPSK" w:hAnsi="TH SarabunPSK" w:cs="TH SarabunPSK"/>
          <w:lang w:val="en-AU" w:bidi="th-TH"/>
        </w:rPr>
      </w:pPr>
    </w:p>
    <w:p w14:paraId="726B2562" w14:textId="77777777" w:rsidR="00B72C67" w:rsidRPr="00A4596F" w:rsidRDefault="00B72C67" w:rsidP="00B72C67">
      <w:pPr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ระบบการจัดการศึกษา </w:t>
      </w:r>
    </w:p>
    <w:p w14:paraId="138609E1" w14:textId="77777777" w:rsidR="00B72C67" w:rsidRPr="00A4596F" w:rsidRDefault="00B72C67" w:rsidP="00B72C67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1.1 ระบบ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1835B829" w14:textId="77777777" w:rsidR="00F74E90" w:rsidRPr="00A4596F" w:rsidRDefault="00B72C67" w:rsidP="00F74E9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มหาวิทยาลัยพายัพจัดกา</w:t>
      </w:r>
      <w:r w:rsidR="00F74E90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รศึกษาในระบบการศึกษา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เป็นระบบการศึกษาแบบทวิภาค โดยหนึ่งปีการศึกษามีภาคการศึกษาบังคับ </w:t>
      </w:r>
      <w:r w:rsidRPr="00A4596F">
        <w:rPr>
          <w:rFonts w:ascii="TH SarabunPSK" w:hAnsi="TH SarabunPSK" w:cs="TH SarabunPSK"/>
          <w:sz w:val="32"/>
          <w:szCs w:val="32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 คือ ภาคการศึกษาที่ </w:t>
      </w:r>
      <w:r w:rsidRPr="00A4596F">
        <w:rPr>
          <w:rFonts w:ascii="TH SarabunPSK" w:hAnsi="TH SarabunPSK" w:cs="TH SarabunPSK"/>
          <w:sz w:val="32"/>
          <w:szCs w:val="32"/>
        </w:rPr>
        <w:t>1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และภาคการศึกษาที่ </w:t>
      </w:r>
      <w:r w:rsidRPr="00A4596F">
        <w:rPr>
          <w:rFonts w:ascii="TH SarabunPSK" w:hAnsi="TH SarabunPSK" w:cs="TH SarabunPSK"/>
          <w:sz w:val="32"/>
          <w:szCs w:val="32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74E90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หนึ่งภาคการศึกษามีระยะเวลาการศึกษาไม่น้อยกว่า </w:t>
      </w:r>
      <w:r w:rsidRPr="00A4596F">
        <w:rPr>
          <w:rFonts w:ascii="TH SarabunPSK" w:hAnsi="TH SarabunPSK" w:cs="TH SarabunPSK"/>
          <w:sz w:val="32"/>
          <w:szCs w:val="32"/>
        </w:rPr>
        <w:t>15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 </w:t>
      </w:r>
    </w:p>
    <w:p w14:paraId="5FE6B1F1" w14:textId="77777777" w:rsidR="00D50E1A" w:rsidRPr="00A4596F" w:rsidRDefault="00D50E1A" w:rsidP="00B72C67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0455B78" w14:textId="77777777" w:rsidR="00B72C67" w:rsidRPr="00A4596F" w:rsidRDefault="00B72C67" w:rsidP="00B72C67">
      <w:pPr>
        <w:ind w:firstLine="39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1.2 การจัดการศึกษาภาคฤดูร้อน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6FD2DA2A" w14:textId="77777777" w:rsidR="00F74E90" w:rsidRPr="00A4596F" w:rsidRDefault="00F74E90" w:rsidP="00F74E9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ภาคฤดูร้อนซึ่งเป็นภาคการศึกษาไม่บังคับ มีระยะเวลาศึกษาไม่น้อยกว่า </w:t>
      </w:r>
      <w:r w:rsidR="009B49C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สัปดาห์ แต่เพิ่มชั่วโมงให้เท่ากับภาคการศึกษาปกติ </w:t>
      </w:r>
    </w:p>
    <w:p w14:paraId="070879B8" w14:textId="77777777" w:rsidR="00B72C67" w:rsidRPr="00A4596F" w:rsidRDefault="00B72C67" w:rsidP="00B72C67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66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21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มีภาคฤดูร้อน   จำนวน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29"/>
            <w:enabled/>
            <w:calcOnExit w:val="0"/>
            <w:textInput/>
          </w:ffData>
        </w:fldChar>
      </w:r>
      <w:bookmarkStart w:id="22" w:name="Text129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A4596F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A4596F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A4596F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A4596F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22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 </w:t>
      </w:r>
    </w:p>
    <w:p w14:paraId="6B323014" w14:textId="77777777" w:rsidR="00B72C67" w:rsidRPr="00A4596F" w:rsidRDefault="008D3423" w:rsidP="00B72C67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7"/>
            <w:enabled/>
            <w:calcOnExit w:val="0"/>
            <w:checkBox>
              <w:sizeAuto/>
              <w:default w:val="1"/>
            </w:checkBox>
          </w:ffData>
        </w:fldChar>
      </w:r>
      <w:bookmarkStart w:id="23" w:name="Check67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23"/>
      <w:r w:rsidR="00B72C67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72C67" w:rsidRPr="00A4596F">
        <w:rPr>
          <w:rFonts w:ascii="TH SarabunPSK" w:hAnsi="TH SarabunPSK" w:cs="TH SarabunPSK"/>
          <w:sz w:val="32"/>
          <w:szCs w:val="32"/>
          <w:cs/>
          <w:lang w:bidi="th-TH"/>
        </w:rPr>
        <w:t>ไม่มีภาคฤดูร้อน</w:t>
      </w:r>
      <w:r w:rsidR="009D20EF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D3556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D16C12" w:rsidRPr="00A4596F">
        <w:rPr>
          <w:rFonts w:ascii="TH SarabunPSK" w:hAnsi="TH SarabunPSK" w:cs="TH SarabunPSK"/>
          <w:sz w:val="32"/>
          <w:szCs w:val="32"/>
          <w:cs/>
          <w:lang w:bidi="th-TH"/>
        </w:rPr>
        <w:t>หมายเหตุ: ในกรณีที่มีความจำเป็นในการเปิดภาคฤดูร้อนให้อยู่ในดุลยพินิจของมหาวิทยาลัยพายัพ</w:t>
      </w:r>
      <w:r w:rsidR="008D3556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7F6B5DDB" w14:textId="77777777" w:rsidR="00B72C67" w:rsidRPr="00A4596F" w:rsidRDefault="00B72C67" w:rsidP="00B72C67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4FC9EA8" w14:textId="77777777" w:rsidR="00B72C67" w:rsidRPr="00A4596F" w:rsidRDefault="00B72C67" w:rsidP="00B72C67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1.3 การเทียบเคียงหน่วยกิตในระบบทวิภาค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7A5F75DC" w14:textId="77777777" w:rsidR="006F7161" w:rsidRPr="00A4596F" w:rsidRDefault="00BF2216" w:rsidP="00D16C12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24" w:name="Check77"/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ใช้ระบบทวิภาคตามระเบียบของ</w:t>
      </w:r>
      <w:r w:rsidR="00D2207B" w:rsidRPr="00A4596F">
        <w:rPr>
          <w:rFonts w:ascii="TH SarabunPSK" w:hAnsi="TH SarabunPSK" w:cs="TH SarabunPSK"/>
          <w:sz w:val="32"/>
          <w:szCs w:val="32"/>
          <w:cs/>
          <w:lang w:bidi="th-TH"/>
        </w:rPr>
        <w:t>กระทรวงการอุดมศึกษา วิทยาศาสตร์ วิจัยและนวัตกรรม (สป.อว.)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bookmarkEnd w:id="24"/>
    <w:p w14:paraId="3B39692A" w14:textId="77777777" w:rsidR="00B72C67" w:rsidRPr="00A4596F" w:rsidRDefault="00B72C67" w:rsidP="00B72C67">
      <w:pPr>
        <w:rPr>
          <w:rFonts w:ascii="TH SarabunPSK" w:hAnsi="TH SarabunPSK" w:cs="TH SarabunPSK"/>
          <w:lang w:val="en-AU" w:bidi="th-TH"/>
        </w:rPr>
      </w:pPr>
    </w:p>
    <w:p w14:paraId="24844DFF" w14:textId="77777777" w:rsidR="00B72C67" w:rsidRPr="00A4596F" w:rsidRDefault="00B72C67" w:rsidP="00A0204D">
      <w:pPr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การดำเนินการหลักสูตร </w:t>
      </w:r>
    </w:p>
    <w:p w14:paraId="02B0EC08" w14:textId="77777777" w:rsidR="00B72C67" w:rsidRPr="00A4596F" w:rsidRDefault="00B72C67" w:rsidP="00A0204D">
      <w:pPr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วัน 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–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เวลาในการดำเนินการเรียนการสอน</w:t>
      </w:r>
    </w:p>
    <w:p w14:paraId="585BB1D1" w14:textId="77777777" w:rsidR="00856405" w:rsidRPr="00A4596F" w:rsidRDefault="00856405" w:rsidP="00A0204D">
      <w:pPr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2.1.1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ระยะเวลาการศึกษา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147"/>
        <w:gridCol w:w="3147"/>
      </w:tblGrid>
      <w:tr w:rsidR="00A4596F" w:rsidRPr="00A4596F" w14:paraId="62979927" w14:textId="77777777">
        <w:tc>
          <w:tcPr>
            <w:tcW w:w="2438" w:type="dxa"/>
          </w:tcPr>
          <w:p w14:paraId="50C180A2" w14:textId="77777777" w:rsidR="00856405" w:rsidRPr="00A4596F" w:rsidRDefault="00845226" w:rsidP="00622A2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856405"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3147" w:type="dxa"/>
          </w:tcPr>
          <w:p w14:paraId="2A70B24D" w14:textId="77777777" w:rsidR="00856405" w:rsidRPr="00A4596F" w:rsidRDefault="00856405" w:rsidP="00622A2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ระยะเวลาตามปฏิทิน (โดยประมาณ)</w:t>
            </w:r>
          </w:p>
        </w:tc>
        <w:tc>
          <w:tcPr>
            <w:tcW w:w="3147" w:type="dxa"/>
          </w:tcPr>
          <w:p w14:paraId="4074F995" w14:textId="77777777" w:rsidR="00856405" w:rsidRPr="00A4596F" w:rsidRDefault="00856405" w:rsidP="00622A2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เวลาสัปดาห์</w:t>
            </w:r>
          </w:p>
        </w:tc>
      </w:tr>
      <w:tr w:rsidR="00A4596F" w:rsidRPr="00A4596F" w14:paraId="5769AD92" w14:textId="77777777">
        <w:tc>
          <w:tcPr>
            <w:tcW w:w="2438" w:type="dxa"/>
          </w:tcPr>
          <w:p w14:paraId="6CDB46B4" w14:textId="77777777" w:rsidR="00856405" w:rsidRPr="00A4596F" w:rsidRDefault="00C33D26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="00856405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3147" w:type="dxa"/>
          </w:tcPr>
          <w:p w14:paraId="333469EB" w14:textId="77777777" w:rsidR="00856405" w:rsidRPr="00A4596F" w:rsidRDefault="00D765CF" w:rsidP="003D75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มิถุนายน</w:t>
            </w:r>
            <w:r w:rsidR="0021621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3D7545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 ตุลาคม</w:t>
            </w:r>
            <w:r w:rsidR="0021621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3147" w:type="dxa"/>
          </w:tcPr>
          <w:p w14:paraId="7CD02007" w14:textId="77777777" w:rsidR="00856405" w:rsidRPr="00A4596F" w:rsidRDefault="00856405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A4596F" w:rsidRPr="00A4596F" w14:paraId="30FD1119" w14:textId="77777777">
        <w:tc>
          <w:tcPr>
            <w:tcW w:w="2438" w:type="dxa"/>
          </w:tcPr>
          <w:p w14:paraId="0C348BCA" w14:textId="77777777" w:rsidR="00856405" w:rsidRPr="00A4596F" w:rsidRDefault="00C33D26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="00856405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3147" w:type="dxa"/>
          </w:tcPr>
          <w:p w14:paraId="56E37E60" w14:textId="77777777" w:rsidR="00856405" w:rsidRPr="00A4596F" w:rsidRDefault="003D7545" w:rsidP="00B072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พฤศจิกายน</w:t>
            </w:r>
            <w:r w:rsidR="00856405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B145C9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 w:rsidR="00856405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B072B3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มีนาคม</w:t>
            </w:r>
          </w:p>
        </w:tc>
        <w:tc>
          <w:tcPr>
            <w:tcW w:w="3147" w:type="dxa"/>
          </w:tcPr>
          <w:p w14:paraId="70741957" w14:textId="77777777" w:rsidR="00856405" w:rsidRPr="00A4596F" w:rsidRDefault="00856405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</w:tbl>
    <w:p w14:paraId="7785B489" w14:textId="77777777" w:rsidR="00C33D26" w:rsidRPr="00A4596F" w:rsidRDefault="00856405" w:rsidP="00A0204D">
      <w:pPr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5F6BDE69" w14:textId="77777777" w:rsidR="00856405" w:rsidRPr="00A4596F" w:rsidRDefault="00C33D26" w:rsidP="00A0204D">
      <w:pPr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856405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2.1.2. </w:t>
      </w:r>
      <w:r w:rsidR="00856405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</w:t>
      </w:r>
      <w:r w:rsidR="00856405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="00856405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เวลา</w:t>
      </w:r>
    </w:p>
    <w:bookmarkStart w:id="25" w:name="Check68"/>
    <w:p w14:paraId="484038B0" w14:textId="77777777" w:rsidR="00B72C67" w:rsidRPr="00A4596F" w:rsidRDefault="00B72C67" w:rsidP="009B09A8">
      <w:pPr>
        <w:tabs>
          <w:tab w:val="left" w:pos="360"/>
        </w:tabs>
        <w:ind w:left="675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68"/>
            <w:enabled/>
            <w:calcOnExit w:val="0"/>
            <w:checkBox>
              <w:sizeAuto/>
              <w:default w:val="1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</w:rPr>
      </w:r>
      <w:r w:rsidR="00FF7B8C">
        <w:rPr>
          <w:rFonts w:ascii="TH SarabunPSK" w:hAnsi="TH SarabunPSK" w:cs="TH SarabunPSK"/>
          <w:sz w:val="32"/>
          <w:szCs w:val="32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</w:rPr>
        <w:fldChar w:fldCharType="end"/>
      </w:r>
      <w:bookmarkEnd w:id="25"/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 </w:t>
      </w:r>
      <w:r w:rsidRPr="00A4596F">
        <w:rPr>
          <w:rFonts w:ascii="TH SarabunPSK" w:hAnsi="TH SarabunPSK" w:cs="TH SarabunPSK"/>
          <w:sz w:val="32"/>
          <w:szCs w:val="32"/>
        </w:rPr>
        <w:t xml:space="preserve">–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เวลาราชการปกติ</w:t>
      </w:r>
    </w:p>
    <w:p w14:paraId="62CB89E8" w14:textId="77777777" w:rsidR="00B72C67" w:rsidRPr="00A4596F" w:rsidRDefault="00B72C67" w:rsidP="009B09A8">
      <w:pPr>
        <w:tabs>
          <w:tab w:val="left" w:pos="360"/>
        </w:tabs>
        <w:ind w:left="675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69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26"/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นอกวัน </w:t>
      </w:r>
      <w:r w:rsidRPr="00A4596F">
        <w:rPr>
          <w:rFonts w:ascii="TH SarabunPSK" w:hAnsi="TH SarabunPSK" w:cs="TH SarabunPSK"/>
          <w:sz w:val="32"/>
          <w:szCs w:val="32"/>
        </w:rPr>
        <w:t xml:space="preserve">–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เวลาราชการ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bookmarkStart w:id="27" w:name="Text131"/>
      <w:r w:rsidR="00D23EAE"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31"/>
            <w:enabled/>
            <w:calcOnExit w:val="0"/>
            <w:textInput>
              <w:default w:val="(โปรดระบุ)"/>
            </w:textInput>
          </w:ffData>
        </w:fldChar>
      </w:r>
      <w:r w:rsidR="00D23EAE"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23EAE" w:rsidRPr="00A4596F">
        <w:rPr>
          <w:rFonts w:ascii="TH SarabunPSK" w:hAnsi="TH SarabunPSK" w:cs="TH SarabunPSK"/>
          <w:sz w:val="32"/>
          <w:szCs w:val="32"/>
          <w:lang w:bidi="th-TH"/>
        </w:rPr>
      </w:r>
      <w:r w:rsidR="00D23EAE" w:rsidRPr="00A4596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23EAE" w:rsidRPr="00A4596F">
        <w:rPr>
          <w:rFonts w:ascii="TH SarabunPSK" w:hAnsi="TH SarabunPSK" w:cs="TH SarabunPSK"/>
          <w:noProof/>
          <w:sz w:val="32"/>
          <w:szCs w:val="32"/>
          <w:lang w:bidi="th-TH"/>
        </w:rPr>
        <w:t>(</w:t>
      </w:r>
      <w:r w:rsidR="00D23EAE" w:rsidRPr="00A4596F">
        <w:rPr>
          <w:rFonts w:ascii="TH SarabunPSK" w:hAnsi="TH SarabunPSK" w:cs="TH SarabunPSK"/>
          <w:noProof/>
          <w:sz w:val="32"/>
          <w:szCs w:val="32"/>
          <w:cs/>
          <w:lang w:bidi="th-TH"/>
        </w:rPr>
        <w:t>โปรดระบุ)</w:t>
      </w:r>
      <w:r w:rsidR="00D23EAE"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27"/>
    </w:p>
    <w:p w14:paraId="35767E8C" w14:textId="77777777" w:rsidR="00B72C67" w:rsidRPr="00A4596F" w:rsidRDefault="00B72C67" w:rsidP="00543B65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คุณสมบัติของผู้เข้าศึกษา </w:t>
      </w:r>
    </w:p>
    <w:p w14:paraId="1DE17E9A" w14:textId="77777777" w:rsidR="00B72C67" w:rsidRPr="00A4596F" w:rsidRDefault="00B50B7B" w:rsidP="005C145F">
      <w:pPr>
        <w:ind w:left="714"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2.2.1. </w:t>
      </w:r>
      <w:r w:rsidR="00B72C67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คุณสมบัติของผู้สมัครเข้าศึกษา แบ่งออกเป็น</w:t>
      </w:r>
    </w:p>
    <w:p w14:paraId="6EC2A732" w14:textId="77777777" w:rsidR="00B72C67" w:rsidRPr="00A4596F" w:rsidRDefault="00B72C67" w:rsidP="005C145F">
      <w:pPr>
        <w:ind w:left="714" w:firstLine="39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ก. คุณสมบัติทั่วไป</w:t>
      </w:r>
    </w:p>
    <w:p w14:paraId="3C950D6B" w14:textId="77777777" w:rsidR="00B72C67" w:rsidRPr="00A4596F" w:rsidRDefault="00B72C67" w:rsidP="006331DC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70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8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ตามเกณฑ์มาตรฐาน คือ เป็นผู้สำเร็จการศึกษามัธยมศึกษาตอนปลายหรือเทียบเท่า</w:t>
      </w:r>
    </w:p>
    <w:p w14:paraId="3D309D36" w14:textId="77777777" w:rsidR="00B72C67" w:rsidRPr="00A4596F" w:rsidRDefault="00B72C67" w:rsidP="006331DC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71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29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ตามเกณฑ์มาตรฐาน คือ เป็นผู้สำเร็จการศ</w:t>
      </w:r>
      <w:r w:rsidR="001A00F9" w:rsidRPr="00A4596F">
        <w:rPr>
          <w:rFonts w:ascii="TH SarabunPSK" w:hAnsi="TH SarabunPSK" w:cs="TH SarabunPSK"/>
          <w:sz w:val="32"/>
          <w:szCs w:val="32"/>
          <w:cs/>
          <w:lang w:bidi="th-TH"/>
        </w:rPr>
        <w:t>ึกษาประกาศนียบัตรวิชาชีพชั้นสูง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หรือเทียบเท่า หรืออนุปริญญา</w:t>
      </w:r>
    </w:p>
    <w:p w14:paraId="0D0BE435" w14:textId="77777777" w:rsidR="00BD455B" w:rsidRPr="00A4596F" w:rsidRDefault="00BD455B" w:rsidP="006331DC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B49CC" w:rsidRPr="00A4596F">
        <w:rPr>
          <w:rFonts w:ascii="TH SarabunPSK" w:hAnsi="TH SarabunPSK" w:cs="TH SarabunPSK"/>
          <w:sz w:val="32"/>
          <w:szCs w:val="32"/>
          <w:cs/>
          <w:lang w:bidi="th-TH"/>
        </w:rPr>
        <w:t>กรณีเป็นนักศึกษาต่างชาติ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ต้องมีความสามารถทางภาษาอังกฤษ</w:t>
      </w:r>
      <w:r w:rsidR="009B49C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และ/หรือ ภาษาไทยผ่านเกณฑ์ที่มหาวิทยาลัย และ/หรือ ที่คณะวิชา และ/หรือ ที่หลักสูตรกำหนด</w:t>
      </w:r>
      <w:r w:rsidR="007A7AB1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1C3E7297" w14:textId="77777777" w:rsidR="00835097" w:rsidRPr="00A4596F" w:rsidRDefault="00835097" w:rsidP="006331DC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79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0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เป็นผู้มีความประพฤติดี</w:t>
      </w:r>
    </w:p>
    <w:p w14:paraId="22BEBA36" w14:textId="1B135222" w:rsidR="00835097" w:rsidRDefault="00835097" w:rsidP="006331DC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0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80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1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เป็นผู้มีสุขภาพสมบูรณ์ ไม่มีโรคประจำตัวอันเป็นอุปสรรคต่อการเรียน</w:t>
      </w:r>
    </w:p>
    <w:p w14:paraId="4F42A27E" w14:textId="77777777" w:rsidR="007056C5" w:rsidRPr="00A4596F" w:rsidRDefault="007056C5" w:rsidP="006331DC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</w:p>
    <w:p w14:paraId="09FA7BAB" w14:textId="77777777" w:rsidR="00835097" w:rsidRPr="00A4596F" w:rsidRDefault="00835097" w:rsidP="00000105">
      <w:pPr>
        <w:spacing w:before="120"/>
        <w:ind w:left="720" w:firstLine="360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ข. คุณสมบัติเฉพาะทาง</w:t>
      </w:r>
    </w:p>
    <w:p w14:paraId="6966FEA0" w14:textId="77777777" w:rsidR="00B72C67" w:rsidRPr="00A4596F" w:rsidRDefault="00B72C67" w:rsidP="006331DC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2" w:name="Check72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2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มีเกณฑ์คุณสมบัติเพิ่มเติม </w:t>
      </w:r>
      <w:bookmarkStart w:id="33" w:name="Text132"/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32"/>
            <w:enabled/>
            <w:calcOnExit w:val="0"/>
            <w:textInput>
              <w:default w:val="(โปรดระบุ)"/>
            </w:textInput>
          </w:ffData>
        </w:fldChar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23EAE" w:rsidRPr="00A4596F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23EAE" w:rsidRPr="00A4596F">
        <w:rPr>
          <w:rFonts w:ascii="TH SarabunPSK" w:hAnsi="TH SarabunPSK" w:cs="TH SarabunPSK"/>
          <w:noProof/>
          <w:sz w:val="32"/>
          <w:szCs w:val="32"/>
          <w:cs/>
          <w:lang w:bidi="th-TH"/>
        </w:rPr>
        <w:t>(โปรดระบุ)</w: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3"/>
    </w:p>
    <w:p w14:paraId="2F43201C" w14:textId="77777777" w:rsidR="00B72C67" w:rsidRPr="00A4596F" w:rsidRDefault="00B72C67" w:rsidP="005C145F">
      <w:pPr>
        <w:ind w:left="1074" w:firstLine="39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73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4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มีเกณฑ์คุณสมบัติเฉพาะ (เช่น เฉพาะนักบริหาร เฉพาะข้าราชการ) </w:t>
      </w:r>
      <w:bookmarkStart w:id="35" w:name="Text133"/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33"/>
            <w:enabled/>
            <w:calcOnExit w:val="0"/>
            <w:textInput>
              <w:default w:val="(โปรดระบุ)"/>
            </w:textInput>
          </w:ffData>
        </w:fldChar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23EAE" w:rsidRPr="00A4596F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23EAE" w:rsidRPr="00A4596F">
        <w:rPr>
          <w:rFonts w:ascii="TH SarabunPSK" w:hAnsi="TH SarabunPSK" w:cs="TH SarabunPSK"/>
          <w:noProof/>
          <w:sz w:val="32"/>
          <w:szCs w:val="32"/>
          <w:cs/>
          <w:lang w:bidi="th-TH"/>
        </w:rPr>
        <w:t>(โปรดระบุ)</w: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5"/>
    </w:p>
    <w:p w14:paraId="3D339FCC" w14:textId="77777777" w:rsidR="004B6B4E" w:rsidRPr="00A4596F" w:rsidRDefault="004B6B4E" w:rsidP="004B6B4E">
      <w:pPr>
        <w:spacing w:before="120"/>
        <w:ind w:left="72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ค. คุณสมบัติของผู้เข้าศึกษากรณีหลักสูตรแบบก้าวหน้าทางวิชาการ</w:t>
      </w:r>
    </w:p>
    <w:p w14:paraId="008635D9" w14:textId="77777777" w:rsidR="004430CC" w:rsidRPr="00A4596F" w:rsidRDefault="004430CC" w:rsidP="004430CC">
      <w:pPr>
        <w:ind w:left="1932" w:hanging="464"/>
        <w:rPr>
          <w:rFonts w:ascii="TH SarabunPSK" w:hAnsi="TH SarabunPSK" w:cs="TH SarabunPSK"/>
          <w:sz w:val="32"/>
          <w:szCs w:val="32"/>
          <w:cs/>
          <w:lang w:val="en-GB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ตามเกณฑ์คุณสมบัติทั่วไป ข้อ ก.</w:t>
      </w:r>
      <w:r w:rsidR="002A28BD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28BD"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>และ</w:t>
      </w:r>
    </w:p>
    <w:p w14:paraId="37CC660D" w14:textId="77777777" w:rsidR="00662804" w:rsidRPr="00A4596F" w:rsidRDefault="004B6B4E" w:rsidP="00662804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="00E23844" w:rsidRPr="00A4596F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</w:t>
      </w:r>
      <w:r w:rsidR="00662804" w:rsidRPr="00A4596F">
        <w:rPr>
          <w:rFonts w:ascii="TH SarabunPSK" w:hAnsi="TH SarabunPSK" w:cs="TH SarabunPSK"/>
          <w:sz w:val="32"/>
          <w:szCs w:val="32"/>
          <w:cs/>
          <w:lang w:bidi="th-TH"/>
        </w:rPr>
        <w:t>จากการสำเร็จการศึกษาระดับมัธยมศึกษาตอนปลายหรือเทียบเท่า หรือ จากการศึกษาระดับ</w:t>
      </w:r>
      <w:r w:rsidR="001A00F9"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ประกาศนียบัตรวิชาชีพชั้นสูง</w:t>
      </w:r>
      <w:r w:rsidR="00662804" w:rsidRPr="00A4596F">
        <w:rPr>
          <w:rFonts w:ascii="TH SarabunPSK" w:hAnsi="TH SarabunPSK" w:cs="TH SarabunPSK"/>
          <w:sz w:val="32"/>
          <w:szCs w:val="32"/>
          <w:cs/>
          <w:lang w:bidi="th-TH"/>
        </w:rPr>
        <w:t>หรือเทียบเท่า หรืออนุปริญญา</w:t>
      </w:r>
    </w:p>
    <w:p w14:paraId="3773DE9C" w14:textId="77777777" w:rsidR="004B6B4E" w:rsidRPr="00A4596F" w:rsidRDefault="00662804" w:rsidP="004B6B4E">
      <w:pPr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E23844" w:rsidRPr="00A4596F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 3.50 จาก ระบบ 4 ระดับคะแนนหรือเทียบเท่า และ</w:t>
      </w:r>
    </w:p>
    <w:p w14:paraId="732FDC76" w14:textId="77777777" w:rsidR="004B6B4E" w:rsidRPr="00A4596F" w:rsidRDefault="004B6B4E" w:rsidP="00E23844">
      <w:pPr>
        <w:ind w:left="1468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</w:t>
      </w:r>
      <w:r w:rsidR="00E23844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ผลการเรียนในหลักสูตรปริญญาตรีแบบก้าวหน้าไม่น้อยกว่า 3.50 ทุกภาคการศึกษา </w:t>
      </w:r>
      <w:r w:rsidR="00E23844" w:rsidRPr="00A4596F">
        <w:rPr>
          <w:rFonts w:ascii="TH SarabunPSK" w:hAnsi="TH SarabunPSK" w:cs="TH SarabunPSK"/>
          <w:sz w:val="32"/>
          <w:szCs w:val="32"/>
          <w:cs/>
          <w:lang w:bidi="th-TH"/>
        </w:rPr>
        <w:br/>
        <w:t xml:space="preserve">      หากภาค</w:t>
      </w:r>
      <w:r w:rsidR="00BD455B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การศึกษาใดมีผลการเรียนต่ำกว่า 3.50 </w:t>
      </w:r>
      <w:r w:rsidR="00E23844" w:rsidRPr="00A4596F">
        <w:rPr>
          <w:rFonts w:ascii="TH SarabunPSK" w:hAnsi="TH SarabunPSK" w:cs="TH SarabunPSK"/>
          <w:sz w:val="32"/>
          <w:szCs w:val="32"/>
          <w:cs/>
          <w:lang w:bidi="th-TH"/>
        </w:rPr>
        <w:t>จะถือว่าขาดคุณสมบัติในการศึกษา</w:t>
      </w:r>
      <w:r w:rsidR="00E23844" w:rsidRPr="00A4596F">
        <w:rPr>
          <w:rFonts w:ascii="TH SarabunPSK" w:hAnsi="TH SarabunPSK" w:cs="TH SarabunPSK"/>
          <w:sz w:val="32"/>
          <w:szCs w:val="32"/>
          <w:cs/>
          <w:lang w:bidi="th-TH"/>
        </w:rPr>
        <w:br/>
        <w:t xml:space="preserve">      ในหลักสูตรแบบก้าวหน้า</w:t>
      </w:r>
    </w:p>
    <w:p w14:paraId="0E299A40" w14:textId="77777777" w:rsidR="00B72C67" w:rsidRPr="00A4596F" w:rsidRDefault="00B50B7B" w:rsidP="00B50B7B">
      <w:pPr>
        <w:ind w:left="720"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2.2.2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การคัดเลือกผู้เข้าศึกษา</w:t>
      </w:r>
    </w:p>
    <w:p w14:paraId="6D0F34A2" w14:textId="77777777" w:rsidR="00C66412" w:rsidRPr="00A4596F" w:rsidRDefault="00B50B7B" w:rsidP="00B50B7B">
      <w:pPr>
        <w:ind w:left="72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1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81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6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คัดเลือกตามเกณฑ์ของสำนักงาน</w:t>
      </w:r>
      <w:r w:rsidR="00C66412" w:rsidRPr="00A4596F">
        <w:rPr>
          <w:rFonts w:ascii="TH SarabunPSK" w:hAnsi="TH SarabunPSK" w:cs="TH SarabunPSK"/>
          <w:sz w:val="32"/>
          <w:szCs w:val="32"/>
          <w:cs/>
          <w:lang w:bidi="th-TH"/>
        </w:rPr>
        <w:t>ปลัด</w:t>
      </w:r>
      <w:bookmarkStart w:id="37" w:name="_Hlk115272286"/>
      <w:r w:rsidR="00C66412" w:rsidRPr="00A4596F">
        <w:rPr>
          <w:rFonts w:ascii="TH SarabunPSK" w:hAnsi="TH SarabunPSK" w:cs="TH SarabunPSK"/>
          <w:sz w:val="32"/>
          <w:szCs w:val="32"/>
          <w:cs/>
          <w:lang w:bidi="th-TH"/>
        </w:rPr>
        <w:t>กระทรวง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การอุดมศึกษา</w:t>
      </w:r>
      <w:r w:rsidR="00C66412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วิทยาศาสตร์ วิจัยและ</w:t>
      </w:r>
    </w:p>
    <w:p w14:paraId="7B630B35" w14:textId="77777777" w:rsidR="00B50B7B" w:rsidRPr="00A4596F" w:rsidRDefault="00C66412" w:rsidP="00B50B7B">
      <w:pPr>
        <w:ind w:left="72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นวัตกรรม</w:t>
      </w:r>
      <w:r w:rsidR="00B50B7B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(ส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ป.อว.)</w:t>
      </w:r>
      <w:bookmarkEnd w:id="37"/>
    </w:p>
    <w:p w14:paraId="21B1E0E0" w14:textId="77777777" w:rsidR="00B50B7B" w:rsidRPr="00A4596F" w:rsidRDefault="00B50B7B" w:rsidP="00B50B7B">
      <w:pPr>
        <w:ind w:left="72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2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82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8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คัดเลือกตามระบบและเกณฑ์ของมหาวิทยาลัยพายัพ เป็นผู้ดำเนินการคัดเลือกเอง</w:t>
      </w:r>
    </w:p>
    <w:p w14:paraId="400CA527" w14:textId="77777777" w:rsidR="00B50B7B" w:rsidRPr="00A4596F" w:rsidRDefault="00B50B7B" w:rsidP="00B50B7B">
      <w:pPr>
        <w:ind w:left="720" w:firstLine="360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3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83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9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 </w:t>
      </w:r>
      <w:bookmarkStart w:id="40" w:name="Text173"/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73"/>
            <w:enabled/>
            <w:calcOnExit w:val="0"/>
            <w:textInput>
              <w:default w:val="(โปรดระบุ)"/>
            </w:textInput>
          </w:ffData>
        </w:fldChar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23EAE" w:rsidRPr="00A4596F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23EAE" w:rsidRPr="00A4596F">
        <w:rPr>
          <w:rFonts w:ascii="TH SarabunPSK" w:hAnsi="TH SarabunPSK" w:cs="TH SarabunPSK"/>
          <w:noProof/>
          <w:sz w:val="32"/>
          <w:szCs w:val="32"/>
          <w:cs/>
          <w:lang w:bidi="th-TH"/>
        </w:rPr>
        <w:t>(โปรดระบุ)</w:t>
      </w:r>
      <w:r w:rsidR="00D23EAE"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0"/>
    </w:p>
    <w:p w14:paraId="4028905A" w14:textId="77777777" w:rsidR="009A61C8" w:rsidRPr="00A4596F" w:rsidRDefault="009A61C8" w:rsidP="00111CD2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F369599" w14:textId="77777777" w:rsidR="00111CD2" w:rsidRPr="00A4596F" w:rsidRDefault="00111CD2" w:rsidP="00111CD2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B52E25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แผนการรับนักศึกษาและผู้สำเร็จการศึกษาในระยะ 5 ปี </w:t>
      </w:r>
    </w:p>
    <w:p w14:paraId="1C1604AC" w14:textId="77777777" w:rsidR="008D3423" w:rsidRPr="00A4596F" w:rsidRDefault="00C01E55" w:rsidP="00181BD5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</w:p>
    <w:p w14:paraId="13BDF827" w14:textId="77777777" w:rsidR="00351F87" w:rsidRPr="00A4596F" w:rsidRDefault="00111CD2" w:rsidP="00111CD2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B52E25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งบประมาณตามแผน</w:t>
      </w:r>
    </w:p>
    <w:p w14:paraId="79E5B673" w14:textId="77777777" w:rsidR="005359FF" w:rsidRPr="00A4596F" w:rsidRDefault="005359FF" w:rsidP="0070764A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C954226" w14:textId="77777777" w:rsidR="007C1DD9" w:rsidRPr="00A4596F" w:rsidRDefault="007C1DD9" w:rsidP="00C31B1A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B52E25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ระบบการศึกษา</w:t>
      </w:r>
    </w:p>
    <w:p w14:paraId="0517AD0F" w14:textId="77777777" w:rsidR="007C1DD9" w:rsidRPr="00A4596F" w:rsidRDefault="007C1DD9" w:rsidP="006D0ECE">
      <w:pPr>
        <w:tabs>
          <w:tab w:val="left" w:pos="720"/>
          <w:tab w:val="left" w:pos="1080"/>
          <w:tab w:val="left" w:pos="1418"/>
        </w:tabs>
        <w:ind w:left="354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14:paraId="7856D8A9" w14:textId="77777777" w:rsidR="006D0ECE" w:rsidRPr="00A4596F" w:rsidRDefault="006D0ECE" w:rsidP="006D0ECE">
      <w:pPr>
        <w:tabs>
          <w:tab w:val="left" w:pos="720"/>
          <w:tab w:val="left" w:pos="1080"/>
          <w:tab w:val="left" w:pos="1418"/>
        </w:tabs>
        <w:ind w:left="354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6C2BEC9" w14:textId="7DF7870F" w:rsidR="007C1DD9" w:rsidRPr="00A4596F" w:rsidRDefault="007C1DD9" w:rsidP="00A4596F">
      <w:pPr>
        <w:ind w:firstLine="35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2.</w:t>
      </w:r>
      <w:r w:rsidR="00B52E25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การเทียบโอนหน่วยกิต</w:t>
      </w:r>
      <w:r w:rsidR="006D0ECE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/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</w:t>
      </w:r>
    </w:p>
    <w:p w14:paraId="681DF45E" w14:textId="2DB6C5C3" w:rsidR="007C1DD9" w:rsidRDefault="007C1DD9" w:rsidP="001D3037">
      <w:pPr>
        <w:tabs>
          <w:tab w:val="left" w:pos="720"/>
          <w:tab w:val="left" w:pos="1080"/>
          <w:tab w:val="left" w:pos="1418"/>
        </w:tabs>
        <w:ind w:left="35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มหาวิทยาลัยพายัพรับโอนนักศึกษาจากสถาบันอื่น เพื่อเข้าศึกษาในหลักสูตรต่าง ๆ ของมหาวิทยาลัยโดยปฏิบัติตามประกาศมหาวิทยาลัยพายัพ เรื่อง หลักเกณฑ์การเทียบโอนผลการเรียนระดับปริญญาตรี พุทธศักราช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8354FC" w:rsidRPr="00A4596F">
        <w:rPr>
          <w:rFonts w:ascii="TH SarabunPSK" w:hAnsi="TH SarabunPSK" w:cs="TH SarabunPSK"/>
          <w:sz w:val="32"/>
          <w:szCs w:val="32"/>
        </w:rPr>
        <w:t>255</w:t>
      </w:r>
      <w:r w:rsidR="008354FC" w:rsidRPr="00A4596F">
        <w:rPr>
          <w:rFonts w:ascii="TH SarabunPSK" w:hAnsi="TH SarabunPSK" w:cs="TH SarabunPSK"/>
          <w:sz w:val="32"/>
          <w:szCs w:val="32"/>
          <w:cs/>
          <w:lang w:bidi="th-TH"/>
        </w:rPr>
        <w:t>7</w:t>
      </w:r>
      <w:r w:rsidR="00FC5E0D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</w:t>
      </w:r>
      <w:r w:rsidRPr="00A4596F">
        <w:rPr>
          <w:rFonts w:ascii="TH SarabunPSK" w:hAnsi="TH SarabunPSK" w:cs="TH SarabunPSK"/>
          <w:sz w:val="32"/>
          <w:szCs w:val="32"/>
        </w:rPr>
        <w:t xml:space="preserve"> (</w:t>
      </w:r>
      <w:r w:rsidR="00E569C3" w:rsidRPr="00A4596F">
        <w:rPr>
          <w:rFonts w:ascii="TH SarabunPSK" w:hAnsi="TH SarabunPSK" w:cs="TH SarabunPSK"/>
          <w:sz w:val="32"/>
          <w:szCs w:val="32"/>
          <w:cs/>
          <w:lang w:bidi="th-TH"/>
        </w:rPr>
        <w:t>เอกสาร ภาคผนวก</w:t>
      </w:r>
      <w:r w:rsidR="00620B93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B3481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ข</w:t>
      </w:r>
      <w:r w:rsidRPr="00A4596F">
        <w:rPr>
          <w:rFonts w:ascii="TH SarabunPSK" w:hAnsi="TH SarabunPSK" w:cs="TH SarabunPSK"/>
          <w:sz w:val="32"/>
          <w:szCs w:val="32"/>
        </w:rPr>
        <w:t>)</w:t>
      </w:r>
    </w:p>
    <w:p w14:paraId="57CD8DF3" w14:textId="77777777" w:rsidR="007056C5" w:rsidRPr="00A4596F" w:rsidRDefault="007056C5" w:rsidP="001D3037">
      <w:pPr>
        <w:tabs>
          <w:tab w:val="left" w:pos="720"/>
          <w:tab w:val="left" w:pos="1080"/>
          <w:tab w:val="left" w:pos="1418"/>
        </w:tabs>
        <w:ind w:left="35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6658EF" w14:textId="77777777" w:rsidR="007C1DD9" w:rsidRPr="00A4596F" w:rsidRDefault="007C1DD9" w:rsidP="00543B65">
      <w:pPr>
        <w:ind w:left="360" w:hanging="3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 หลักสูตรและอาจารย์ผู้สอน</w:t>
      </w:r>
    </w:p>
    <w:p w14:paraId="136E7675" w14:textId="77777777" w:rsidR="007C1DD9" w:rsidRPr="00A4596F" w:rsidRDefault="007C1DD9" w:rsidP="00543B65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หลักสูตร </w:t>
      </w:r>
    </w:p>
    <w:p w14:paraId="0FC331BC" w14:textId="77777777" w:rsidR="007C1DD9" w:rsidRPr="00A4596F" w:rsidRDefault="007C1DD9" w:rsidP="00543B65">
      <w:pPr>
        <w:ind w:firstLine="75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3.1.1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รวมตลอดหลักสูตร</w:t>
      </w:r>
      <w:r w:rsidR="00D55484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ไม่น้อยกว่า</w:t>
      </w:r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="008D3423" w:rsidRPr="00A4596F">
        <w:rPr>
          <w:rFonts w:ascii="TH SarabunPSK" w:hAnsi="TH SarabunPSK" w:cs="TH SarabunPSK"/>
          <w:sz w:val="32"/>
          <w:szCs w:val="32"/>
          <w:lang w:bidi="th-TH"/>
        </w:rPr>
        <w:t>3</w:t>
      </w:r>
      <w:r w:rsidR="00D964F0" w:rsidRPr="00A4596F">
        <w:rPr>
          <w:rFonts w:ascii="TH SarabunPSK" w:hAnsi="TH SarabunPSK" w:cs="TH SarabunPSK"/>
          <w:sz w:val="32"/>
          <w:szCs w:val="32"/>
          <w:lang w:bidi="th-TH"/>
        </w:rPr>
        <w:t>0</w:t>
      </w:r>
      <w:r w:rsidR="008D3423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14:paraId="4E57BADC" w14:textId="77777777" w:rsidR="007C1DD9" w:rsidRPr="00A4596F" w:rsidRDefault="007C1DD9" w:rsidP="007B4081">
      <w:pPr>
        <w:ind w:firstLine="7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3.1.</w:t>
      </w:r>
      <w:r w:rsidR="008D3423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รายวิชา </w:t>
      </w:r>
    </w:p>
    <w:p w14:paraId="16A8614B" w14:textId="77777777" w:rsidR="007C1DD9" w:rsidRPr="00A4596F" w:rsidRDefault="00CD09BB" w:rsidP="00CD09BB">
      <w:pPr>
        <w:ind w:firstLine="75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3.1.</w:t>
      </w:r>
      <w:r w:rsidR="00B52E25" w:rsidRPr="00A4596F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.1  </w:t>
      </w:r>
      <w:r w:rsidR="007C1DD9" w:rsidRPr="00A4596F">
        <w:rPr>
          <w:rFonts w:ascii="TH SarabunPSK" w:hAnsi="TH SarabunPSK" w:cs="TH SarabunPSK"/>
          <w:sz w:val="32"/>
          <w:szCs w:val="32"/>
          <w:cs/>
          <w:lang w:bidi="th-TH"/>
        </w:rPr>
        <w:t>ความหมายของรหัสประจำรายวิชา</w:t>
      </w:r>
    </w:p>
    <w:p w14:paraId="54A925C7" w14:textId="77777777" w:rsidR="00E91582" w:rsidRPr="00A4596F" w:rsidRDefault="004D154E" w:rsidP="008D3423">
      <w:pPr>
        <w:tabs>
          <w:tab w:val="left" w:pos="1418"/>
        </w:tabs>
        <w:ind w:left="1418" w:hanging="698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509A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D3423" w:rsidRPr="00A4596F">
        <w:rPr>
          <w:rFonts w:ascii="TH SarabunPSK" w:hAnsi="TH SarabunPSK" w:cs="TH SarabunPSK"/>
          <w:sz w:val="32"/>
          <w:szCs w:val="32"/>
          <w:lang w:bidi="th-TH"/>
        </w:rPr>
        <w:t xml:space="preserve">1) </w:t>
      </w:r>
      <w:r w:rsidR="00E91582" w:rsidRPr="00A4596F">
        <w:rPr>
          <w:rFonts w:ascii="TH SarabunPSK" w:hAnsi="TH SarabunPSK" w:cs="TH SarabunPSK"/>
          <w:sz w:val="32"/>
          <w:szCs w:val="32"/>
          <w:cs/>
          <w:lang w:bidi="th-TH"/>
        </w:rPr>
        <w:t>ความหมายของรหัสประจำรายวิชา รหัสวิชาประกอบด้วย ตัวอักษรแบ่งกลุ่มวิชา ตามด้วย</w:t>
      </w:r>
    </w:p>
    <w:p w14:paraId="781B3196" w14:textId="77777777" w:rsidR="00EE15C0" w:rsidRPr="00A4596F" w:rsidRDefault="00E91582" w:rsidP="00181BD5">
      <w:pPr>
        <w:ind w:left="1620" w:hanging="90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ตัวเลข 3 หลัก ดังนี้</w:t>
      </w:r>
    </w:p>
    <w:p w14:paraId="464A2FB8" w14:textId="77777777" w:rsidR="00CD09BB" w:rsidRPr="00A4596F" w:rsidRDefault="008D3423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บธ.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หมายถึง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บริหารธุรกิจ</w:t>
      </w:r>
    </w:p>
    <w:p w14:paraId="271572CC" w14:textId="77777777" w:rsidR="008D3423" w:rsidRPr="00A4596F" w:rsidRDefault="008D3423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BA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Business Administration</w:t>
      </w:r>
    </w:p>
    <w:p w14:paraId="7CE1C47D" w14:textId="77777777" w:rsidR="008D3423" w:rsidRPr="00A4596F" w:rsidRDefault="008D3423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กม.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กฎหมาย</w:t>
      </w:r>
    </w:p>
    <w:p w14:paraId="7C3BDB14" w14:textId="77777777" w:rsidR="008D3423" w:rsidRPr="00A4596F" w:rsidRDefault="008D3423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LA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Law</w:t>
      </w:r>
    </w:p>
    <w:p w14:paraId="1F508F38" w14:textId="77777777" w:rsidR="00CD09BB" w:rsidRPr="00A4596F" w:rsidRDefault="00CD09BB" w:rsidP="00B21FBC">
      <w:pPr>
        <w:ind w:left="709" w:firstLine="70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2) </w:t>
      </w:r>
      <w:r w:rsidRPr="00A4596F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ตัวเลข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ประกอบด้วยเลข 3 หลัก ได้แก่ เลขหลักร้อย เลขหลักสิบ และเลขหลักหน่วย ดังนี้</w:t>
      </w:r>
    </w:p>
    <w:p w14:paraId="7093220B" w14:textId="77777777" w:rsidR="00CD09BB" w:rsidRPr="00A4596F" w:rsidRDefault="00CD09BB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01E55" w:rsidRPr="00A4596F">
        <w:rPr>
          <w:rFonts w:ascii="TH SarabunPSK" w:hAnsi="TH SarabunPSK" w:cs="TH SarabunPSK"/>
          <w:sz w:val="32"/>
          <w:szCs w:val="32"/>
          <w:lang w:bidi="th-TH"/>
        </w:rPr>
        <w:t xml:space="preserve">2.1)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เลขหลักร้อย</w:t>
      </w:r>
    </w:p>
    <w:p w14:paraId="578E03DE" w14:textId="77777777" w:rsidR="00CD09BB" w:rsidRPr="00A4596F" w:rsidRDefault="00CD09BB" w:rsidP="00CD09BB">
      <w:pPr>
        <w:ind w:left="1620" w:hanging="900"/>
        <w:rPr>
          <w:rFonts w:ascii="TH SarabunPSK" w:hAnsi="TH SarabunPSK" w:cs="TH SarabunPSK"/>
          <w:sz w:val="32"/>
          <w:szCs w:val="32"/>
          <w:lang w:val="en-GB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>หลักร้อย</w:t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  <w:t>หมายถึง</w:t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  <w:t>ชั้นปีที่เรียน</w:t>
      </w:r>
    </w:p>
    <w:p w14:paraId="7E374FDC" w14:textId="77777777" w:rsidR="00CD09BB" w:rsidRPr="00A4596F" w:rsidRDefault="00CD09BB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2.2)</w:t>
      </w:r>
      <w:r w:rsidR="00C01E55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เลขหลักสิบ</w:t>
      </w:r>
    </w:p>
    <w:p w14:paraId="2AFFA090" w14:textId="77777777" w:rsidR="00CD09BB" w:rsidRPr="00A4596F" w:rsidRDefault="00CD09BB" w:rsidP="008D3423">
      <w:pPr>
        <w:ind w:left="1620" w:hanging="900"/>
        <w:rPr>
          <w:rFonts w:ascii="TH SarabunPSK" w:hAnsi="TH SarabunPSK" w:cs="TH SarabunPSK"/>
          <w:sz w:val="32"/>
          <w:szCs w:val="32"/>
          <w:lang w:val="en-GB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D3423"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>หลักสิบ</w:t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</w:r>
      <w:r w:rsidR="008D3423"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>หมายถึง</w:t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  <w:t>กลุ่มวิชา</w:t>
      </w:r>
    </w:p>
    <w:p w14:paraId="2BBF6EAF" w14:textId="77777777" w:rsidR="00CD09BB" w:rsidRPr="00A4596F" w:rsidRDefault="00CD09BB" w:rsidP="001A0D54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  <w:lang w:val="en-GB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>กลุ่ม</w:t>
      </w:r>
      <w:r w:rsidR="008D3423" w:rsidRPr="00A4596F">
        <w:rPr>
          <w:rFonts w:ascii="TH SarabunPSK" w:hAnsi="TH SarabunPSK" w:cs="TH SarabunPSK" w:hint="cs"/>
          <w:sz w:val="32"/>
          <w:szCs w:val="32"/>
          <w:cs/>
          <w:lang w:val="en-GB" w:bidi="th-TH"/>
        </w:rPr>
        <w:t>วิชาแกนธุรกิจ</w:t>
      </w:r>
    </w:p>
    <w:p w14:paraId="6A05F628" w14:textId="77777777" w:rsidR="00CD09BB" w:rsidRPr="00A4596F" w:rsidRDefault="00CD09BB" w:rsidP="001A0D54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  <w:lang w:val="en-GB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>กลุ่มวรรณกรรม</w:t>
      </w:r>
    </w:p>
    <w:p w14:paraId="01C13A6C" w14:textId="77777777" w:rsidR="00CD09BB" w:rsidRPr="00A4596F" w:rsidRDefault="00CD09BB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01E55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2.3)</w:t>
      </w:r>
      <w:r w:rsidR="00C01E55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เลขหลักหน่วย</w:t>
      </w:r>
    </w:p>
    <w:p w14:paraId="6CEAE533" w14:textId="77777777" w:rsidR="00CD09BB" w:rsidRPr="00A4596F" w:rsidRDefault="00CD09BB" w:rsidP="008D3423">
      <w:pPr>
        <w:ind w:left="1620" w:hanging="900"/>
        <w:rPr>
          <w:rFonts w:ascii="TH SarabunPSK" w:hAnsi="TH SarabunPSK" w:cs="TH SarabunPSK"/>
          <w:sz w:val="32"/>
          <w:szCs w:val="32"/>
          <w:lang w:val="en-GB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>หลักหน่วย</w:t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  <w:t>หมายถึง</w:t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  <w:t>ลำดับรายวิชา</w:t>
      </w:r>
    </w:p>
    <w:p w14:paraId="0A67B691" w14:textId="77777777" w:rsidR="00CD09BB" w:rsidRPr="00A4596F" w:rsidRDefault="00CD09BB" w:rsidP="00CD09B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หลังตัวเลขประจำรายวิชาเป็นตัวเลขแสดงจำนวนหน่วยกิต กำหนดตามรูปแบบ ดังนี้ จำนวนหน่วยกิต (จำนวนชั่วโมงบรรยาย-จำนวนชั่วโมงปฏิบัติ-จำนวนชั่วโมงศึกษาด้วยตนเอง)</w:t>
      </w:r>
    </w:p>
    <w:p w14:paraId="47D38568" w14:textId="77777777" w:rsidR="0036493D" w:rsidRPr="00A4596F" w:rsidRDefault="0036493D" w:rsidP="0036493D">
      <w:pPr>
        <w:ind w:firstLine="75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3.1.</w:t>
      </w:r>
      <w:r w:rsidR="00B52E25" w:rsidRPr="00A4596F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A0A62" w:rsidRPr="00A4596F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รายวิชาบังคับก่อน</w:t>
      </w:r>
    </w:p>
    <w:p w14:paraId="18B1D17B" w14:textId="77777777" w:rsidR="00E91582" w:rsidRPr="00A4596F" w:rsidRDefault="00CA2390" w:rsidP="0053509A">
      <w:pPr>
        <w:tabs>
          <w:tab w:val="left" w:pos="156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val="en-GB" w:bidi="th-TH"/>
        </w:rPr>
        <w:tab/>
      </w:r>
      <w:r w:rsidR="00E91582" w:rsidRPr="00A4596F">
        <w:rPr>
          <w:rFonts w:ascii="TH SarabunPSK" w:hAnsi="TH SarabunPSK" w:cs="TH SarabunPSK"/>
          <w:sz w:val="32"/>
          <w:szCs w:val="32"/>
          <w:cs/>
          <w:lang w:bidi="th-TH"/>
        </w:rPr>
        <w:t>รายวิชาบังคับก่อน หมายความว่า นักศึกษาที่จะลงทะเบียนวิชาที่มีวิชาบังคับก่อน จะต้องผ่านการเรียนในรายวิชาที่ระบุไว้ก่อน เพื่อให้เกิดผลสัมฤทธิ์ทางการเรียนในรายวิชานั้น  โดยนักศึกษาจะผ่านการเรียนและการประเมินผลรายวิชาบังคับก่อน โดยได้</w:t>
      </w:r>
      <w:r w:rsidR="000A452C" w:rsidRPr="00A4596F">
        <w:rPr>
          <w:rFonts w:ascii="TH SarabunPSK" w:hAnsi="TH SarabunPSK" w:cs="TH SarabunPSK"/>
          <w:sz w:val="32"/>
          <w:szCs w:val="32"/>
          <w:cs/>
          <w:lang w:bidi="th-TH"/>
        </w:rPr>
        <w:t>อักษร</w:t>
      </w:r>
      <w:r w:rsidR="00E91582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ระดับคะแนน  </w:t>
      </w:r>
      <w:r w:rsidR="00E91582" w:rsidRPr="00A4596F">
        <w:rPr>
          <w:rFonts w:ascii="TH SarabunPSK" w:hAnsi="TH SarabunPSK" w:cs="TH SarabunPSK"/>
          <w:sz w:val="32"/>
          <w:szCs w:val="32"/>
          <w:lang w:bidi="th-TH"/>
        </w:rPr>
        <w:t>A, B</w:t>
      </w:r>
      <w:r w:rsidR="00E91582" w:rsidRPr="00A4596F">
        <w:rPr>
          <w:rFonts w:ascii="TH SarabunPSK" w:hAnsi="TH SarabunPSK" w:cs="TH SarabunPSK"/>
          <w:sz w:val="32"/>
          <w:szCs w:val="32"/>
          <w:vertAlign w:val="superscript"/>
          <w:lang w:bidi="th-TH"/>
        </w:rPr>
        <w:t>+</w:t>
      </w:r>
      <w:r w:rsidR="00E91582" w:rsidRPr="00A4596F">
        <w:rPr>
          <w:rFonts w:ascii="TH SarabunPSK" w:hAnsi="TH SarabunPSK" w:cs="TH SarabunPSK"/>
          <w:sz w:val="32"/>
          <w:szCs w:val="32"/>
          <w:lang w:bidi="th-TH"/>
        </w:rPr>
        <w:t>, B, C</w:t>
      </w:r>
      <w:r w:rsidR="00E91582" w:rsidRPr="00A4596F">
        <w:rPr>
          <w:rFonts w:ascii="TH SarabunPSK" w:hAnsi="TH SarabunPSK" w:cs="TH SarabunPSK"/>
          <w:sz w:val="32"/>
          <w:szCs w:val="32"/>
          <w:vertAlign w:val="superscript"/>
          <w:lang w:bidi="th-TH"/>
        </w:rPr>
        <w:t>+</w:t>
      </w:r>
      <w:r w:rsidR="00E91582" w:rsidRPr="00A4596F">
        <w:rPr>
          <w:rFonts w:ascii="TH SarabunPSK" w:hAnsi="TH SarabunPSK" w:cs="TH SarabunPSK"/>
          <w:sz w:val="32"/>
          <w:szCs w:val="32"/>
          <w:lang w:bidi="th-TH"/>
        </w:rPr>
        <w:t>, C, D</w:t>
      </w:r>
      <w:r w:rsidR="00E91582" w:rsidRPr="00A4596F">
        <w:rPr>
          <w:rFonts w:ascii="TH SarabunPSK" w:hAnsi="TH SarabunPSK" w:cs="TH SarabunPSK"/>
          <w:sz w:val="32"/>
          <w:szCs w:val="32"/>
          <w:vertAlign w:val="superscript"/>
          <w:lang w:bidi="th-TH"/>
        </w:rPr>
        <w:t>+</w:t>
      </w:r>
      <w:r w:rsidR="00E91582" w:rsidRPr="00A4596F">
        <w:rPr>
          <w:rFonts w:ascii="TH SarabunPSK" w:hAnsi="TH SarabunPSK" w:cs="TH SarabunPSK"/>
          <w:sz w:val="32"/>
          <w:szCs w:val="32"/>
          <w:lang w:bidi="th-TH"/>
        </w:rPr>
        <w:t xml:space="preserve">, D </w:t>
      </w:r>
      <w:r w:rsidR="000A452C" w:rsidRPr="00A4596F">
        <w:rPr>
          <w:rFonts w:ascii="TH SarabunPSK" w:hAnsi="TH SarabunPSK" w:cs="TH SarabunPSK"/>
          <w:sz w:val="32"/>
          <w:szCs w:val="32"/>
          <w:cs/>
          <w:lang w:bidi="th-TH"/>
        </w:rPr>
        <w:t>หรืออักษร</w:t>
      </w:r>
      <w:r w:rsidR="006D0ECE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91582" w:rsidRPr="00A4596F">
        <w:rPr>
          <w:rFonts w:ascii="TH SarabunPSK" w:hAnsi="TH SarabunPSK" w:cs="TH SarabunPSK"/>
          <w:sz w:val="32"/>
          <w:szCs w:val="32"/>
          <w:lang w:bidi="th-TH"/>
        </w:rPr>
        <w:t>P</w:t>
      </w:r>
      <w:r w:rsidR="005D4A17" w:rsidRPr="00A4596F">
        <w:rPr>
          <w:rFonts w:ascii="TH SarabunPSK" w:hAnsi="TH SarabunPSK" w:cs="TH SarabunPSK"/>
          <w:sz w:val="32"/>
          <w:szCs w:val="32"/>
          <w:lang w:bidi="th-TH"/>
        </w:rPr>
        <w:t xml:space="preserve">, CE, CS, CT  </w:t>
      </w:r>
      <w:r w:rsidR="005D4A17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</w:t>
      </w:r>
      <w:r w:rsidR="005D4A17" w:rsidRPr="00A4596F">
        <w:rPr>
          <w:rFonts w:ascii="TH SarabunPSK" w:hAnsi="TH SarabunPSK" w:cs="TH SarabunPSK"/>
          <w:sz w:val="32"/>
          <w:szCs w:val="32"/>
          <w:lang w:bidi="th-TH"/>
        </w:rPr>
        <w:t>CP</w:t>
      </w:r>
    </w:p>
    <w:p w14:paraId="78BE2855" w14:textId="77777777" w:rsidR="00B21FBC" w:rsidRPr="00A4596F" w:rsidRDefault="00B21FBC" w:rsidP="0053509A">
      <w:pPr>
        <w:tabs>
          <w:tab w:val="left" w:pos="156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321E3E1D" w14:textId="77777777" w:rsidR="00FE44B0" w:rsidRPr="00A4596F" w:rsidRDefault="00FE44B0" w:rsidP="0053509A">
      <w:pPr>
        <w:tabs>
          <w:tab w:val="left" w:pos="156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5C3CA2D0" w14:textId="77777777" w:rsidR="00F50D55" w:rsidRPr="00A4596F" w:rsidRDefault="00F50D55" w:rsidP="00F50D55">
      <w:pPr>
        <w:ind w:firstLine="75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3.1.</w:t>
      </w:r>
      <w:r w:rsidR="00B52E25" w:rsidRPr="00A4596F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A0A62" w:rsidRPr="00A4596F">
        <w:rPr>
          <w:rFonts w:ascii="TH SarabunPSK" w:hAnsi="TH SarabunPSK" w:cs="TH SarabunPSK"/>
          <w:sz w:val="32"/>
          <w:szCs w:val="32"/>
          <w:cs/>
          <w:lang w:bidi="th-TH"/>
        </w:rPr>
        <w:t>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รายวิชาในโครงสร้างหลักสูตร</w:t>
      </w:r>
    </w:p>
    <w:p w14:paraId="1D3EFA87" w14:textId="77777777" w:rsidR="00095418" w:rsidRPr="00A4596F" w:rsidRDefault="003D6257" w:rsidP="00095418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กลุ่มวิชาแกนธุรกิจ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17AFB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917AFB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917AFB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917AFB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095418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จำนวน 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0E2C00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0</w:t>
      </w:r>
      <w:r w:rsidR="003B7CB6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95418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  <w:r w:rsidR="00095418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141DD547" w14:textId="77777777" w:rsidR="003D6257" w:rsidRPr="00A4596F" w:rsidRDefault="003D6257" w:rsidP="003D6257">
      <w:pPr>
        <w:pStyle w:val="ListParagraph"/>
        <w:ind w:firstLine="41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นักศึกษาจะต้องศึกษารายวิชาต่อไปนี้ จำนวน 3</w:t>
      </w:r>
      <w:r w:rsidR="000E2C00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0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หน่วยกิต</w:t>
      </w:r>
    </w:p>
    <w:p w14:paraId="578BBC2A" w14:textId="77777777" w:rsidR="003D6257" w:rsidRPr="00A4596F" w:rsidRDefault="003D6257" w:rsidP="003D6257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กม. 102 กฎหมายธุรกิจ              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01E55"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 (3-0-6) หน่วย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กิต</w:t>
      </w:r>
    </w:p>
    <w:p w14:paraId="26BE7A04" w14:textId="77777777" w:rsidR="003D6257" w:rsidRPr="00A4596F" w:rsidRDefault="003D6257" w:rsidP="003D6257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 xml:space="preserve">LA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102</w:t>
      </w:r>
      <w:r w:rsidRPr="00A4596F">
        <w:rPr>
          <w:rFonts w:ascii="TH SarabunPSK" w:hAnsi="TH SarabunPSK" w:cs="TH SarabunPSK"/>
          <w:sz w:val="32"/>
          <w:szCs w:val="32"/>
        </w:rPr>
        <w:t xml:space="preserve"> BUSINESS LAW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745BAE5C" w14:textId="77777777" w:rsidR="003D6257" w:rsidRPr="00A4596F" w:rsidRDefault="003D6257" w:rsidP="003D6257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บธ.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101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การจัดการสมัยใหม่และนวัตกรรมองค์กร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3 (3-0-6) หน่วยกิต  </w:t>
      </w:r>
    </w:p>
    <w:p w14:paraId="7C3D077D" w14:textId="77777777" w:rsidR="003D6257" w:rsidRPr="00A4596F" w:rsidRDefault="003D6257" w:rsidP="003D6257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(BA 101 MODERN </w:t>
      </w:r>
      <w:proofErr w:type="gramStart"/>
      <w:r w:rsidRPr="00A4596F">
        <w:rPr>
          <w:rFonts w:ascii="TH SarabunPSK" w:hAnsi="TH SarabunPSK" w:cs="TH SarabunPSK"/>
          <w:sz w:val="32"/>
          <w:szCs w:val="32"/>
          <w:lang w:bidi="th-TH"/>
        </w:rPr>
        <w:t>MANAGEMENT  AND</w:t>
      </w:r>
      <w:proofErr w:type="gramEnd"/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ORGANIZATIONAL INNOVATION)</w:t>
      </w:r>
    </w:p>
    <w:p w14:paraId="4C554138" w14:textId="77777777" w:rsidR="003D6257" w:rsidRPr="00A4596F" w:rsidRDefault="003D6257" w:rsidP="003D6257">
      <w:pPr>
        <w:ind w:left="113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บธ. 102 การต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ลาดสมัยใหม่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 (3-0-6) หน่วย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กิต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 xml:space="preserve">BA 102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MODERN</w:t>
      </w:r>
      <w:r w:rsidRPr="00A4596F">
        <w:rPr>
          <w:rFonts w:ascii="TH SarabunPSK" w:hAnsi="TH SarabunPSK" w:cs="TH SarabunPSK"/>
          <w:sz w:val="32"/>
          <w:szCs w:val="32"/>
        </w:rPr>
        <w:t xml:space="preserve"> MARKETING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7DB3D017" w14:textId="23D5F48F" w:rsidR="003D6257" w:rsidRPr="00A4596F" w:rsidRDefault="003D6257" w:rsidP="003D6257">
      <w:pPr>
        <w:ind w:left="1134" w:hanging="22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บธ.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103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ธุรกิจอัจฉริยะและการเปลี่ยนแปลงในยุคดิจิทัล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 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5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 หน่วย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กิต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BA 103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937FA" w:rsidRPr="00A4596F">
        <w:rPr>
          <w:rFonts w:ascii="TH SarabunPSK" w:hAnsi="TH SarabunPSK" w:cs="TH SarabunPSK"/>
          <w:sz w:val="32"/>
          <w:szCs w:val="32"/>
          <w:lang w:bidi="th-TH"/>
        </w:rPr>
        <w:t xml:space="preserve">BUSINESS INTELLIGENCE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AND DIGITAL TRANSFORMATION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</w:p>
    <w:p w14:paraId="7642FEE2" w14:textId="77777777" w:rsidR="003D6257" w:rsidRPr="00A4596F" w:rsidRDefault="003D6257" w:rsidP="003D6257">
      <w:pPr>
        <w:ind w:left="113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บ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ธ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213BB7" w:rsidRPr="00A4596F">
        <w:rPr>
          <w:rFonts w:ascii="TH SarabunPSK" w:hAnsi="TH SarabunPSK" w:cs="TH SarabunPSK"/>
          <w:sz w:val="32"/>
          <w:szCs w:val="32"/>
          <w:lang w:bidi="th-TH"/>
        </w:rPr>
        <w:t>104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การบัญชีสำหรับธุรกิจ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3 (</w:t>
      </w:r>
      <w:r w:rsidR="008865CC" w:rsidRPr="00A4596F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8865CC" w:rsidRPr="00A4596F">
        <w:rPr>
          <w:rFonts w:ascii="TH SarabunPSK" w:hAnsi="TH SarabunPSK" w:cs="TH SarabunPSK"/>
          <w:sz w:val="32"/>
          <w:szCs w:val="32"/>
          <w:lang w:bidi="th-TH"/>
        </w:rPr>
        <w:t>0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8865CC" w:rsidRPr="00A4596F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) หน่วยกิต 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 xml:space="preserve">BA </w:t>
      </w:r>
      <w:r w:rsidR="00213BB7" w:rsidRPr="00A4596F">
        <w:rPr>
          <w:rFonts w:ascii="TH SarabunPSK" w:hAnsi="TH SarabunPSK" w:cs="TH SarabunPSK"/>
          <w:sz w:val="32"/>
          <w:szCs w:val="32"/>
        </w:rPr>
        <w:t>104</w:t>
      </w:r>
      <w:r w:rsidRPr="00A4596F">
        <w:rPr>
          <w:rFonts w:ascii="TH SarabunPSK" w:hAnsi="TH SarabunPSK" w:cs="TH SarabunPSK"/>
          <w:sz w:val="32"/>
          <w:szCs w:val="32"/>
        </w:rPr>
        <w:t xml:space="preserve"> ACCOUNTING FOR BUSINESS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339201D" w14:textId="77777777" w:rsidR="003D6257" w:rsidRPr="00A4596F" w:rsidRDefault="003D6257" w:rsidP="003D6257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บธ. 202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ภาษีอากรธุรกิจ</w:t>
      </w:r>
      <w:r w:rsidR="00870907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 (3-0-6) หน่วย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กิต</w:t>
      </w:r>
    </w:p>
    <w:p w14:paraId="41919D53" w14:textId="77777777" w:rsidR="00FD4109" w:rsidRPr="00A4596F" w:rsidRDefault="003D6257" w:rsidP="00FD4109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BA 202  BUSINESS TAXATION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A4D5A1E" w14:textId="77777777" w:rsidR="00FD4109" w:rsidRPr="00A4596F" w:rsidRDefault="00FD4109" w:rsidP="00FD4109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บธ.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203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เศรษฐศาสตร์ธุรกิจและนโยบายสาธารณะ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3 (3-0-6) หน่วยกิต  </w:t>
      </w:r>
    </w:p>
    <w:p w14:paraId="5486D6A9" w14:textId="77777777" w:rsidR="00FD4109" w:rsidRPr="00A4596F" w:rsidRDefault="00FD4109" w:rsidP="00FD4109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(BA 203 BUSINESS ECONOMICS AND PUBLIC POLICY)</w:t>
      </w:r>
    </w:p>
    <w:p w14:paraId="53E60036" w14:textId="77777777" w:rsidR="003D6257" w:rsidRPr="00A4596F" w:rsidRDefault="003D6257" w:rsidP="003D6257">
      <w:pPr>
        <w:ind w:left="1440" w:hanging="306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บธ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. 20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สถิติและการวิเคราะห์ข้อมูลทางธุรกิจ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 (3-0-6) หน่วยกิต</w:t>
      </w:r>
    </w:p>
    <w:p w14:paraId="39A30A42" w14:textId="77777777" w:rsidR="003D6257" w:rsidRPr="00A4596F" w:rsidRDefault="003D6257" w:rsidP="003D6257">
      <w:pPr>
        <w:ind w:left="1440" w:hanging="306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>BA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20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STATISTICS AND DATA ANALYTICS FOR BUSINESS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3ECD5C5F" w14:textId="77777777" w:rsidR="003D6257" w:rsidRPr="00A4596F" w:rsidRDefault="003D6257" w:rsidP="003D6257">
      <w:pPr>
        <w:ind w:left="113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บธ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. 209 การเงินธุรกิจ        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3 (3-0-6) หน่วยกิต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BA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209</w:t>
      </w:r>
      <w:r w:rsidRPr="00A4596F">
        <w:rPr>
          <w:rFonts w:ascii="TH SarabunPSK" w:hAnsi="TH SarabunPSK" w:cs="TH SarabunPSK"/>
          <w:sz w:val="32"/>
          <w:szCs w:val="32"/>
        </w:rPr>
        <w:t xml:space="preserve"> BUSINESS FINANCE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(วิชาบังคับก่อน : สอบได้วิชา บ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ธ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1402CB" w:rsidRPr="00A4596F">
        <w:rPr>
          <w:rFonts w:ascii="TH SarabunPSK" w:hAnsi="TH SarabunPSK" w:cs="TH SarabunPSK"/>
          <w:sz w:val="32"/>
          <w:szCs w:val="32"/>
          <w:lang w:bidi="th-TH"/>
        </w:rPr>
        <w:t>104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74042B2A" w14:textId="03CB8164" w:rsidR="00FD4109" w:rsidRPr="00A4596F" w:rsidRDefault="003D6257" w:rsidP="007056C5">
      <w:pPr>
        <w:ind w:left="113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บธ. 401 การจัดการเชิงกลยุทธ์</w:t>
      </w:r>
      <w:r w:rsidR="00870907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70907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3 (3-0-6) หน่วยกิต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>BA 401 STRATEGIC MANAGEMENT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(วิชาบังคับก่อน : สอบได้วิชา บธ. 101 </w:t>
      </w:r>
      <w:r w:rsidR="00DA1D32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บธ. 102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5EF8F027" w14:textId="77777777" w:rsidR="00FE44B0" w:rsidRPr="00A4596F" w:rsidRDefault="00FE44B0" w:rsidP="00D211B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971E98B" w14:textId="77777777" w:rsidR="0010653B" w:rsidRPr="00A4596F" w:rsidRDefault="0010653B" w:rsidP="00C31B1A">
      <w:pPr>
        <w:ind w:firstLine="7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</w:t>
      </w:r>
      <w:r w:rsidR="002428DD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E348E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แสดงแผนการศึกษา</w:t>
      </w:r>
    </w:p>
    <w:tbl>
      <w:tblPr>
        <w:tblW w:w="9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900"/>
        <w:gridCol w:w="2430"/>
        <w:gridCol w:w="1170"/>
        <w:gridCol w:w="900"/>
        <w:gridCol w:w="2100"/>
        <w:gridCol w:w="1154"/>
      </w:tblGrid>
      <w:tr w:rsidR="00A4596F" w:rsidRPr="00A4596F" w14:paraId="747C5B43" w14:textId="77777777" w:rsidTr="00E91E77">
        <w:trPr>
          <w:jc w:val="center"/>
        </w:trPr>
        <w:tc>
          <w:tcPr>
            <w:tcW w:w="859" w:type="dxa"/>
            <w:tcBorders>
              <w:bottom w:val="single" w:sz="4" w:space="0" w:color="auto"/>
            </w:tcBorders>
          </w:tcPr>
          <w:p w14:paraId="02196DF0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ชั้นปีที่</w:t>
            </w:r>
          </w:p>
        </w:tc>
        <w:tc>
          <w:tcPr>
            <w:tcW w:w="4500" w:type="dxa"/>
            <w:gridSpan w:val="3"/>
            <w:tcBorders>
              <w:bottom w:val="single" w:sz="4" w:space="0" w:color="auto"/>
            </w:tcBorders>
          </w:tcPr>
          <w:p w14:paraId="249B4E01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ภาคการศึกษาที่ </w:t>
            </w: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4154" w:type="dxa"/>
            <w:gridSpan w:val="3"/>
            <w:tcBorders>
              <w:bottom w:val="single" w:sz="4" w:space="0" w:color="auto"/>
            </w:tcBorders>
          </w:tcPr>
          <w:p w14:paraId="750C5095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ภาคการศึกษาที่ </w:t>
            </w: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  <w:t>2</w:t>
            </w:r>
          </w:p>
        </w:tc>
      </w:tr>
      <w:tr w:rsidR="00A4596F" w:rsidRPr="00A4596F" w14:paraId="5EC61258" w14:textId="77777777" w:rsidTr="00E91E77">
        <w:trPr>
          <w:trHeight w:val="275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1259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BAC7A9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 xml:space="preserve">กม.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102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8A6461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กฎหมายธุรกิจ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39A9BD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31A2F5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บธ. 102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456F09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การตลาดสมัยใหม่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C1AAE6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</w:tr>
      <w:tr w:rsidR="00A4596F" w:rsidRPr="00A4596F" w14:paraId="789B98A3" w14:textId="77777777" w:rsidTr="00E91E77">
        <w:trPr>
          <w:trHeight w:val="264"/>
          <w:jc w:val="center"/>
        </w:trPr>
        <w:tc>
          <w:tcPr>
            <w:tcW w:w="8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9D2C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8DB4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บธ. 101</w:t>
            </w:r>
          </w:p>
          <w:p w14:paraId="794521CE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  <w:p w14:paraId="6C2EDFDB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="00213BB7"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104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D6DC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 w:hint="cs"/>
                <w:sz w:val="28"/>
                <w:szCs w:val="28"/>
                <w:cs/>
                <w:lang w:bidi="th-TH"/>
              </w:rPr>
              <w:t>การจัดการสมัยใหม่และนวัตกรรมองค์กร</w:t>
            </w:r>
          </w:p>
          <w:p w14:paraId="34958AF7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การบัญชีสำหรับธุรกิจ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05C9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0A47EAFB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</w:p>
          <w:p w14:paraId="040E5570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="008865CC"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8865CC"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8865CC"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4A48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  <w:p w14:paraId="015E8686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103</w:t>
            </w:r>
          </w:p>
          <w:p w14:paraId="225B7868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EA53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ธุรกิจอัจฉริยะและการเปลี่ยนแปลงในยุคดิจิทัล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4E81" w14:textId="77777777" w:rsidR="00FD4109" w:rsidRPr="00A4596F" w:rsidRDefault="00FD4109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  <w:p w14:paraId="1DE86C9E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3 (2-2-5)</w:t>
            </w:r>
          </w:p>
        </w:tc>
      </w:tr>
      <w:tr w:rsidR="00A4596F" w:rsidRPr="00A4596F" w14:paraId="3C175D15" w14:textId="77777777" w:rsidTr="00E91E77">
        <w:trPr>
          <w:jc w:val="center"/>
        </w:trPr>
        <w:tc>
          <w:tcPr>
            <w:tcW w:w="85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043BA65C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F69B9F6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16100875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 xml:space="preserve">9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หน่วยกิต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212E2D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13F51445" w14:textId="77777777" w:rsidR="003D6257" w:rsidRPr="00A4596F" w:rsidRDefault="00FD4109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6</w:t>
            </w:r>
            <w:r w:rsidR="003D6257"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3D6257"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หน่วยกิต</w:t>
            </w:r>
          </w:p>
        </w:tc>
      </w:tr>
      <w:tr w:rsidR="00A4596F" w:rsidRPr="00A4596F" w14:paraId="52441148" w14:textId="77777777" w:rsidTr="00E91E77">
        <w:trPr>
          <w:jc w:val="center"/>
        </w:trPr>
        <w:tc>
          <w:tcPr>
            <w:tcW w:w="859" w:type="dxa"/>
            <w:vMerge w:val="restart"/>
            <w:tcBorders>
              <w:right w:val="single" w:sz="4" w:space="0" w:color="auto"/>
            </w:tcBorders>
          </w:tcPr>
          <w:p w14:paraId="675AB172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4506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บธ. 20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7</w:t>
            </w:r>
          </w:p>
          <w:p w14:paraId="11A2AC28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  <w:p w14:paraId="28B33E1E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209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D897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 w:hint="cs"/>
                <w:sz w:val="28"/>
                <w:szCs w:val="28"/>
                <w:cs/>
                <w:lang w:bidi="th-TH"/>
              </w:rPr>
              <w:t>สถิติและการวิเคราะห์ข้อมูลธุรกิจ</w:t>
            </w:r>
          </w:p>
          <w:p w14:paraId="0E1C14F1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การเงินธุรกิจ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5C0D3B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74748CA9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  <w:p w14:paraId="364535BE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87BA" w14:textId="77777777" w:rsidR="003D6257" w:rsidRPr="00A4596F" w:rsidRDefault="003D6257" w:rsidP="00E91E77">
            <w:pPr>
              <w:jc w:val="both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บธ. 202</w:t>
            </w:r>
          </w:p>
          <w:p w14:paraId="5902ABE8" w14:textId="77777777" w:rsidR="003D6257" w:rsidRPr="00A4596F" w:rsidRDefault="003D6257" w:rsidP="00E91E77">
            <w:pPr>
              <w:jc w:val="both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  <w:p w14:paraId="5689CC1B" w14:textId="77777777" w:rsidR="003D6257" w:rsidRPr="00A4596F" w:rsidRDefault="003D6257" w:rsidP="00E91E77">
            <w:pPr>
              <w:jc w:val="both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บธ. 20</w:t>
            </w:r>
            <w:r w:rsidR="00FD4109"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3</w:t>
            </w:r>
          </w:p>
          <w:p w14:paraId="7F680611" w14:textId="77777777" w:rsidR="003D6257" w:rsidRPr="00A4596F" w:rsidRDefault="003D6257" w:rsidP="00E91E77">
            <w:pPr>
              <w:jc w:val="both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A758" w14:textId="77777777" w:rsidR="0087090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ภาษีอากรธุรกิจ</w:t>
            </w:r>
          </w:p>
          <w:p w14:paraId="0AC9CDD6" w14:textId="77777777" w:rsidR="00870907" w:rsidRPr="00A4596F" w:rsidRDefault="0087090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  <w:p w14:paraId="7AEA4FAC" w14:textId="77777777" w:rsidR="003D6257" w:rsidRPr="00A4596F" w:rsidRDefault="00FD4109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เศรษฐศาสตร์ธุรกิจและนโยบายสาธารณะ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FF7DE3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 xml:space="preserve">) </w:t>
            </w:r>
          </w:p>
          <w:p w14:paraId="298D1F72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</w:p>
          <w:p w14:paraId="25FC11D0" w14:textId="77777777" w:rsidR="003D6257" w:rsidRPr="00A4596F" w:rsidRDefault="003D6257" w:rsidP="00FD4109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</w:tr>
      <w:tr w:rsidR="00A4596F" w:rsidRPr="00A4596F" w14:paraId="3BABB3F7" w14:textId="77777777" w:rsidTr="00E91E77">
        <w:trPr>
          <w:jc w:val="center"/>
        </w:trPr>
        <w:tc>
          <w:tcPr>
            <w:tcW w:w="859" w:type="dxa"/>
            <w:vMerge/>
            <w:tcBorders>
              <w:right w:val="single" w:sz="4" w:space="0" w:color="auto"/>
            </w:tcBorders>
          </w:tcPr>
          <w:p w14:paraId="1857E441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EDC5711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660535FD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 xml:space="preserve"> หน่วยกิต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F50CD7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03FA7D75" w14:textId="77777777" w:rsidR="003D6257" w:rsidRPr="00A4596F" w:rsidRDefault="00FD4109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  <w:t>6</w:t>
            </w:r>
            <w:r w:rsidR="003D6257"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 xml:space="preserve"> หน่วยกิต</w:t>
            </w:r>
          </w:p>
        </w:tc>
      </w:tr>
      <w:tr w:rsidR="00A4596F" w:rsidRPr="00A4596F" w14:paraId="1454260D" w14:textId="77777777" w:rsidTr="00E91E77">
        <w:trPr>
          <w:trHeight w:val="275"/>
          <w:jc w:val="center"/>
        </w:trPr>
        <w:tc>
          <w:tcPr>
            <w:tcW w:w="859" w:type="dxa"/>
            <w:vMerge w:val="restart"/>
            <w:tcBorders>
              <w:right w:val="single" w:sz="4" w:space="0" w:color="auto"/>
            </w:tcBorders>
          </w:tcPr>
          <w:p w14:paraId="4523E8FE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1F16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บธ. 401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350E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การจัดการเชิงกลยุทธ์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3E6A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rtl/>
                <w:cs/>
              </w:rPr>
              <w:t>6</w:t>
            </w: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4ABE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1385" w14:textId="77777777" w:rsidR="003D6257" w:rsidRPr="00A4596F" w:rsidRDefault="003D6257" w:rsidP="00E91E7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AD81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</w:tr>
      <w:tr w:rsidR="00A4596F" w:rsidRPr="00A4596F" w14:paraId="1D3AA7C9" w14:textId="77777777" w:rsidTr="00E91E77">
        <w:trPr>
          <w:jc w:val="center"/>
        </w:trPr>
        <w:tc>
          <w:tcPr>
            <w:tcW w:w="859" w:type="dxa"/>
            <w:vMerge/>
            <w:tcBorders>
              <w:right w:val="single" w:sz="4" w:space="0" w:color="auto"/>
            </w:tcBorders>
          </w:tcPr>
          <w:p w14:paraId="7B4481AF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E3002ED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62ECE462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SimSun" w:hAnsi="TH SarabunPSK" w:cs="TH SarabunPSK"/>
                <w:sz w:val="28"/>
                <w:szCs w:val="28"/>
                <w:cs/>
                <w:lang w:bidi="th-TH"/>
              </w:rPr>
              <w:t>3 หน่วยกิต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</w:tcBorders>
          </w:tcPr>
          <w:p w14:paraId="35027CD6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154" w:type="dxa"/>
            <w:tcBorders>
              <w:top w:val="single" w:sz="4" w:space="0" w:color="auto"/>
            </w:tcBorders>
          </w:tcPr>
          <w:p w14:paraId="3B7BF389" w14:textId="77777777" w:rsidR="003D6257" w:rsidRPr="00A4596F" w:rsidRDefault="003D6257" w:rsidP="00E91E7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bidi="th-TH"/>
              </w:rPr>
            </w:pPr>
          </w:p>
        </w:tc>
      </w:tr>
    </w:tbl>
    <w:p w14:paraId="6E439BC4" w14:textId="77777777" w:rsidR="003D76DB" w:rsidRPr="00A4596F" w:rsidRDefault="002428DD" w:rsidP="002428DD">
      <w:pPr>
        <w:ind w:right="-23"/>
        <w:rPr>
          <w:rFonts w:ascii="TH SarabunPSK" w:hAnsi="TH SarabunPSK" w:cs="TH SarabunPSK"/>
          <w:sz w:val="28"/>
          <w:szCs w:val="28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หมายเหตุ</w:t>
      </w:r>
      <w:r w:rsidRPr="00A4596F">
        <w:rPr>
          <w:rFonts w:ascii="TH SarabunPSK" w:hAnsi="TH SarabunPSK" w:cs="TH SarabunPSK"/>
          <w:b/>
          <w:bCs/>
          <w:sz w:val="28"/>
          <w:szCs w:val="28"/>
          <w:lang w:bidi="th-TH"/>
        </w:rPr>
        <w:t>:</w:t>
      </w:r>
      <w:r w:rsidRPr="00A4596F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  <w:r w:rsidRPr="00A4596F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รายวิชาแกนธุรกิจจัดให้นักศึกษาลงทะเบียนเรียนในชั้นปีที่ </w:t>
      </w:r>
      <w:r w:rsidRPr="00A4596F">
        <w:rPr>
          <w:rFonts w:ascii="TH SarabunPSK" w:hAnsi="TH SarabunPSK" w:cs="TH SarabunPSK"/>
          <w:sz w:val="28"/>
          <w:szCs w:val="28"/>
          <w:lang w:bidi="th-TH"/>
        </w:rPr>
        <w:t xml:space="preserve">1,2 </w:t>
      </w:r>
      <w:r w:rsidRPr="00A4596F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และ </w:t>
      </w:r>
      <w:r w:rsidRPr="00A4596F">
        <w:rPr>
          <w:rFonts w:ascii="TH SarabunPSK" w:hAnsi="TH SarabunPSK" w:cs="TH SarabunPSK"/>
          <w:sz w:val="28"/>
          <w:szCs w:val="28"/>
          <w:lang w:bidi="th-TH"/>
        </w:rPr>
        <w:t>4</w:t>
      </w:r>
    </w:p>
    <w:p w14:paraId="32BB8E90" w14:textId="77777777" w:rsidR="002428DD" w:rsidRPr="00A4596F" w:rsidRDefault="002428DD" w:rsidP="00C024A7">
      <w:pPr>
        <w:ind w:firstLine="7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058F491" w14:textId="77777777" w:rsidR="00333946" w:rsidRPr="00A4596F" w:rsidRDefault="00333946" w:rsidP="00C024A7">
      <w:pPr>
        <w:ind w:firstLine="7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</w:t>
      </w:r>
      <w:r w:rsidR="00B32F1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คำอธิบายรายวิชา</w:t>
      </w:r>
    </w:p>
    <w:p w14:paraId="4FAB38BD" w14:textId="77777777" w:rsidR="00185007" w:rsidRPr="00A4596F" w:rsidRDefault="00DB08D6" w:rsidP="002D3830">
      <w:pPr>
        <w:tabs>
          <w:tab w:val="left" w:pos="720"/>
          <w:tab w:val="left" w:pos="1080"/>
          <w:tab w:val="left" w:pos="1440"/>
        </w:tabs>
        <w:ind w:left="394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คำอธิบายรายวิชา </w:t>
      </w:r>
      <w:r w:rsidR="00AE30CC" w:rsidRPr="00A4596F">
        <w:rPr>
          <w:rFonts w:ascii="TH SarabunPSK" w:hAnsi="TH SarabunPSK" w:cs="TH SarabunPSK"/>
          <w:sz w:val="32"/>
          <w:szCs w:val="32"/>
          <w:cs/>
          <w:lang w:bidi="th-TH"/>
        </w:rPr>
        <w:t>(เอกสาร</w:t>
      </w:r>
      <w:r w:rsidR="00FD441B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ภาคผนวก </w:t>
      </w:r>
      <w:r w:rsidR="00A5480D" w:rsidRPr="00A4596F">
        <w:rPr>
          <w:rFonts w:ascii="TH SarabunPSK" w:hAnsi="TH SarabunPSK" w:cs="TH SarabunPSK"/>
          <w:sz w:val="32"/>
          <w:szCs w:val="32"/>
          <w:cs/>
          <w:lang w:bidi="th-TH"/>
        </w:rPr>
        <w:t>ข</w:t>
      </w:r>
      <w:r w:rsidR="00AE30CC"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76AC913C" w14:textId="77777777" w:rsidR="002D3830" w:rsidRPr="00A4596F" w:rsidRDefault="002D3830" w:rsidP="002D3830">
      <w:pPr>
        <w:tabs>
          <w:tab w:val="left" w:pos="720"/>
          <w:tab w:val="left" w:pos="1080"/>
          <w:tab w:val="left" w:pos="1440"/>
        </w:tabs>
        <w:ind w:left="394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54C9E2F" w14:textId="77777777" w:rsidR="002D3830" w:rsidRPr="00A4596F" w:rsidRDefault="002D3830" w:rsidP="002D3830">
      <w:pPr>
        <w:tabs>
          <w:tab w:val="left" w:pos="720"/>
          <w:tab w:val="left" w:pos="1080"/>
          <w:tab w:val="left" w:pos="1440"/>
        </w:tabs>
        <w:ind w:left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proofErr w:type="gramStart"/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3.2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ชื่อ</w:t>
      </w:r>
      <w:proofErr w:type="gramEnd"/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ตำแหน่งและคุณวุฒิของอาจารย์</w:t>
      </w:r>
    </w:p>
    <w:p w14:paraId="775D66C9" w14:textId="77777777" w:rsidR="002D3830" w:rsidRPr="00A4596F" w:rsidRDefault="002D3830" w:rsidP="002D3830">
      <w:pPr>
        <w:tabs>
          <w:tab w:val="left" w:pos="1080"/>
          <w:tab w:val="left" w:pos="1440"/>
        </w:tabs>
        <w:ind w:left="426" w:firstLine="24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อาจารย์ผู้สอนกลุ่มวิชาแกนธุรกิจ เป็นอาจารย์ประจำจากสาขาวิชาต่าง ๆ ของคณะบริหารธุรกิจ และคณะวิชาต่าง ๆ ที่ร่วมรับผิดชอบ</w:t>
      </w:r>
    </w:p>
    <w:p w14:paraId="553D1492" w14:textId="77777777" w:rsidR="002D3830" w:rsidRPr="00A4596F" w:rsidRDefault="002D3830" w:rsidP="002D3830">
      <w:pPr>
        <w:tabs>
          <w:tab w:val="left" w:pos="1080"/>
          <w:tab w:val="left" w:pos="1440"/>
        </w:tabs>
        <w:ind w:left="426" w:firstLine="246"/>
        <w:jc w:val="thaiDistribute"/>
        <w:rPr>
          <w:rFonts w:ascii="TH SarabunPSK" w:hAnsi="TH SarabunPSK" w:cs="TH SarabunPSK"/>
          <w:sz w:val="32"/>
          <w:szCs w:val="32"/>
          <w:lang w:bidi="th-TH"/>
        </w:rPr>
        <w:sectPr w:rsidR="002D3830" w:rsidRPr="00A4596F" w:rsidSect="000B6CAD">
          <w:headerReference w:type="default" r:id="rId12"/>
          <w:footerReference w:type="even" r:id="rId13"/>
          <w:footerReference w:type="default" r:id="rId14"/>
          <w:footerReference w:type="first" r:id="rId15"/>
          <w:pgSz w:w="11909" w:h="16834" w:code="9"/>
          <w:pgMar w:top="1440" w:right="1152" w:bottom="993" w:left="1440" w:header="706" w:footer="706" w:gutter="0"/>
          <w:pgNumType w:start="1"/>
          <w:cols w:space="708"/>
          <w:titlePg/>
          <w:docGrid w:linePitch="360"/>
        </w:sectPr>
      </w:pPr>
    </w:p>
    <w:p w14:paraId="234B0014" w14:textId="77777777" w:rsidR="002870BA" w:rsidRPr="00A4596F" w:rsidRDefault="002870BA" w:rsidP="002870BA">
      <w:pPr>
        <w:jc w:val="center"/>
        <w:rPr>
          <w:rFonts w:ascii="TH SarabunPSK" w:hAnsi="TH SarabunPSK" w:cs="TH SarabunPSK"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Pr="00A4596F">
        <w:rPr>
          <w:rFonts w:ascii="TH SarabunPSK" w:hAnsi="TH SarabunPSK" w:cs="TH SarabunPSK"/>
          <w:b/>
          <w:sz w:val="36"/>
          <w:szCs w:val="36"/>
          <w:lang w:bidi="th-TH"/>
        </w:rPr>
        <w:t>4</w:t>
      </w:r>
      <w:r w:rsidRPr="00A4596F">
        <w:rPr>
          <w:rFonts w:ascii="TH SarabunPSK" w:hAnsi="TH SarabunPSK" w:cs="TH SarabunPSK"/>
          <w:bCs/>
          <w:sz w:val="36"/>
          <w:szCs w:val="36"/>
          <w:lang w:bidi="th-TH"/>
        </w:rPr>
        <w:t xml:space="preserve"> </w:t>
      </w:r>
      <w:bookmarkStart w:id="41" w:name="_Hlk153380037"/>
      <w:r w:rsidR="003B7CB6" w:rsidRPr="00A4596F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>กระบวนการจัดการเรียนรู้</w:t>
      </w:r>
      <w:bookmarkEnd w:id="41"/>
    </w:p>
    <w:p w14:paraId="0F4ECD58" w14:textId="77777777" w:rsidR="00247814" w:rsidRPr="00A4596F" w:rsidRDefault="00F9618C" w:rsidP="0024781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247814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247814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bookmarkStart w:id="42" w:name="_Hlk153380047"/>
      <w:r w:rsidR="00247814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กระบวนการจัดการเรียนรู้</w:t>
      </w:r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2198"/>
        <w:gridCol w:w="2492"/>
        <w:gridCol w:w="2563"/>
      </w:tblGrid>
      <w:tr w:rsidR="00A4596F" w:rsidRPr="00A4596F" w14:paraId="75709EA2" w14:textId="77777777" w:rsidTr="0072275A">
        <w:trPr>
          <w:tblHeader/>
        </w:trPr>
        <w:tc>
          <w:tcPr>
            <w:tcW w:w="1103" w:type="pct"/>
            <w:shd w:val="clear" w:color="auto" w:fill="auto"/>
          </w:tcPr>
          <w:p w14:paraId="5D2866C8" w14:textId="77777777" w:rsidR="00F9618C" w:rsidRPr="00A4596F" w:rsidRDefault="00F9618C" w:rsidP="00F9618C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PLOs</w:t>
            </w:r>
          </w:p>
        </w:tc>
        <w:tc>
          <w:tcPr>
            <w:tcW w:w="1181" w:type="pct"/>
          </w:tcPr>
          <w:p w14:paraId="71FC013C" w14:textId="77777777" w:rsidR="00F9618C" w:rsidRPr="00A4596F" w:rsidRDefault="00F9618C" w:rsidP="00C01E55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การจัดกระบวนการเรียนรู้</w:t>
            </w:r>
          </w:p>
        </w:tc>
        <w:tc>
          <w:tcPr>
            <w:tcW w:w="1339" w:type="pct"/>
            <w:shd w:val="clear" w:color="auto" w:fill="auto"/>
          </w:tcPr>
          <w:p w14:paraId="6BC8614A" w14:textId="77777777" w:rsidR="00F9618C" w:rsidRPr="00A4596F" w:rsidRDefault="00F9618C" w:rsidP="00F9618C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วิธีการวัดและประเมินผล</w:t>
            </w:r>
          </w:p>
        </w:tc>
        <w:tc>
          <w:tcPr>
            <w:tcW w:w="1377" w:type="pct"/>
          </w:tcPr>
          <w:p w14:paraId="014955E3" w14:textId="77777777" w:rsidR="00F9618C" w:rsidRPr="00A4596F" w:rsidRDefault="00F9618C" w:rsidP="00F9618C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ตัวชี้วัดการบรรลุ</w:t>
            </w: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bidi="th-TH"/>
              </w:rPr>
              <w:t>PLOs</w:t>
            </w:r>
          </w:p>
        </w:tc>
      </w:tr>
      <w:tr w:rsidR="00A4596F" w:rsidRPr="00A4596F" w14:paraId="503F8AF1" w14:textId="77777777" w:rsidTr="0072275A">
        <w:tc>
          <w:tcPr>
            <w:tcW w:w="1103" w:type="pct"/>
            <w:shd w:val="clear" w:color="auto" w:fill="auto"/>
          </w:tcPr>
          <w:p w14:paraId="7C829D64" w14:textId="77777777" w:rsidR="00321D1D" w:rsidRPr="00A4596F" w:rsidRDefault="00321D1D" w:rsidP="00321D1D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PLO1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อธิบายความรู้พื้นฐานด้านบริหารธุรกิจ เทคโนโลยี และนวัตกรรม</w:t>
            </w:r>
          </w:p>
          <w:p w14:paraId="39DD0A54" w14:textId="77777777" w:rsidR="00321D1D" w:rsidRPr="00A4596F" w:rsidRDefault="00321D1D" w:rsidP="00321D1D">
            <w:pPr>
              <w:ind w:left="749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181" w:type="pct"/>
          </w:tcPr>
          <w:p w14:paraId="6FE1FBE0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การบรรยาย   </w:t>
            </w:r>
          </w:p>
          <w:p w14:paraId="4B88A587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การอภิปราย </w:t>
            </w:r>
          </w:p>
          <w:p w14:paraId="2B87724A" w14:textId="67F5474F" w:rsidR="00321D1D" w:rsidRPr="00A4596F" w:rsidRDefault="00355A7E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กรณีศึกษา </w:t>
            </w:r>
          </w:p>
          <w:p w14:paraId="3ABDFFBA" w14:textId="4E3E6C04" w:rsidR="00321D1D" w:rsidRPr="00A4596F" w:rsidRDefault="00355A7E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การมอบหมายงาน</w:t>
            </w:r>
            <w:r w:rsidR="00321D1D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br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ให้ศึกษาค้นคว้า  </w:t>
            </w:r>
          </w:p>
          <w:p w14:paraId="2613A4C1" w14:textId="4BC2B2D0" w:rsidR="00321D1D" w:rsidRPr="00A4596F" w:rsidRDefault="00321D1D" w:rsidP="00D95E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339" w:type="pct"/>
            <w:shd w:val="clear" w:color="auto" w:fill="auto"/>
          </w:tcPr>
          <w:p w14:paraId="5AA44C9D" w14:textId="77777777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สอบ  </w:t>
            </w:r>
          </w:p>
          <w:p w14:paraId="6C1C0E55" w14:textId="77777777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รายงาน/การนำเสนอ </w:t>
            </w:r>
          </w:p>
          <w:p w14:paraId="0B5EB0EB" w14:textId="06EF6DDF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0C1433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งานที่มอบหมาย/ แบบฝึกหัด/แฟ้มสะสมงาน/ การเขียน</w:t>
            </w:r>
            <w:r w:rsidR="000C143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ผังความคิด/กรณีศึกษา</w:t>
            </w:r>
          </w:p>
          <w:p w14:paraId="2998C5C9" w14:textId="0BFCFEA0" w:rsidR="00321D1D" w:rsidRPr="00A4596F" w:rsidRDefault="00355A7E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อภิปราย แลกเปลี่ยนความคิดเห็น</w:t>
            </w:r>
          </w:p>
          <w:p w14:paraId="64E8757A" w14:textId="1D342246" w:rsidR="00321D1D" w:rsidRPr="00A4596F" w:rsidRDefault="00355A7E" w:rsidP="00DB6224">
            <w:pPr>
              <w:pStyle w:val="Heading7"/>
              <w:spacing w:before="0" w:after="0" w:line="320" w:lineRule="exact"/>
              <w:ind w:left="325" w:hanging="325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สังเกตพฤติกรรมของนักศึกษา</w:t>
            </w:r>
          </w:p>
        </w:tc>
        <w:tc>
          <w:tcPr>
            <w:tcW w:w="1377" w:type="pct"/>
          </w:tcPr>
          <w:p w14:paraId="44EFB1C5" w14:textId="77777777" w:rsidR="00321D1D" w:rsidRPr="00A4596F" w:rsidRDefault="00321D1D" w:rsidP="00321D1D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bookmarkStart w:id="43" w:name="_Hlk210382065"/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คะแนนสอบวัดความรู้ ≥</w:t>
            </w:r>
            <w:r w:rsidR="00D86D3A" w:rsidRPr="00A4596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D86D3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ร้อยละ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(Understanding)</w:t>
            </w:r>
          </w:p>
          <w:p w14:paraId="3A83B459" w14:textId="40C62A07" w:rsidR="008E13F3" w:rsidRPr="00A4596F" w:rsidRDefault="00321D1D" w:rsidP="008E13F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8E13F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คะแนนการวัดความรู้ด้ว</w:t>
            </w:r>
            <w:r w:rsidR="00355A7E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ยงานมอบหมายต่</w:t>
            </w:r>
            <w:r w:rsidR="008E13F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างๆ </w:t>
            </w:r>
            <w:r w:rsidR="008E13F3"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≥ </w:t>
            </w:r>
            <w:r w:rsidR="00D86D3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ร้อยละ </w:t>
            </w:r>
            <w:r w:rsidR="008E13F3" w:rsidRPr="00A4596F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  <w:p w14:paraId="69AA95BE" w14:textId="77777777" w:rsidR="00AE5A55" w:rsidRPr="00A4596F" w:rsidRDefault="007C0164" w:rsidP="007C016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U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nderstanding)</w:t>
            </w:r>
            <w:bookmarkEnd w:id="43"/>
          </w:p>
        </w:tc>
      </w:tr>
      <w:tr w:rsidR="00A4596F" w:rsidRPr="00A4596F" w14:paraId="7C2C8724" w14:textId="77777777" w:rsidTr="0072275A">
        <w:tc>
          <w:tcPr>
            <w:tcW w:w="1103" w:type="pct"/>
            <w:shd w:val="clear" w:color="auto" w:fill="auto"/>
          </w:tcPr>
          <w:p w14:paraId="30C20F20" w14:textId="77777777" w:rsidR="00321D1D" w:rsidRPr="00A4596F" w:rsidRDefault="00321D1D" w:rsidP="00321D1D">
            <w:pPr>
              <w:pStyle w:val="Heading7"/>
              <w:spacing w:before="0" w:after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bookmarkStart w:id="44" w:name="_Hlk210382086"/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 xml:space="preserve">PLO2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วิเคราะห์ความรู้เพื่อตัดสินใจและแก้ไขปัญหาทางธุรกิจ</w:t>
            </w:r>
          </w:p>
        </w:tc>
        <w:tc>
          <w:tcPr>
            <w:tcW w:w="1181" w:type="pct"/>
          </w:tcPr>
          <w:p w14:paraId="1FCB14B8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การบรรยาย   </w:t>
            </w:r>
          </w:p>
          <w:p w14:paraId="4CE6A55E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การอภิปราย </w:t>
            </w:r>
          </w:p>
          <w:p w14:paraId="4762EEC6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การระดมสมอง </w:t>
            </w:r>
          </w:p>
          <w:p w14:paraId="396F03C9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กรณีศึกษา </w:t>
            </w:r>
          </w:p>
          <w:p w14:paraId="2641EDDA" w14:textId="09F178F8" w:rsidR="00321D1D" w:rsidRPr="00A4596F" w:rsidRDefault="00DB6224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การมอบหมายงาน</w:t>
            </w:r>
            <w:r w:rsidR="00321D1D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br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ให้ศึกษาค้นคว้า  </w:t>
            </w:r>
          </w:p>
          <w:p w14:paraId="43962203" w14:textId="4642CFEB" w:rsidR="00321D1D" w:rsidRPr="00A4596F" w:rsidRDefault="00321D1D" w:rsidP="00D95E63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339" w:type="pct"/>
            <w:shd w:val="clear" w:color="auto" w:fill="auto"/>
          </w:tcPr>
          <w:p w14:paraId="71A3AD5F" w14:textId="77777777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สอบ  </w:t>
            </w:r>
          </w:p>
          <w:p w14:paraId="2F3EFF03" w14:textId="77777777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รายงาน/การนำเสนอ </w:t>
            </w:r>
          </w:p>
          <w:p w14:paraId="1EC9E657" w14:textId="7CC42E3F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งานที่มอบหมาย/ แบบฝึกหัด/แฟ้มสะสมงาน/ การเขีย</w:t>
            </w:r>
            <w:r w:rsidR="00DB6224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นผังความคิด/กรณีศึกษา</w:t>
            </w:r>
          </w:p>
          <w:p w14:paraId="770E42C5" w14:textId="04265A30" w:rsidR="00321D1D" w:rsidRPr="00A4596F" w:rsidRDefault="00DB6224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อภิปราย แลกเปลี่ยนความคิดเห็น</w:t>
            </w:r>
          </w:p>
          <w:p w14:paraId="79246863" w14:textId="204BA41A" w:rsidR="00321D1D" w:rsidRPr="00A4596F" w:rsidRDefault="00DB6224" w:rsidP="00DB6224">
            <w:pPr>
              <w:pStyle w:val="Heading7"/>
              <w:spacing w:before="0" w:after="0" w:line="320" w:lineRule="exact"/>
              <w:ind w:left="325" w:hanging="325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สังเกตพฤติกรรมของนักศึกษา</w:t>
            </w:r>
          </w:p>
        </w:tc>
        <w:tc>
          <w:tcPr>
            <w:tcW w:w="1377" w:type="pct"/>
          </w:tcPr>
          <w:p w14:paraId="04C5A2AB" w14:textId="77777777" w:rsidR="008E13F3" w:rsidRPr="00A4596F" w:rsidRDefault="008E13F3" w:rsidP="008E13F3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คะแนนสอบวัดความรู้ ≥</w:t>
            </w:r>
            <w:r w:rsidR="00D86D3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ร้อยละ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="00D86D3A" w:rsidRPr="00A4596F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ของคะแนนเต็ม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(Understanding)</w:t>
            </w:r>
          </w:p>
          <w:p w14:paraId="2CFE219C" w14:textId="255F9649" w:rsidR="008E13F3" w:rsidRPr="00A4596F" w:rsidRDefault="008E13F3" w:rsidP="008E13F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คะแนนการวัดความรู้ด้วย</w:t>
            </w:r>
            <w:r w:rsidR="00DB6224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งานมอบหมาย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ต่างๆ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≥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ร้อยละ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ของคะแนนเต็ม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(Understanding)</w:t>
            </w:r>
          </w:p>
          <w:p w14:paraId="6735207F" w14:textId="4E29C73B" w:rsidR="007C0164" w:rsidRPr="00A4596F" w:rsidRDefault="008E13F3" w:rsidP="00DB622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-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ร้อยละของนักศึกษาที่สามารถประยุกต์ความรู้เพื่อแก้ปัญหาตามสถานการณ์ได้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≥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60 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ของคะแนนเต็ม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A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pplying)</w:t>
            </w:r>
          </w:p>
        </w:tc>
      </w:tr>
      <w:tr w:rsidR="00A4596F" w:rsidRPr="00A4596F" w14:paraId="53C1133C" w14:textId="77777777" w:rsidTr="0072275A">
        <w:tc>
          <w:tcPr>
            <w:tcW w:w="1103" w:type="pct"/>
            <w:shd w:val="clear" w:color="auto" w:fill="auto"/>
          </w:tcPr>
          <w:p w14:paraId="53497C91" w14:textId="77777777" w:rsidR="00321D1D" w:rsidRPr="00A4596F" w:rsidRDefault="00321D1D" w:rsidP="00321D1D">
            <w:pPr>
              <w:pStyle w:val="Heading7"/>
              <w:spacing w:before="0" w:after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bookmarkStart w:id="45" w:name="_Hlk210382111"/>
            <w:bookmarkEnd w:id="44"/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 xml:space="preserve">PLO3 </w:t>
            </w:r>
            <w:r w:rsidR="00D01A5F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สื่อสาร ทำงานเป็นทีม และบริหารความหลากหลาย</w:t>
            </w:r>
          </w:p>
        </w:tc>
        <w:tc>
          <w:tcPr>
            <w:tcW w:w="1181" w:type="pct"/>
          </w:tcPr>
          <w:p w14:paraId="453CB6B2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การบรรยาย   </w:t>
            </w:r>
          </w:p>
          <w:p w14:paraId="45399358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การอภิปราย </w:t>
            </w:r>
          </w:p>
          <w:p w14:paraId="4CD67826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การระดมสมอง </w:t>
            </w:r>
          </w:p>
          <w:p w14:paraId="5ACC3A32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กรณีศึกษา </w:t>
            </w:r>
          </w:p>
          <w:p w14:paraId="67E17BAF" w14:textId="77777777" w:rsidR="00321D1D" w:rsidRPr="00A4596F" w:rsidRDefault="00321D1D" w:rsidP="00D95E63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ฝึกปฏิบัติ/ปฏิบัติการ  </w:t>
            </w:r>
          </w:p>
          <w:p w14:paraId="6D920578" w14:textId="0D8E0BC2" w:rsidR="00321D1D" w:rsidRPr="00A4596F" w:rsidRDefault="00321D1D" w:rsidP="00DB6224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การมอบหมายงาน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br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ให้ศึกษาค้นคว้า   </w:t>
            </w:r>
          </w:p>
        </w:tc>
        <w:tc>
          <w:tcPr>
            <w:tcW w:w="1339" w:type="pct"/>
            <w:shd w:val="clear" w:color="auto" w:fill="auto"/>
          </w:tcPr>
          <w:p w14:paraId="15E8CB9A" w14:textId="77777777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สอบ  </w:t>
            </w:r>
          </w:p>
          <w:p w14:paraId="1ED781ED" w14:textId="77777777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รายงาน/การนำเสนอ </w:t>
            </w:r>
          </w:p>
          <w:p w14:paraId="4CA036AA" w14:textId="2D77967C" w:rsidR="00321D1D" w:rsidRPr="00A4596F" w:rsidRDefault="00321D1D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0C1433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งานที่มอบหมาย/ แบบฝึกหัด/แฟ้มสะสมงาน/ การเขียน</w:t>
            </w:r>
            <w:r w:rsidR="000C143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ผังความคิด/กรณีศึกษา</w:t>
            </w:r>
          </w:p>
          <w:p w14:paraId="66886F8B" w14:textId="1DACA9D0" w:rsidR="00321D1D" w:rsidRPr="00A4596F" w:rsidRDefault="00A15841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ฝึกปฏิบัติ/ปฏิบัติการ</w:t>
            </w:r>
          </w:p>
          <w:p w14:paraId="030B089B" w14:textId="1FD4257A" w:rsidR="00321D1D" w:rsidRPr="00A4596F" w:rsidRDefault="00A15841" w:rsidP="00D95E63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อภิปราย แลกเปลี่ยนความคิดเห็น</w:t>
            </w:r>
          </w:p>
          <w:p w14:paraId="5955DF86" w14:textId="46EC9BA5" w:rsidR="00321D1D" w:rsidRPr="00A4596F" w:rsidRDefault="00A15841" w:rsidP="00A15841">
            <w:pPr>
              <w:pStyle w:val="Heading7"/>
              <w:spacing w:before="0" w:after="0" w:line="320" w:lineRule="exact"/>
              <w:ind w:left="325" w:hanging="325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="00321D1D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สังเกตพฤติกรรมของนักศึกษา</w:t>
            </w:r>
          </w:p>
        </w:tc>
        <w:tc>
          <w:tcPr>
            <w:tcW w:w="1377" w:type="pct"/>
          </w:tcPr>
          <w:p w14:paraId="4E6D00E1" w14:textId="3265A38C" w:rsidR="00F5209C" w:rsidRPr="00A4596F" w:rsidRDefault="00E72462" w:rsidP="00F5209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F520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D86D3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คะแนนการ</w:t>
            </w:r>
            <w:r w:rsidR="00F520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สื่อสารแนวคิดและ</w:t>
            </w:r>
            <w:r w:rsidR="00867AE4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/</w:t>
            </w:r>
            <w:r w:rsidR="00867AE4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หรือ </w:t>
            </w:r>
            <w:r w:rsidR="00A15841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ทำงานร่วมกันท่ามกลางความหลากหลาย</w:t>
            </w:r>
            <w:r w:rsidR="00F520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≥ 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ร้อยละ </w:t>
            </w:r>
            <w:r w:rsidR="00A15841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60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ของคะแนนเต็ม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</w:p>
          <w:p w14:paraId="46C7A97B" w14:textId="201CA216" w:rsidR="0072275A" w:rsidRPr="00A4596F" w:rsidRDefault="0072275A" w:rsidP="00F5209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</w:t>
            </w:r>
            <w:r w:rsidR="00A15841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Responding/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Manipulation)</w:t>
            </w:r>
          </w:p>
          <w:p w14:paraId="2AE2A42D" w14:textId="2E5CA12C" w:rsidR="0072275A" w:rsidRPr="00A4596F" w:rsidRDefault="00E72462" w:rsidP="0094471B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- </w:t>
            </w:r>
            <w:r w:rsidR="00F520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D86D3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คะแนนการ</w:t>
            </w:r>
            <w:r w:rsidR="00F520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นำ</w:t>
            </w:r>
            <w:r w:rsidR="00867AE4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เสนอ</w:t>
            </w:r>
            <w:r w:rsidR="00F520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และประเมินผลการทำงานของทีม ตามแผน</w:t>
            </w:r>
            <w:r w:rsidR="00D01A5F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การจัดกิจกรรมการเรียนรู้</w:t>
            </w:r>
            <w:r w:rsidR="00D86D3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ของนักศึกษา</w:t>
            </w:r>
            <w:r w:rsidR="00D01A5F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D01A5F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≥ 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ร้อยละ </w:t>
            </w:r>
            <w:r w:rsidR="00A15841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60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ของคะแนนเต็ม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(Manipulation)</w:t>
            </w:r>
          </w:p>
        </w:tc>
      </w:tr>
      <w:tr w:rsidR="00A4596F" w:rsidRPr="00A4596F" w14:paraId="4DC867CB" w14:textId="77777777" w:rsidTr="0072275A">
        <w:tc>
          <w:tcPr>
            <w:tcW w:w="1103" w:type="pct"/>
            <w:shd w:val="clear" w:color="auto" w:fill="auto"/>
          </w:tcPr>
          <w:p w14:paraId="310BCA2D" w14:textId="77777777" w:rsidR="0072275A" w:rsidRPr="00A4596F" w:rsidRDefault="0072275A" w:rsidP="0072275A">
            <w:pPr>
              <w:pStyle w:val="Heading7"/>
              <w:spacing w:before="0" w:after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bookmarkStart w:id="46" w:name="_Hlk210382132"/>
            <w:bookmarkEnd w:id="45"/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 xml:space="preserve">PLO4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ปฏิบัติตนด้วยคุณธรรม จริยธรรม และจรรยาบรรณ</w:t>
            </w:r>
          </w:p>
        </w:tc>
        <w:tc>
          <w:tcPr>
            <w:tcW w:w="1181" w:type="pct"/>
          </w:tcPr>
          <w:p w14:paraId="2C57F0F9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การบรรยาย   </w:t>
            </w:r>
          </w:p>
          <w:p w14:paraId="44C44504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การอภิปราย </w:t>
            </w:r>
          </w:p>
          <w:p w14:paraId="38988C03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การระดมสมอง </w:t>
            </w:r>
          </w:p>
          <w:p w14:paraId="4F401599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กรณีศึกษา </w:t>
            </w:r>
          </w:p>
          <w:p w14:paraId="7A07ADF2" w14:textId="6742963F" w:rsidR="0072275A" w:rsidRPr="00A4596F" w:rsidRDefault="001C030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การมอบหมายงาน</w:t>
            </w:r>
            <w:r w:rsidR="0072275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br/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ให้ศึกษาค้นคว้า  </w:t>
            </w:r>
          </w:p>
          <w:p w14:paraId="5AD46DF3" w14:textId="02597EFC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339" w:type="pct"/>
            <w:shd w:val="clear" w:color="auto" w:fill="auto"/>
          </w:tcPr>
          <w:p w14:paraId="228AF339" w14:textId="77777777" w:rsidR="0072275A" w:rsidRPr="00A4596F" w:rsidRDefault="0072275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สอบ  </w:t>
            </w:r>
          </w:p>
          <w:p w14:paraId="47A1936B" w14:textId="77777777" w:rsidR="0072275A" w:rsidRPr="00A4596F" w:rsidRDefault="0072275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รายงาน/การนำเสนอ </w:t>
            </w:r>
          </w:p>
          <w:p w14:paraId="1CA1552D" w14:textId="5FDF3D90" w:rsidR="0072275A" w:rsidRPr="00A4596F" w:rsidRDefault="0072275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0C1433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งานที่มอบหมาย/ แบบฝึกหัด/แฟ้มสะสมงาน/ การเขียน</w:t>
            </w:r>
            <w:r w:rsidR="000C143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ผังความคิด/กรณีศึกษา</w:t>
            </w:r>
          </w:p>
          <w:p w14:paraId="7C902D7A" w14:textId="6BBE45A4" w:rsidR="0072275A" w:rsidRPr="00A4596F" w:rsidRDefault="001C030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>4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อภิปราย แลกเปลี่ยนความคิดเห็น</w:t>
            </w:r>
          </w:p>
          <w:p w14:paraId="422DAAF7" w14:textId="12F383AE" w:rsidR="0072275A" w:rsidRPr="00A4596F" w:rsidRDefault="001C030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สังเกตพฤติกรรมของนักศึกษา</w:t>
            </w:r>
          </w:p>
        </w:tc>
        <w:tc>
          <w:tcPr>
            <w:tcW w:w="1377" w:type="pct"/>
          </w:tcPr>
          <w:p w14:paraId="6D049321" w14:textId="2A8E1085" w:rsidR="0072275A" w:rsidRPr="00A4596F" w:rsidRDefault="0072275A" w:rsidP="0072275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lastRenderedPageBreak/>
              <w:t xml:space="preserve">-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นักศึกษา</w:t>
            </w:r>
            <w:r w:rsidR="001C030A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ร้อยละ 100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ไม่มีพฤติกรรมทุจริตทางวิชาการ 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Valuing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  <w:p w14:paraId="638D4B2D" w14:textId="77777777" w:rsidR="0072275A" w:rsidRPr="00A4596F" w:rsidRDefault="0072275A" w:rsidP="0072275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คะแนนประเมินด้านคุณธรรมจริยธรรมจากอาจารย์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/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เพื่อน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≥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ร้อยละ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80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ของคะแนนเต็ม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(Respon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d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ing)</w:t>
            </w:r>
          </w:p>
          <w:p w14:paraId="3E89F6A8" w14:textId="77777777" w:rsidR="0072275A" w:rsidRPr="00A4596F" w:rsidRDefault="0072275A" w:rsidP="0072275A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bookmarkEnd w:id="46"/>
      <w:tr w:rsidR="00A4596F" w:rsidRPr="00A4596F" w14:paraId="06F1F6B5" w14:textId="77777777" w:rsidTr="0072275A">
        <w:tc>
          <w:tcPr>
            <w:tcW w:w="1103" w:type="pct"/>
            <w:shd w:val="clear" w:color="auto" w:fill="auto"/>
          </w:tcPr>
          <w:p w14:paraId="1C42ABA4" w14:textId="77777777" w:rsidR="0072275A" w:rsidRPr="00A4596F" w:rsidRDefault="0072275A" w:rsidP="0072275A">
            <w:pPr>
              <w:pStyle w:val="Heading7"/>
              <w:spacing w:before="0" w:after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lastRenderedPageBreak/>
              <w:t xml:space="preserve">PLO5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พัฒนาตนเองและปรับตัวต่อการเปลี่ยนแปลงในโลกธุรกิจ</w:t>
            </w:r>
          </w:p>
        </w:tc>
        <w:tc>
          <w:tcPr>
            <w:tcW w:w="1181" w:type="pct"/>
          </w:tcPr>
          <w:p w14:paraId="44BF84B3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การบรรยาย   </w:t>
            </w:r>
          </w:p>
          <w:p w14:paraId="0252A3DE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การอภิปราย </w:t>
            </w:r>
          </w:p>
          <w:p w14:paraId="37653126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การระดมสมอง </w:t>
            </w:r>
          </w:p>
          <w:p w14:paraId="401B4CCF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กรณีศึกษา </w:t>
            </w:r>
          </w:p>
          <w:p w14:paraId="725E6F0C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ฝึกปฏิบัติ/ปฏิบัติการ  </w:t>
            </w:r>
          </w:p>
          <w:p w14:paraId="2BD71500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การมอบหมายงาน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br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ให้ศึกษาค้นคว้า  </w:t>
            </w:r>
          </w:p>
          <w:p w14:paraId="754D5B5E" w14:textId="77777777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การสอนแบบ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br/>
              <w:t xml:space="preserve">Problem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-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based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br/>
              <w:t xml:space="preserve">Learning    </w:t>
            </w:r>
          </w:p>
          <w:p w14:paraId="33B71218" w14:textId="3DD0D49E" w:rsidR="0072275A" w:rsidRPr="00A4596F" w:rsidRDefault="0072275A" w:rsidP="0072275A">
            <w:pPr>
              <w:tabs>
                <w:tab w:val="left" w:pos="317"/>
              </w:tabs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pct"/>
            <w:shd w:val="clear" w:color="auto" w:fill="auto"/>
          </w:tcPr>
          <w:p w14:paraId="113E00C2" w14:textId="77777777" w:rsidR="0072275A" w:rsidRPr="00A4596F" w:rsidRDefault="0072275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สอบ  </w:t>
            </w:r>
          </w:p>
          <w:p w14:paraId="12AFC462" w14:textId="77777777" w:rsidR="0072275A" w:rsidRPr="00A4596F" w:rsidRDefault="0072275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รายงาน/การนำเสนอ </w:t>
            </w:r>
          </w:p>
          <w:p w14:paraId="7C0D9606" w14:textId="3D58903D" w:rsidR="0072275A" w:rsidRPr="00A4596F" w:rsidRDefault="0072275A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งานที่มอบหมาย/ แบบฝึกหัด/แฟ้มสะสมงาน/ การเขียน</w:t>
            </w:r>
            <w:r w:rsidR="000C143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ผังความคิด/กรณีศึกษา</w:t>
            </w:r>
          </w:p>
          <w:p w14:paraId="591C251B" w14:textId="420105D6" w:rsidR="0072275A" w:rsidRPr="00A4596F" w:rsidRDefault="000C1433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ฝึกปฏิบัติ/ปฏิบัติการ</w:t>
            </w:r>
          </w:p>
          <w:p w14:paraId="4EE9EADC" w14:textId="75CE5B09" w:rsidR="0072275A" w:rsidRPr="00A4596F" w:rsidRDefault="000C1433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อภิปราย แลกเปลี่ยนความคิดเห็น</w:t>
            </w:r>
          </w:p>
          <w:p w14:paraId="7EE3D9D4" w14:textId="4E387646" w:rsidR="0072275A" w:rsidRPr="00A4596F" w:rsidRDefault="000C1433" w:rsidP="0072275A">
            <w:pPr>
              <w:ind w:left="318" w:hanging="318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="0072275A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สังเกตพฤติกรรมของนักศึกษา</w:t>
            </w:r>
          </w:p>
        </w:tc>
        <w:tc>
          <w:tcPr>
            <w:tcW w:w="1377" w:type="pct"/>
          </w:tcPr>
          <w:p w14:paraId="0628870A" w14:textId="77777777" w:rsidR="0072275A" w:rsidRPr="00A4596F" w:rsidRDefault="0072275A" w:rsidP="0072275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bookmarkStart w:id="47" w:name="_Hlk210382157"/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-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ร้อยละของนักศึกษาที่สามารถนำความรู้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/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เทคโนโลยีมาใช้จริงในกิจกรรมการเรียนรู้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≥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80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Adaptation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  <w:p w14:paraId="5BD14932" w14:textId="77777777" w:rsidR="0072275A" w:rsidRPr="00A4596F" w:rsidRDefault="0072275A" w:rsidP="0072275A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-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คะแนนประเมินการพัฒนาตนเองและการปรับตัวจากอาจารย์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/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เพื่อน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≥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ร้อยละ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80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ของคะแนนเต็ม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(Respon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d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ing)</w:t>
            </w:r>
            <w:bookmarkEnd w:id="47"/>
          </w:p>
        </w:tc>
      </w:tr>
    </w:tbl>
    <w:p w14:paraId="5C8C3CE2" w14:textId="77777777" w:rsidR="00FE44B0" w:rsidRPr="00A4596F" w:rsidRDefault="00FE44B0" w:rsidP="00C7761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F7F3F6A" w14:textId="77777777" w:rsidR="00C77617" w:rsidRPr="00A4596F" w:rsidRDefault="00F9618C" w:rsidP="00C7761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247814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C77617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B0A88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ความสอดคล้องสัมพันธ์ของผลลัพธ์การเรียนรู้ (</w:t>
      </w:r>
      <w:r w:rsidR="005B0A88" w:rsidRPr="00A4596F">
        <w:rPr>
          <w:rFonts w:ascii="TH SarabunPSK" w:hAnsi="TH SarabunPSK" w:cs="TH SarabunPSK"/>
          <w:b/>
          <w:bCs/>
          <w:sz w:val="32"/>
          <w:szCs w:val="32"/>
        </w:rPr>
        <w:t xml:space="preserve">PLOs) </w:t>
      </w:r>
      <w:r w:rsidR="005B0A88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กับปรัชญาการศึกษาของมหาวิทยาลัย วิสัยทัศน์และพันธกิจของมหาวิทยาลัยและคณะวิชา/วิทยาลัย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3"/>
        <w:gridCol w:w="710"/>
        <w:gridCol w:w="710"/>
        <w:gridCol w:w="808"/>
        <w:gridCol w:w="743"/>
        <w:gridCol w:w="783"/>
      </w:tblGrid>
      <w:tr w:rsidR="00A4596F" w:rsidRPr="00A4596F" w14:paraId="33972F33" w14:textId="77777777" w:rsidTr="00B21FBC">
        <w:trPr>
          <w:tblHeader/>
        </w:trPr>
        <w:tc>
          <w:tcPr>
            <w:tcW w:w="0" w:type="auto"/>
            <w:shd w:val="clear" w:color="auto" w:fill="auto"/>
          </w:tcPr>
          <w:p w14:paraId="3FB0A2DE" w14:textId="77777777" w:rsidR="00C77617" w:rsidRPr="00A4596F" w:rsidRDefault="005B0A88" w:rsidP="000D3F62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ประเด็น</w:t>
            </w:r>
          </w:p>
        </w:tc>
        <w:tc>
          <w:tcPr>
            <w:tcW w:w="0" w:type="auto"/>
            <w:shd w:val="clear" w:color="auto" w:fill="auto"/>
          </w:tcPr>
          <w:p w14:paraId="766504EC" w14:textId="77777777" w:rsidR="00C77617" w:rsidRPr="00A4596F" w:rsidRDefault="00C77617" w:rsidP="000D3F62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PLO1</w:t>
            </w:r>
          </w:p>
        </w:tc>
        <w:tc>
          <w:tcPr>
            <w:tcW w:w="0" w:type="auto"/>
            <w:shd w:val="clear" w:color="auto" w:fill="auto"/>
          </w:tcPr>
          <w:p w14:paraId="1C7ACF9E" w14:textId="77777777" w:rsidR="00C77617" w:rsidRPr="00A4596F" w:rsidRDefault="00C77617" w:rsidP="000D3F62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PLO2</w:t>
            </w:r>
          </w:p>
        </w:tc>
        <w:tc>
          <w:tcPr>
            <w:tcW w:w="0" w:type="auto"/>
            <w:shd w:val="clear" w:color="auto" w:fill="auto"/>
          </w:tcPr>
          <w:p w14:paraId="2E7B99DF" w14:textId="77777777" w:rsidR="00C77617" w:rsidRPr="00A4596F" w:rsidRDefault="00C77617" w:rsidP="000D3F62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PLO3</w:t>
            </w:r>
          </w:p>
        </w:tc>
        <w:tc>
          <w:tcPr>
            <w:tcW w:w="0" w:type="auto"/>
            <w:shd w:val="clear" w:color="auto" w:fill="auto"/>
          </w:tcPr>
          <w:p w14:paraId="56CABFB3" w14:textId="77777777" w:rsidR="00C77617" w:rsidRPr="00A4596F" w:rsidRDefault="00C77617" w:rsidP="000D3F6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</w:t>
            </w:r>
            <w:r w:rsidR="002D3830"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B291F01" w14:textId="77777777" w:rsidR="00C77617" w:rsidRPr="00A4596F" w:rsidRDefault="00C77617" w:rsidP="000D3F6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</w:t>
            </w:r>
            <w:r w:rsidR="002D3830"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5</w:t>
            </w:r>
          </w:p>
        </w:tc>
      </w:tr>
      <w:tr w:rsidR="00A4596F" w:rsidRPr="00A4596F" w14:paraId="41103C1B" w14:textId="77777777" w:rsidTr="000D3F62">
        <w:tc>
          <w:tcPr>
            <w:tcW w:w="0" w:type="auto"/>
            <w:shd w:val="clear" w:color="auto" w:fill="auto"/>
          </w:tcPr>
          <w:p w14:paraId="49FA7618" w14:textId="77777777" w:rsidR="005B0A88" w:rsidRPr="00A4596F" w:rsidRDefault="005B0A88" w:rsidP="005B0A8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ปรัชญาการศึกษามหาวิทยาลัย</w:t>
            </w:r>
          </w:p>
          <w:p w14:paraId="289143E6" w14:textId="77777777" w:rsidR="005B0A88" w:rsidRPr="00A4596F" w:rsidRDefault="005B0A88" w:rsidP="005B0A88">
            <w:pPr>
              <w:tabs>
                <w:tab w:val="left" w:pos="375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“การจัดการศึกษาที่ยึดมั่นในสัจจะ-บริการ สร้างสรรค์คนดีและคนเก่ง มีคุณธรรม นำไปพัฒนารับใช้สังคม”</w:t>
            </w:r>
          </w:p>
        </w:tc>
        <w:tc>
          <w:tcPr>
            <w:tcW w:w="0" w:type="auto"/>
            <w:shd w:val="clear" w:color="auto" w:fill="auto"/>
          </w:tcPr>
          <w:p w14:paraId="67E6857A" w14:textId="77777777" w:rsidR="005B0A8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119B78A2" w14:textId="77777777" w:rsidR="005B0A8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146F9421" w14:textId="77777777" w:rsidR="005B0A88" w:rsidRPr="00A4596F" w:rsidRDefault="005B0A8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7926F16" w14:textId="77777777" w:rsidR="005B0A8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highlight w:val="yellow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67BC6233" w14:textId="77777777" w:rsidR="005B0A88" w:rsidRPr="00A4596F" w:rsidRDefault="005B0A8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highlight w:val="yellow"/>
                <w:lang w:bidi="th-TH"/>
              </w:rPr>
            </w:pPr>
          </w:p>
        </w:tc>
      </w:tr>
      <w:tr w:rsidR="00A4596F" w:rsidRPr="00A4596F" w14:paraId="40FC6370" w14:textId="77777777" w:rsidTr="000D3F62">
        <w:tc>
          <w:tcPr>
            <w:tcW w:w="0" w:type="auto"/>
            <w:shd w:val="clear" w:color="auto" w:fill="auto"/>
          </w:tcPr>
          <w:p w14:paraId="26DEC222" w14:textId="77777777" w:rsidR="00C77617" w:rsidRPr="00A4596F" w:rsidRDefault="00C77617" w:rsidP="000D3F62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วิสัยทัศน์</w:t>
            </w:r>
          </w:p>
        </w:tc>
        <w:tc>
          <w:tcPr>
            <w:tcW w:w="0" w:type="auto"/>
            <w:shd w:val="clear" w:color="auto" w:fill="auto"/>
          </w:tcPr>
          <w:p w14:paraId="4ACA6286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1329628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CB75074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F963667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0B1D31B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088249E0" w14:textId="77777777" w:rsidTr="000D3F62">
        <w:tc>
          <w:tcPr>
            <w:tcW w:w="0" w:type="auto"/>
            <w:shd w:val="clear" w:color="auto" w:fill="auto"/>
          </w:tcPr>
          <w:p w14:paraId="2D7F951C" w14:textId="77777777" w:rsidR="00C77617" w:rsidRPr="00A4596F" w:rsidRDefault="00C77617" w:rsidP="000D3F62">
            <w:pPr>
              <w:tabs>
                <w:tab w:val="left" w:pos="375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แหล่งเรียนรู้สากล พัฒนาคนสู่พลเมืองโลก</w:t>
            </w:r>
          </w:p>
        </w:tc>
        <w:tc>
          <w:tcPr>
            <w:tcW w:w="0" w:type="auto"/>
            <w:shd w:val="clear" w:color="auto" w:fill="auto"/>
          </w:tcPr>
          <w:p w14:paraId="128814D0" w14:textId="77777777" w:rsidR="00C77617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0993278A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D60808B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A30432B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88D870A" w14:textId="77777777" w:rsidR="00C77617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5069D680" w14:textId="77777777" w:rsidTr="000D3F62">
        <w:tc>
          <w:tcPr>
            <w:tcW w:w="0" w:type="auto"/>
            <w:shd w:val="clear" w:color="auto" w:fill="auto"/>
          </w:tcPr>
          <w:p w14:paraId="0958D58B" w14:textId="77777777" w:rsidR="00C77617" w:rsidRPr="00A4596F" w:rsidRDefault="00C77617" w:rsidP="000D3F62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พันธกิจ</w:t>
            </w:r>
          </w:p>
        </w:tc>
        <w:tc>
          <w:tcPr>
            <w:tcW w:w="0" w:type="auto"/>
            <w:shd w:val="clear" w:color="auto" w:fill="auto"/>
          </w:tcPr>
          <w:p w14:paraId="3004EDB2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81F81FB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BCA5C7C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D4B0D3D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347B14E" w14:textId="77777777" w:rsidR="00C77617" w:rsidRPr="00A4596F" w:rsidRDefault="00C7761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20857693" w14:textId="77777777" w:rsidTr="000D3F62">
        <w:tc>
          <w:tcPr>
            <w:tcW w:w="0" w:type="auto"/>
            <w:shd w:val="clear" w:color="auto" w:fill="auto"/>
          </w:tcPr>
          <w:p w14:paraId="0756CC30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การผลิตบัณฑิตให้สอดคล้องตามมาตรฐานอุดมศึกษาและอัตลักษณ์</w:t>
            </w: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“คุณธรรมนำใจ รับใช้สังคม วิชาการก้าวหน้า พัฒนาสู่สากล”</w:t>
            </w:r>
          </w:p>
        </w:tc>
        <w:tc>
          <w:tcPr>
            <w:tcW w:w="0" w:type="auto"/>
            <w:shd w:val="clear" w:color="auto" w:fill="auto"/>
          </w:tcPr>
          <w:p w14:paraId="27E3FF31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70C1C5A7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54C8831D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B5ADBA9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57A999FD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6BE8F670" w14:textId="77777777" w:rsidTr="000D3F62">
        <w:tc>
          <w:tcPr>
            <w:tcW w:w="0" w:type="auto"/>
            <w:shd w:val="clear" w:color="auto" w:fill="auto"/>
          </w:tcPr>
          <w:p w14:paraId="3B229BF3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การบูรณาการพันธกิจการศึกษา</w:t>
            </w:r>
          </w:p>
        </w:tc>
        <w:tc>
          <w:tcPr>
            <w:tcW w:w="0" w:type="auto"/>
            <w:shd w:val="clear" w:color="auto" w:fill="auto"/>
          </w:tcPr>
          <w:p w14:paraId="39C59C1C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D02A80C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19F5D850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07782399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6FA5058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4BB24862" w14:textId="77777777" w:rsidTr="000D3F62">
        <w:tc>
          <w:tcPr>
            <w:tcW w:w="0" w:type="auto"/>
            <w:shd w:val="clear" w:color="auto" w:fill="auto"/>
          </w:tcPr>
          <w:p w14:paraId="634328E9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ส่งเสริมสัจจะ-บริการตามปณิธานมหาวิทยาลัย</w:t>
            </w:r>
          </w:p>
        </w:tc>
        <w:tc>
          <w:tcPr>
            <w:tcW w:w="0" w:type="auto"/>
            <w:shd w:val="clear" w:color="auto" w:fill="auto"/>
          </w:tcPr>
          <w:p w14:paraId="22856729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2D354AD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0646750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6DC2249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161C032B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33A599D9" w14:textId="77777777" w:rsidTr="000D3F62">
        <w:tc>
          <w:tcPr>
            <w:tcW w:w="0" w:type="auto"/>
            <w:shd w:val="clear" w:color="auto" w:fill="auto"/>
          </w:tcPr>
          <w:p w14:paraId="118FC78C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ส่งเสริมเอกลักษณ์ความเป็นนานาชาติ</w:t>
            </w:r>
          </w:p>
        </w:tc>
        <w:tc>
          <w:tcPr>
            <w:tcW w:w="0" w:type="auto"/>
            <w:shd w:val="clear" w:color="auto" w:fill="auto"/>
          </w:tcPr>
          <w:p w14:paraId="53E70792" w14:textId="77777777" w:rsidR="00673B18" w:rsidRPr="00A4596F" w:rsidRDefault="00852AA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611A5157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9AF669F" w14:textId="77777777" w:rsidR="00673B18" w:rsidRPr="00A4596F" w:rsidRDefault="00852AA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6900D0CE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F575004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21381827" w14:textId="77777777" w:rsidTr="000D3F62">
        <w:tc>
          <w:tcPr>
            <w:tcW w:w="0" w:type="auto"/>
            <w:shd w:val="clear" w:color="auto" w:fill="auto"/>
          </w:tcPr>
          <w:p w14:paraId="730BDEFD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การเรียนรู้ตลอดชีวิต</w:t>
            </w:r>
          </w:p>
        </w:tc>
        <w:tc>
          <w:tcPr>
            <w:tcW w:w="0" w:type="auto"/>
            <w:shd w:val="clear" w:color="auto" w:fill="auto"/>
          </w:tcPr>
          <w:p w14:paraId="297682DA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286B13F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44AA5BD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EC5140E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99F5977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458FB0BD" w14:textId="77777777" w:rsidTr="00673B18">
        <w:tc>
          <w:tcPr>
            <w:tcW w:w="0" w:type="auto"/>
            <w:shd w:val="clear" w:color="auto" w:fill="auto"/>
          </w:tcPr>
          <w:p w14:paraId="0003558E" w14:textId="77777777" w:rsidR="00673B18" w:rsidRPr="00A4596F" w:rsidRDefault="00673B18" w:rsidP="00673B18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proofErr w:type="spellStart"/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อัต</w:t>
            </w:r>
            <w:proofErr w:type="spellEnd"/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ลักษณ์</w:t>
            </w:r>
          </w:p>
        </w:tc>
        <w:tc>
          <w:tcPr>
            <w:tcW w:w="0" w:type="auto"/>
            <w:shd w:val="clear" w:color="auto" w:fill="auto"/>
          </w:tcPr>
          <w:p w14:paraId="1AF5E3B5" w14:textId="77777777" w:rsidR="00673B18" w:rsidRPr="00A4596F" w:rsidRDefault="00673B18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62D564B" w14:textId="77777777" w:rsidR="00673B18" w:rsidRPr="00A4596F" w:rsidRDefault="00673B18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08" w:type="dxa"/>
            <w:shd w:val="clear" w:color="auto" w:fill="auto"/>
          </w:tcPr>
          <w:p w14:paraId="7454641B" w14:textId="77777777" w:rsidR="00673B18" w:rsidRPr="00A4596F" w:rsidRDefault="00673B18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743" w:type="dxa"/>
            <w:shd w:val="clear" w:color="auto" w:fill="auto"/>
          </w:tcPr>
          <w:p w14:paraId="649154B2" w14:textId="77777777" w:rsidR="00673B18" w:rsidRPr="00A4596F" w:rsidRDefault="00673B18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783" w:type="dxa"/>
            <w:shd w:val="clear" w:color="auto" w:fill="auto"/>
          </w:tcPr>
          <w:p w14:paraId="366B184A" w14:textId="77777777" w:rsidR="00673B18" w:rsidRPr="00A4596F" w:rsidRDefault="00673B18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40D7625B" w14:textId="77777777" w:rsidTr="00673B18">
        <w:tc>
          <w:tcPr>
            <w:tcW w:w="0" w:type="auto"/>
            <w:shd w:val="clear" w:color="auto" w:fill="auto"/>
          </w:tcPr>
          <w:p w14:paraId="347C250B" w14:textId="77777777" w:rsidR="00673B18" w:rsidRPr="00A4596F" w:rsidRDefault="00673B18" w:rsidP="00673B18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คุณธรรมนำใจ รับใช้สังคม วิชาการก้าวหน้า พัฒนาสู่สากล</w:t>
            </w:r>
          </w:p>
        </w:tc>
        <w:tc>
          <w:tcPr>
            <w:tcW w:w="0" w:type="auto"/>
            <w:shd w:val="clear" w:color="auto" w:fill="auto"/>
          </w:tcPr>
          <w:p w14:paraId="19A5DD6E" w14:textId="77777777" w:rsidR="00673B18" w:rsidRPr="00A4596F" w:rsidRDefault="00673B18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B2C94EA" w14:textId="77777777" w:rsidR="00673B18" w:rsidRPr="00A4596F" w:rsidRDefault="00852AA7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808" w:type="dxa"/>
            <w:shd w:val="clear" w:color="auto" w:fill="auto"/>
          </w:tcPr>
          <w:p w14:paraId="48598137" w14:textId="77777777" w:rsidR="00673B18" w:rsidRPr="00A4596F" w:rsidRDefault="00673B18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743" w:type="dxa"/>
            <w:shd w:val="clear" w:color="auto" w:fill="auto"/>
          </w:tcPr>
          <w:p w14:paraId="2CBEFB44" w14:textId="77777777" w:rsidR="00673B18" w:rsidRPr="00A4596F" w:rsidRDefault="00852AA7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783" w:type="dxa"/>
            <w:shd w:val="clear" w:color="auto" w:fill="auto"/>
          </w:tcPr>
          <w:p w14:paraId="35BA22D7" w14:textId="77777777" w:rsidR="00673B18" w:rsidRPr="00A4596F" w:rsidRDefault="00852AA7" w:rsidP="0028183C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59154019" w14:textId="77777777" w:rsidTr="000D3F62">
        <w:tc>
          <w:tcPr>
            <w:tcW w:w="0" w:type="auto"/>
            <w:shd w:val="clear" w:color="auto" w:fill="auto"/>
          </w:tcPr>
          <w:p w14:paraId="21E50524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วิสัยทัศน์ระดับคณะ</w:t>
            </w:r>
          </w:p>
        </w:tc>
        <w:tc>
          <w:tcPr>
            <w:tcW w:w="0" w:type="auto"/>
            <w:shd w:val="clear" w:color="auto" w:fill="auto"/>
          </w:tcPr>
          <w:p w14:paraId="6A0305E0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1054D60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3761E0A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56B2805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AEB1F1B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5F6509D3" w14:textId="77777777" w:rsidTr="000D3F62">
        <w:tc>
          <w:tcPr>
            <w:tcW w:w="0" w:type="auto"/>
            <w:shd w:val="clear" w:color="auto" w:fill="auto"/>
          </w:tcPr>
          <w:p w14:paraId="1F48F180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แหล่งผลิตบัณฑิตด้านบริหารธุรกิจ เทคโนโลยี และนวัตกรรม มุ่งพัฒนาคนให้มีศักยภาพ สู่ความเป็นสากล</w:t>
            </w:r>
          </w:p>
        </w:tc>
        <w:tc>
          <w:tcPr>
            <w:tcW w:w="0" w:type="auto"/>
            <w:shd w:val="clear" w:color="auto" w:fill="auto"/>
          </w:tcPr>
          <w:p w14:paraId="4C657CFD" w14:textId="77777777" w:rsidR="00673B18" w:rsidRPr="00A4596F" w:rsidRDefault="00852AA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6C78C64E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05C9AB7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BA84C67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287D0E0" w14:textId="77777777" w:rsidR="00673B18" w:rsidRPr="00A4596F" w:rsidRDefault="00852AA7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6458FA3B" w14:textId="77777777" w:rsidTr="000D3F62">
        <w:tc>
          <w:tcPr>
            <w:tcW w:w="0" w:type="auto"/>
            <w:shd w:val="clear" w:color="auto" w:fill="auto"/>
          </w:tcPr>
          <w:p w14:paraId="4236C595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bookmarkStart w:id="48" w:name="_Hlk189133114"/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ความต้องการของผู้มีส่วนได้ส่วนเสีย </w:t>
            </w:r>
          </w:p>
        </w:tc>
        <w:tc>
          <w:tcPr>
            <w:tcW w:w="0" w:type="auto"/>
            <w:shd w:val="clear" w:color="auto" w:fill="auto"/>
          </w:tcPr>
          <w:p w14:paraId="4A46CE7A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96C06FF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05534F5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FDD906B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1FA248D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1424FAFD" w14:textId="77777777" w:rsidTr="000D3F62">
        <w:tc>
          <w:tcPr>
            <w:tcW w:w="0" w:type="auto"/>
            <w:shd w:val="clear" w:color="auto" w:fill="auto"/>
          </w:tcPr>
          <w:p w14:paraId="44848E70" w14:textId="77777777" w:rsidR="00673B18" w:rsidRPr="00A4596F" w:rsidRDefault="00673B18" w:rsidP="00673B18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1. กลุ่มผู้ใช้บัณฑิต</w:t>
            </w:r>
          </w:p>
        </w:tc>
        <w:tc>
          <w:tcPr>
            <w:tcW w:w="0" w:type="auto"/>
            <w:shd w:val="clear" w:color="auto" w:fill="auto"/>
          </w:tcPr>
          <w:p w14:paraId="2C5932D5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4FFEE8A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96F2A2F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8B1FEE6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F8CB5BD" w14:textId="77777777" w:rsidR="00673B18" w:rsidRPr="00A4596F" w:rsidRDefault="00673B18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6D47BF23" w14:textId="77777777" w:rsidTr="000D3F62">
        <w:tc>
          <w:tcPr>
            <w:tcW w:w="0" w:type="auto"/>
            <w:shd w:val="clear" w:color="auto" w:fill="auto"/>
          </w:tcPr>
          <w:p w14:paraId="69BD81E4" w14:textId="77777777" w:rsidR="00E53006" w:rsidRPr="00A4596F" w:rsidRDefault="00E53006" w:rsidP="00E53006">
            <w:pPr>
              <w:tabs>
                <w:tab w:val="left" w:pos="375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1.1 </w:t>
            </w: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ทักษะการเรียนรู้และนวัตกรรม</w:t>
            </w:r>
          </w:p>
        </w:tc>
        <w:tc>
          <w:tcPr>
            <w:tcW w:w="0" w:type="auto"/>
            <w:shd w:val="clear" w:color="auto" w:fill="auto"/>
          </w:tcPr>
          <w:p w14:paraId="262CFAB2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69A439A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0720229F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76DCDFA9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27D558D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6EBC45C4" w14:textId="77777777" w:rsidTr="000D3F62">
        <w:tc>
          <w:tcPr>
            <w:tcW w:w="0" w:type="auto"/>
            <w:shd w:val="clear" w:color="auto" w:fill="auto"/>
          </w:tcPr>
          <w:p w14:paraId="747C9567" w14:textId="77777777" w:rsidR="00E53006" w:rsidRPr="00A4596F" w:rsidRDefault="00E53006" w:rsidP="00E53006">
            <w:pPr>
              <w:tabs>
                <w:tab w:val="left" w:pos="375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lastRenderedPageBreak/>
              <w:t xml:space="preserve">1.2 </w:t>
            </w: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ทักษะสารสนเทศ สื่อ เทคโนโลยี</w:t>
            </w:r>
          </w:p>
        </w:tc>
        <w:tc>
          <w:tcPr>
            <w:tcW w:w="0" w:type="auto"/>
            <w:shd w:val="clear" w:color="auto" w:fill="auto"/>
          </w:tcPr>
          <w:p w14:paraId="6A7C7BA3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44A019B8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4D078B33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3573F7D3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CF71A64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30FE4635" w14:textId="77777777" w:rsidTr="000D3F62">
        <w:tc>
          <w:tcPr>
            <w:tcW w:w="0" w:type="auto"/>
            <w:shd w:val="clear" w:color="auto" w:fill="auto"/>
          </w:tcPr>
          <w:p w14:paraId="47CD6F6E" w14:textId="77777777" w:rsidR="00E53006" w:rsidRPr="00A4596F" w:rsidRDefault="00E53006" w:rsidP="00E53006">
            <w:pPr>
              <w:tabs>
                <w:tab w:val="left" w:pos="375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Pr="00A4596F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ทักษะชีวิตและอาชีพ</w:t>
            </w:r>
          </w:p>
        </w:tc>
        <w:tc>
          <w:tcPr>
            <w:tcW w:w="0" w:type="auto"/>
            <w:shd w:val="clear" w:color="auto" w:fill="auto"/>
          </w:tcPr>
          <w:p w14:paraId="2F38B949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E28F5B2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4666EC6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18B49C37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63D9AE3D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tr w:rsidR="00A4596F" w:rsidRPr="00A4596F" w14:paraId="1403E600" w14:textId="77777777" w:rsidTr="000D3F62">
        <w:tc>
          <w:tcPr>
            <w:tcW w:w="0" w:type="auto"/>
            <w:shd w:val="clear" w:color="auto" w:fill="auto"/>
          </w:tcPr>
          <w:p w14:paraId="25D8363F" w14:textId="77777777" w:rsidR="00E53006" w:rsidRPr="00A4596F" w:rsidRDefault="00E53006" w:rsidP="00E53006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2. กลุ่มอาจารย์และ นักศึกษา</w:t>
            </w:r>
          </w:p>
        </w:tc>
        <w:tc>
          <w:tcPr>
            <w:tcW w:w="0" w:type="auto"/>
            <w:shd w:val="clear" w:color="auto" w:fill="auto"/>
          </w:tcPr>
          <w:p w14:paraId="72A5E44D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13460DF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1753171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7F67B23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5DEEBAB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4596F" w:rsidRPr="00A4596F" w14:paraId="1A7D4394" w14:textId="77777777" w:rsidTr="000D3F62">
        <w:tc>
          <w:tcPr>
            <w:tcW w:w="0" w:type="auto"/>
            <w:shd w:val="clear" w:color="auto" w:fill="auto"/>
          </w:tcPr>
          <w:p w14:paraId="749B5089" w14:textId="77777777" w:rsidR="00E53006" w:rsidRPr="00A4596F" w:rsidRDefault="00E53006" w:rsidP="00E53006">
            <w:pPr>
              <w:tabs>
                <w:tab w:val="left" w:pos="375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2.1 รายวิชาใหม่ การปรับเนื้อหา และรูปแบบการเรียนการสอนให้ทันสมัย</w:t>
            </w:r>
          </w:p>
        </w:tc>
        <w:tc>
          <w:tcPr>
            <w:tcW w:w="0" w:type="auto"/>
            <w:shd w:val="clear" w:color="auto" w:fill="auto"/>
          </w:tcPr>
          <w:p w14:paraId="056D7D00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54612BC3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2ED8AB9C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93C5C5C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</w:tcPr>
          <w:p w14:paraId="2BB00359" w14:textId="77777777" w:rsidR="00E53006" w:rsidRPr="00A4596F" w:rsidRDefault="00E53006" w:rsidP="0028183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A4596F">
              <w:rPr>
                <w:rFonts w:ascii="TH SarabunPSK" w:hAnsi="TH SarabunPSK" w:cs="TH SarabunPSK"/>
                <w:sz w:val="30"/>
                <w:szCs w:val="30"/>
                <w:lang w:bidi="th-TH"/>
              </w:rPr>
              <w:sym w:font="Wingdings 2" w:char="F050"/>
            </w:r>
          </w:p>
        </w:tc>
      </w:tr>
      <w:bookmarkEnd w:id="48"/>
    </w:tbl>
    <w:p w14:paraId="01DAB422" w14:textId="77777777" w:rsidR="00FE44B0" w:rsidRPr="00A4596F" w:rsidRDefault="00FE44B0" w:rsidP="005B0A8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7C4D1A9" w14:textId="77777777" w:rsidR="00C77617" w:rsidRPr="00A4596F" w:rsidRDefault="00F9618C" w:rsidP="005B0A8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247814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8753E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C77617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ผลลัพธ์การเรียนรู้ระดับหลักสูตร </w:t>
      </w:r>
      <w:r w:rsidR="00C77617" w:rsidRPr="00A4596F">
        <w:rPr>
          <w:rFonts w:ascii="TH SarabunPSK" w:hAnsi="TH SarabunPSK" w:cs="TH SarabunPSK"/>
          <w:b/>
          <w:bCs/>
          <w:sz w:val="32"/>
          <w:szCs w:val="32"/>
        </w:rPr>
        <w:t>(PLOs)</w:t>
      </w:r>
      <w:r w:rsidR="00C77617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ที่สอดคล้องกับ</w:t>
      </w:r>
      <w:r w:rsidR="005B0A88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มาตรฐานด้านผลลัพธ์การเรียนรู้ผู้เรียน 4 ด้าน พ.ศ. 2565</w:t>
      </w:r>
      <w:r w:rsidR="00C77617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44AC0E0F" w14:textId="77777777" w:rsidR="00C77617" w:rsidRPr="00A4596F" w:rsidRDefault="00C77617" w:rsidP="00C77617">
      <w:pPr>
        <w:spacing w:before="120"/>
        <w:rPr>
          <w:rFonts w:ascii="TH SarabunPSK" w:hAnsi="TH SarabunPSK" w:cs="TH SarabunPSK"/>
          <w:lang w:bidi="th-TH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961"/>
        <w:gridCol w:w="974"/>
        <w:gridCol w:w="1197"/>
        <w:gridCol w:w="1317"/>
        <w:gridCol w:w="927"/>
        <w:gridCol w:w="1188"/>
      </w:tblGrid>
      <w:tr w:rsidR="00A4596F" w:rsidRPr="00A4596F" w14:paraId="02C3A5F1" w14:textId="77777777" w:rsidTr="0094471B">
        <w:trPr>
          <w:tblHeader/>
          <w:jc w:val="center"/>
        </w:trPr>
        <w:tc>
          <w:tcPr>
            <w:tcW w:w="3089" w:type="dxa"/>
            <w:vMerge w:val="restart"/>
            <w:shd w:val="clear" w:color="auto" w:fill="auto"/>
            <w:vAlign w:val="center"/>
          </w:tcPr>
          <w:p w14:paraId="17A4267D" w14:textId="77777777" w:rsidR="005B0A88" w:rsidRPr="00A4596F" w:rsidRDefault="005B0A88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ผลลัพธ์การเรียนรู้ระดับหลักสูตร </w:t>
            </w: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(PLOs)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0F653AB7" w14:textId="77777777" w:rsidR="005B0A88" w:rsidRPr="00A4596F" w:rsidRDefault="005B0A88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ทักษะทั่วไป</w:t>
            </w:r>
          </w:p>
          <w:p w14:paraId="398A45E3" w14:textId="77777777" w:rsidR="005B0A88" w:rsidRPr="00A4596F" w:rsidRDefault="005B0A88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Generic Skill</w:t>
            </w: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08A7F347" w14:textId="77777777" w:rsidR="005B0A88" w:rsidRPr="00A4596F" w:rsidRDefault="005B0A88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ทักษะเฉพาะ</w:t>
            </w:r>
          </w:p>
          <w:p w14:paraId="2E2CAE28" w14:textId="77777777" w:rsidR="005B0A88" w:rsidRPr="00A4596F" w:rsidRDefault="005B0A88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Specific Skill</w:t>
            </w: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gridSpan w:val="4"/>
          </w:tcPr>
          <w:p w14:paraId="0321F353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มาตรฐานด้านผลลัพธ์การเรียนรู้ผู้เรียน 4 ด้าน </w:t>
            </w:r>
          </w:p>
          <w:p w14:paraId="488072DF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พ.ศ. 2565</w:t>
            </w:r>
          </w:p>
        </w:tc>
      </w:tr>
      <w:tr w:rsidR="00A4596F" w:rsidRPr="00A4596F" w14:paraId="004E4CA1" w14:textId="77777777" w:rsidTr="0094471B">
        <w:trPr>
          <w:tblHeader/>
          <w:jc w:val="center"/>
        </w:trPr>
        <w:tc>
          <w:tcPr>
            <w:tcW w:w="3089" w:type="dxa"/>
            <w:vMerge/>
            <w:shd w:val="clear" w:color="auto" w:fill="auto"/>
          </w:tcPr>
          <w:p w14:paraId="26C1B943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0ED0758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503FC12A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8E24E63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ด้านความรู้</w:t>
            </w:r>
          </w:p>
        </w:tc>
        <w:tc>
          <w:tcPr>
            <w:tcW w:w="0" w:type="auto"/>
            <w:shd w:val="clear" w:color="auto" w:fill="auto"/>
          </w:tcPr>
          <w:p w14:paraId="5CE5F58B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ด้านทักษะ</w:t>
            </w:r>
          </w:p>
        </w:tc>
        <w:tc>
          <w:tcPr>
            <w:tcW w:w="0" w:type="auto"/>
          </w:tcPr>
          <w:p w14:paraId="7D09BD91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ด้านจริยธรรม</w:t>
            </w:r>
          </w:p>
        </w:tc>
        <w:tc>
          <w:tcPr>
            <w:tcW w:w="0" w:type="auto"/>
            <w:shd w:val="clear" w:color="auto" w:fill="auto"/>
          </w:tcPr>
          <w:p w14:paraId="79BA6F57" w14:textId="77777777" w:rsidR="005B0A88" w:rsidRPr="00A4596F" w:rsidRDefault="005B0A88" w:rsidP="005B0A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ด้านลักษณะบุคคล</w:t>
            </w:r>
          </w:p>
        </w:tc>
      </w:tr>
      <w:tr w:rsidR="00A4596F" w:rsidRPr="00A4596F" w14:paraId="1BFE810E" w14:textId="77777777" w:rsidTr="0094471B">
        <w:trPr>
          <w:jc w:val="center"/>
        </w:trPr>
        <w:tc>
          <w:tcPr>
            <w:tcW w:w="3089" w:type="dxa"/>
            <w:shd w:val="clear" w:color="auto" w:fill="auto"/>
          </w:tcPr>
          <w:p w14:paraId="56DE5EE1" w14:textId="77777777" w:rsidR="002D3830" w:rsidRPr="00A4596F" w:rsidRDefault="002D3830" w:rsidP="002D383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</w:t>
            </w:r>
            <w:proofErr w:type="gramStart"/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อธิบายความรู้พื้นฐานด้านบริหารธุรกิจ</w:t>
            </w:r>
            <w:proofErr w:type="gramEnd"/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เทคโนโลยี และนวัตกรรม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EAC5E4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B6901F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C3DC5D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U</w:t>
            </w:r>
            <w:r w:rsidR="00C82C12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nderstand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E9B339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728D90EF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BFE0B26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A4596F" w:rsidRPr="00A4596F" w14:paraId="4E054812" w14:textId="77777777" w:rsidTr="0094471B">
        <w:trPr>
          <w:jc w:val="center"/>
        </w:trPr>
        <w:tc>
          <w:tcPr>
            <w:tcW w:w="3089" w:type="dxa"/>
            <w:shd w:val="clear" w:color="auto" w:fill="auto"/>
          </w:tcPr>
          <w:p w14:paraId="0DA9BE2C" w14:textId="77777777" w:rsidR="002D3830" w:rsidRPr="00A4596F" w:rsidRDefault="002D3830" w:rsidP="002D3830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PLO2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วิเคราะห์ความรู้เพื่อตัดสินใจและแก้ไขปัญหาทางธุรกิจ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F1476B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A4DBEDF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A0332D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An</w:t>
            </w:r>
            <w:r w:rsidR="00C82C12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alyze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D807BC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31AD8E97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A4401C8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A4596F" w:rsidRPr="00A4596F" w14:paraId="571B0CC3" w14:textId="77777777" w:rsidTr="0094471B">
        <w:trPr>
          <w:jc w:val="center"/>
        </w:trPr>
        <w:tc>
          <w:tcPr>
            <w:tcW w:w="3089" w:type="dxa"/>
            <w:shd w:val="clear" w:color="auto" w:fill="auto"/>
          </w:tcPr>
          <w:p w14:paraId="3BAAC264" w14:textId="77777777" w:rsidR="002D3830" w:rsidRPr="00A4596F" w:rsidRDefault="002D3830" w:rsidP="002D3830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PLO3 </w:t>
            </w:r>
            <w:r w:rsidR="0094471B"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 ทำงานเป็นทีม และบริหารความหลากหลาย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F046BA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D62397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E201F69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161EAE5" w14:textId="77777777" w:rsidR="002D3830" w:rsidRPr="00A4596F" w:rsidRDefault="00C82C1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Manipulation</w:t>
            </w:r>
          </w:p>
        </w:tc>
        <w:tc>
          <w:tcPr>
            <w:tcW w:w="0" w:type="auto"/>
          </w:tcPr>
          <w:p w14:paraId="147D0E76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CA09258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Respon</w:t>
            </w:r>
            <w:r w:rsidR="005402CF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ding</w:t>
            </w:r>
          </w:p>
        </w:tc>
      </w:tr>
      <w:tr w:rsidR="00A4596F" w:rsidRPr="00A4596F" w14:paraId="3D5AE6F0" w14:textId="77777777" w:rsidTr="0094471B">
        <w:trPr>
          <w:jc w:val="center"/>
        </w:trPr>
        <w:tc>
          <w:tcPr>
            <w:tcW w:w="3089" w:type="dxa"/>
            <w:shd w:val="clear" w:color="auto" w:fill="auto"/>
          </w:tcPr>
          <w:p w14:paraId="43C58A07" w14:textId="77777777" w:rsidR="002D3830" w:rsidRPr="00A4596F" w:rsidRDefault="002D3830" w:rsidP="002D3830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PLO4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ปฏิบัติตนด้วยคุณธรรม จริยธรรม และจรรยาบรรณ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4D0BAF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C5E396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CB8AF01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41EBE70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3A7CB005" w14:textId="77777777" w:rsidR="002D3830" w:rsidRPr="00A4596F" w:rsidRDefault="00C82C12" w:rsidP="00F27765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Valuing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7987C8" w14:textId="77777777" w:rsidR="002D3830" w:rsidRPr="00A4596F" w:rsidRDefault="00F27765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Respon</w:t>
            </w:r>
            <w:r w:rsidR="00213BB7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ding</w:t>
            </w:r>
          </w:p>
        </w:tc>
      </w:tr>
      <w:tr w:rsidR="00A4596F" w:rsidRPr="00A4596F" w14:paraId="0EF353D3" w14:textId="77777777" w:rsidTr="0094471B">
        <w:trPr>
          <w:jc w:val="center"/>
        </w:trPr>
        <w:tc>
          <w:tcPr>
            <w:tcW w:w="3089" w:type="dxa"/>
            <w:shd w:val="clear" w:color="auto" w:fill="auto"/>
          </w:tcPr>
          <w:p w14:paraId="635A5283" w14:textId="77777777" w:rsidR="002D3830" w:rsidRPr="00A4596F" w:rsidRDefault="002D3830" w:rsidP="002D3830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PLO5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พัฒนาตนเองและปรับตัวต่อการเปลี่ยนแปลงในโลกธุรกิจ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1C56D1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3B40A2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12B3CE0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2CB35CA" w14:textId="77777777" w:rsidR="002D3830" w:rsidRPr="00A4596F" w:rsidRDefault="00F27765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Adaptation</w:t>
            </w:r>
          </w:p>
        </w:tc>
        <w:tc>
          <w:tcPr>
            <w:tcW w:w="0" w:type="auto"/>
          </w:tcPr>
          <w:p w14:paraId="58DB6D1C" w14:textId="77777777" w:rsidR="002D3830" w:rsidRPr="00A4596F" w:rsidRDefault="002D3830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4F5A622" w14:textId="77777777" w:rsidR="002D3830" w:rsidRPr="00A4596F" w:rsidRDefault="00DA1D32" w:rsidP="002D3830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Respon</w:t>
            </w:r>
            <w:r w:rsidR="00213BB7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ding</w:t>
            </w:r>
          </w:p>
        </w:tc>
      </w:tr>
    </w:tbl>
    <w:p w14:paraId="27E387AA" w14:textId="77777777" w:rsidR="00C77617" w:rsidRPr="00A4596F" w:rsidRDefault="00C77617">
      <w:pPr>
        <w:rPr>
          <w:rFonts w:ascii="TH SarabunPSK" w:hAnsi="TH SarabunPSK" w:cs="TH SarabunPSK"/>
        </w:rPr>
      </w:pPr>
    </w:p>
    <w:p w14:paraId="5ED85F92" w14:textId="77777777" w:rsidR="00FE44B0" w:rsidRPr="00A4596F" w:rsidRDefault="00FE44B0">
      <w:pPr>
        <w:rPr>
          <w:rFonts w:ascii="TH SarabunPSK" w:hAnsi="TH SarabunPSK" w:cs="TH SarabunPSK"/>
        </w:rPr>
      </w:pPr>
    </w:p>
    <w:p w14:paraId="2DD74393" w14:textId="77777777" w:rsidR="00711F71" w:rsidRPr="00A4596F" w:rsidRDefault="00F9618C" w:rsidP="00711F71">
      <w:pPr>
        <w:rPr>
          <w:rFonts w:ascii="TH SarabunPSK" w:hAnsi="TH SarabunPSK" w:cs="TH SarabunPSK"/>
          <w:b/>
          <w:bCs/>
          <w:cs/>
          <w:lang w:val="en-AU"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247814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711F71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711F71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711F71" w:rsidRPr="00A4596F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711F71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ลัพธ์การเรียนรู้ของหลักสูตร</w:t>
      </w:r>
      <w:r w:rsidR="002D3830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กลุ่มวิชาแกนธุรกิจ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17"/>
      </w:tblGrid>
      <w:tr w:rsidR="00A4596F" w:rsidRPr="00A4596F" w14:paraId="0949AF3A" w14:textId="77777777" w:rsidTr="00E0424D">
        <w:tc>
          <w:tcPr>
            <w:tcW w:w="1112" w:type="pct"/>
            <w:shd w:val="clear" w:color="auto" w:fill="auto"/>
          </w:tcPr>
          <w:p w14:paraId="36482895" w14:textId="77777777" w:rsidR="00E0424D" w:rsidRPr="00A4596F" w:rsidRDefault="00E0424D" w:rsidP="00E0424D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</w:t>
            </w:r>
            <w:proofErr w:type="gramStart"/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อธิบายความรู้พื้นฐานด้านบริหารธุรกิจ</w:t>
            </w:r>
            <w:proofErr w:type="gramEnd"/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เทคโนโลยี และนวัตกรรม</w:t>
            </w:r>
          </w:p>
        </w:tc>
      </w:tr>
      <w:tr w:rsidR="00A4596F" w:rsidRPr="00A4596F" w14:paraId="63534A6E" w14:textId="77777777" w:rsidTr="00E0424D">
        <w:tc>
          <w:tcPr>
            <w:tcW w:w="1112" w:type="pct"/>
            <w:shd w:val="clear" w:color="auto" w:fill="auto"/>
          </w:tcPr>
          <w:p w14:paraId="6AD40867" w14:textId="77777777" w:rsidR="00E0424D" w:rsidRPr="00A4596F" w:rsidRDefault="00E0424D" w:rsidP="00E91E77">
            <w:pPr>
              <w:pStyle w:val="Heading7"/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 xml:space="preserve">PLO2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วิเคราะห์ความรู้เพื่อตัดสินใจและแก้ไขปัญหาทางธุรกิจ</w:t>
            </w:r>
          </w:p>
        </w:tc>
      </w:tr>
      <w:tr w:rsidR="00A4596F" w:rsidRPr="00A4596F" w14:paraId="042FCED5" w14:textId="77777777" w:rsidTr="00E0424D">
        <w:tc>
          <w:tcPr>
            <w:tcW w:w="1112" w:type="pct"/>
            <w:shd w:val="clear" w:color="auto" w:fill="auto"/>
          </w:tcPr>
          <w:p w14:paraId="0D5B5746" w14:textId="77777777" w:rsidR="00E0424D" w:rsidRPr="00A4596F" w:rsidRDefault="00E0424D" w:rsidP="00E91E77">
            <w:pPr>
              <w:pStyle w:val="Heading7"/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 xml:space="preserve">PLO3 </w:t>
            </w:r>
            <w:r w:rsidR="0072275A"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 ทำงานเป็นทีม และบริหารความหลากหลาย</w:t>
            </w:r>
          </w:p>
        </w:tc>
      </w:tr>
      <w:tr w:rsidR="00A4596F" w:rsidRPr="00A4596F" w14:paraId="5FB80FC4" w14:textId="77777777" w:rsidTr="00E0424D">
        <w:tc>
          <w:tcPr>
            <w:tcW w:w="1112" w:type="pct"/>
            <w:shd w:val="clear" w:color="auto" w:fill="auto"/>
          </w:tcPr>
          <w:p w14:paraId="391E6FE9" w14:textId="77777777" w:rsidR="00E0424D" w:rsidRPr="00A4596F" w:rsidRDefault="00E0424D" w:rsidP="00E91E77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 xml:space="preserve">PLO4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ปฏิบัติตนด้วยคุณธรรม จริยธรรม และจรรยาบรรณ</w:t>
            </w:r>
          </w:p>
        </w:tc>
      </w:tr>
      <w:tr w:rsidR="00A4596F" w:rsidRPr="00A4596F" w14:paraId="79E4EE7E" w14:textId="77777777" w:rsidTr="00E0424D">
        <w:tc>
          <w:tcPr>
            <w:tcW w:w="1112" w:type="pct"/>
            <w:shd w:val="clear" w:color="auto" w:fill="auto"/>
          </w:tcPr>
          <w:p w14:paraId="3341AF0A" w14:textId="77777777" w:rsidR="00E0424D" w:rsidRPr="00A4596F" w:rsidRDefault="00E0424D" w:rsidP="00E91E77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 xml:space="preserve">PLO5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พัฒนาตนเองและปรับตัวต่อการเปลี่ยนแปลงในโลกธุรกิจ</w:t>
            </w:r>
          </w:p>
        </w:tc>
      </w:tr>
    </w:tbl>
    <w:p w14:paraId="5E9E4C23" w14:textId="77777777" w:rsidR="00C01E55" w:rsidRPr="00A4596F" w:rsidRDefault="00C01E55" w:rsidP="006D3AE4">
      <w:pPr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</w:p>
    <w:p w14:paraId="79DBB7FF" w14:textId="77777777" w:rsidR="002428DD" w:rsidRPr="00A4596F" w:rsidRDefault="002428DD" w:rsidP="006D3AE4">
      <w:pPr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</w:p>
    <w:p w14:paraId="043B2D57" w14:textId="77777777" w:rsidR="002428DD" w:rsidRPr="00A4596F" w:rsidRDefault="002428DD" w:rsidP="006D3AE4">
      <w:pPr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</w:p>
    <w:p w14:paraId="0189541A" w14:textId="77777777" w:rsidR="00711F71" w:rsidRPr="00A4596F" w:rsidRDefault="00F9618C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4.</w:t>
      </w:r>
      <w:r w:rsidR="00582007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711F71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แผนที่กระจายความรับผิดชอบผลลัพธ์การเรียนรู้ระดับหลักสูตร (</w:t>
      </w:r>
      <w:r w:rsidR="00711F71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="00711F71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) สู่รายวิชา </w:t>
      </w:r>
      <w:r w:rsidR="00711F71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(Curriculum Mapping)</w:t>
      </w:r>
    </w:p>
    <w:p w14:paraId="0C6C1894" w14:textId="77777777" w:rsidR="00711F71" w:rsidRPr="00A4596F" w:rsidRDefault="00711F71" w:rsidP="00711F71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16"/>
          <w:szCs w:val="16"/>
          <w:lang w:bidi="th-TH"/>
        </w:rPr>
        <w:sym w:font="Wingdings 2" w:char="F098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ความรับผิดชอบหลัก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</w:p>
    <w:tbl>
      <w:tblPr>
        <w:tblW w:w="100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3685"/>
        <w:gridCol w:w="1020"/>
        <w:gridCol w:w="1021"/>
        <w:gridCol w:w="1020"/>
        <w:gridCol w:w="1021"/>
        <w:gridCol w:w="1021"/>
      </w:tblGrid>
      <w:tr w:rsidR="00A4596F" w:rsidRPr="00A4596F" w14:paraId="657F515D" w14:textId="77777777" w:rsidTr="00FD4109">
        <w:trPr>
          <w:trHeight w:val="400"/>
          <w:tblHeader/>
        </w:trPr>
        <w:tc>
          <w:tcPr>
            <w:tcW w:w="4933" w:type="dxa"/>
            <w:gridSpan w:val="2"/>
            <w:shd w:val="clear" w:color="auto" w:fill="F2F2F2"/>
          </w:tcPr>
          <w:p w14:paraId="29F7A2E9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รายวิชา</w:t>
            </w:r>
          </w:p>
        </w:tc>
        <w:tc>
          <w:tcPr>
            <w:tcW w:w="1020" w:type="dxa"/>
            <w:shd w:val="clear" w:color="auto" w:fill="auto"/>
          </w:tcPr>
          <w:p w14:paraId="1C318C04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PLO1</w:t>
            </w:r>
          </w:p>
        </w:tc>
        <w:tc>
          <w:tcPr>
            <w:tcW w:w="1021" w:type="dxa"/>
            <w:shd w:val="clear" w:color="auto" w:fill="auto"/>
          </w:tcPr>
          <w:p w14:paraId="33D53C99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PLO2</w:t>
            </w:r>
          </w:p>
        </w:tc>
        <w:tc>
          <w:tcPr>
            <w:tcW w:w="1020" w:type="dxa"/>
            <w:shd w:val="clear" w:color="auto" w:fill="auto"/>
          </w:tcPr>
          <w:p w14:paraId="16829230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PLO3</w:t>
            </w:r>
          </w:p>
        </w:tc>
        <w:tc>
          <w:tcPr>
            <w:tcW w:w="1021" w:type="dxa"/>
            <w:shd w:val="clear" w:color="auto" w:fill="auto"/>
          </w:tcPr>
          <w:p w14:paraId="2A2EFA0B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PLO4</w:t>
            </w:r>
          </w:p>
        </w:tc>
        <w:tc>
          <w:tcPr>
            <w:tcW w:w="1021" w:type="dxa"/>
            <w:shd w:val="clear" w:color="auto" w:fill="auto"/>
          </w:tcPr>
          <w:p w14:paraId="673B3579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PLO5</w:t>
            </w:r>
          </w:p>
        </w:tc>
      </w:tr>
      <w:tr w:rsidR="00A4596F" w:rsidRPr="00A4596F" w14:paraId="32A918F8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60613C3E" w14:textId="77777777" w:rsidR="00FD4109" w:rsidRPr="00A4596F" w:rsidRDefault="00FD4109" w:rsidP="002428DD">
            <w:pPr>
              <w:pStyle w:val="ListParagraph"/>
              <w:ind w:left="30" w:hanging="26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49" w:name="_Hlk208234757"/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กม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="00213BB7"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102</w:t>
            </w:r>
          </w:p>
        </w:tc>
        <w:tc>
          <w:tcPr>
            <w:tcW w:w="3685" w:type="dxa"/>
            <w:shd w:val="clear" w:color="auto" w:fill="auto"/>
          </w:tcPr>
          <w:p w14:paraId="0D51001A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กฎหมายธุรกิจ</w:t>
            </w:r>
          </w:p>
        </w:tc>
        <w:tc>
          <w:tcPr>
            <w:tcW w:w="1020" w:type="dxa"/>
            <w:shd w:val="clear" w:color="auto" w:fill="auto"/>
          </w:tcPr>
          <w:p w14:paraId="777D964C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auto"/>
          </w:tcPr>
          <w:p w14:paraId="27FBCBEF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14:paraId="01CB6014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auto"/>
          </w:tcPr>
          <w:p w14:paraId="723180FB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702E1358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4596F" w:rsidRPr="00A4596F" w14:paraId="72A18689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1C2FC1A1" w14:textId="77777777" w:rsidR="00FD4109" w:rsidRPr="00A4596F" w:rsidRDefault="00FD4109" w:rsidP="002428DD">
            <w:pPr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 xml:space="preserve">2.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>10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6F2407AA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 w:hint="cs"/>
                <w:sz w:val="28"/>
                <w:szCs w:val="28"/>
                <w:cs/>
                <w:lang w:bidi="th-TH"/>
              </w:rPr>
              <w:t>การจัดการสมัยใหม่และนวัตกรรมองค์กร</w:t>
            </w:r>
          </w:p>
        </w:tc>
        <w:tc>
          <w:tcPr>
            <w:tcW w:w="1020" w:type="dxa"/>
            <w:shd w:val="clear" w:color="auto" w:fill="auto"/>
          </w:tcPr>
          <w:p w14:paraId="5446FE37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42936EC1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0" w:type="dxa"/>
            <w:shd w:val="clear" w:color="auto" w:fill="auto"/>
          </w:tcPr>
          <w:p w14:paraId="2D0CB5BC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5BA4BC0C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59CEEE87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</w:tr>
      <w:tr w:rsidR="00A4596F" w:rsidRPr="00A4596F" w14:paraId="745A9C3A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39B31946" w14:textId="77777777" w:rsidR="00FD4109" w:rsidRPr="00A4596F" w:rsidRDefault="00FD4109" w:rsidP="002428DD">
            <w:pPr>
              <w:contextualSpacing/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3.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บธ. 102</w:t>
            </w:r>
          </w:p>
        </w:tc>
        <w:tc>
          <w:tcPr>
            <w:tcW w:w="3685" w:type="dxa"/>
            <w:shd w:val="clear" w:color="auto" w:fill="auto"/>
          </w:tcPr>
          <w:p w14:paraId="26DD74AA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การตลาด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สมัยใหม่</w:t>
            </w:r>
          </w:p>
        </w:tc>
        <w:tc>
          <w:tcPr>
            <w:tcW w:w="1020" w:type="dxa"/>
            <w:shd w:val="clear" w:color="auto" w:fill="auto"/>
          </w:tcPr>
          <w:p w14:paraId="18D15642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31E6D3CE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0" w:type="dxa"/>
            <w:shd w:val="clear" w:color="auto" w:fill="auto"/>
          </w:tcPr>
          <w:p w14:paraId="7F5857A7" w14:textId="77777777" w:rsidR="00FD4109" w:rsidRPr="00A4596F" w:rsidRDefault="00213BB7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7B27AF5B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3C7F227B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</w:tr>
      <w:tr w:rsidR="00A4596F" w:rsidRPr="00A4596F" w14:paraId="467023FD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53284B37" w14:textId="77777777" w:rsidR="00FD4109" w:rsidRPr="00A4596F" w:rsidRDefault="00FD4109" w:rsidP="002428DD">
            <w:pPr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4.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103</w:t>
            </w:r>
          </w:p>
        </w:tc>
        <w:tc>
          <w:tcPr>
            <w:tcW w:w="3685" w:type="dxa"/>
            <w:shd w:val="clear" w:color="auto" w:fill="auto"/>
          </w:tcPr>
          <w:p w14:paraId="4BDA576B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ธุรกิจอัจฉริยะและการเปลี่ยนแปลงในยุคดิจิทัล</w:t>
            </w:r>
          </w:p>
        </w:tc>
        <w:tc>
          <w:tcPr>
            <w:tcW w:w="1020" w:type="dxa"/>
            <w:shd w:val="clear" w:color="auto" w:fill="auto"/>
          </w:tcPr>
          <w:p w14:paraId="125886EE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693D10E1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20" w:type="dxa"/>
            <w:shd w:val="clear" w:color="auto" w:fill="auto"/>
          </w:tcPr>
          <w:p w14:paraId="66BD7F52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21" w:type="dxa"/>
            <w:shd w:val="clear" w:color="auto" w:fill="auto"/>
          </w:tcPr>
          <w:p w14:paraId="0ECA6919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21" w:type="dxa"/>
            <w:shd w:val="clear" w:color="auto" w:fill="auto"/>
          </w:tcPr>
          <w:p w14:paraId="062EA4AD" w14:textId="77777777" w:rsidR="00FD4109" w:rsidRPr="00A4596F" w:rsidRDefault="00FD4109" w:rsidP="002428DD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</w:tr>
      <w:tr w:rsidR="00A4596F" w:rsidRPr="00A4596F" w14:paraId="6583E491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57218204" w14:textId="77777777" w:rsidR="00FD4109" w:rsidRPr="00A4596F" w:rsidRDefault="00FD4109" w:rsidP="002428DD">
            <w:pPr>
              <w:contextualSpacing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5.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="00213BB7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104</w:t>
            </w:r>
          </w:p>
        </w:tc>
        <w:tc>
          <w:tcPr>
            <w:tcW w:w="3685" w:type="dxa"/>
            <w:shd w:val="clear" w:color="auto" w:fill="auto"/>
          </w:tcPr>
          <w:p w14:paraId="3B85BCE1" w14:textId="77777777" w:rsidR="00FD4109" w:rsidRPr="00A4596F" w:rsidRDefault="00FD4109" w:rsidP="002428DD">
            <w:pPr>
              <w:contextualSpacing/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การบัญชีสำหรับธุรกิจ</w:t>
            </w:r>
          </w:p>
        </w:tc>
        <w:tc>
          <w:tcPr>
            <w:tcW w:w="1020" w:type="dxa"/>
            <w:shd w:val="clear" w:color="auto" w:fill="auto"/>
          </w:tcPr>
          <w:p w14:paraId="14ABCD05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1DE50505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0" w:type="dxa"/>
            <w:shd w:val="clear" w:color="auto" w:fill="auto"/>
          </w:tcPr>
          <w:p w14:paraId="75FE603D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3ABEF2AE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4A70D40D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</w:tr>
      <w:tr w:rsidR="00A4596F" w:rsidRPr="00A4596F" w14:paraId="58DE1B02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0FE47375" w14:textId="77777777" w:rsidR="00FD4109" w:rsidRPr="00A4596F" w:rsidRDefault="00FD4109" w:rsidP="002428DD">
            <w:pPr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 xml:space="preserve">6.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>20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14:paraId="4A2E0EBE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ภาษีอากรธุรกิจ</w:t>
            </w:r>
          </w:p>
        </w:tc>
        <w:tc>
          <w:tcPr>
            <w:tcW w:w="1020" w:type="dxa"/>
            <w:shd w:val="clear" w:color="auto" w:fill="auto"/>
          </w:tcPr>
          <w:p w14:paraId="63F8748D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4D9C23C8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0" w:type="dxa"/>
            <w:shd w:val="clear" w:color="auto" w:fill="auto"/>
          </w:tcPr>
          <w:p w14:paraId="7A159255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289BCF8D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7C7613AF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</w:tr>
      <w:tr w:rsidR="00A4596F" w:rsidRPr="00A4596F" w14:paraId="7DC28510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5BBEEE12" w14:textId="77777777" w:rsidR="00FD4109" w:rsidRPr="00A4596F" w:rsidRDefault="00FD4109" w:rsidP="002428DD">
            <w:pPr>
              <w:contextualSpacing/>
              <w:jc w:val="both"/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7.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203</w:t>
            </w:r>
          </w:p>
        </w:tc>
        <w:tc>
          <w:tcPr>
            <w:tcW w:w="3685" w:type="dxa"/>
            <w:shd w:val="clear" w:color="auto" w:fill="auto"/>
          </w:tcPr>
          <w:p w14:paraId="46C01A48" w14:textId="77777777" w:rsidR="00FD4109" w:rsidRPr="00A4596F" w:rsidRDefault="00FD4109" w:rsidP="002428DD">
            <w:pPr>
              <w:contextualSpacing/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เศรษฐศาสตร์ธุรกิจและนโยบายสาธารณะ</w:t>
            </w:r>
          </w:p>
        </w:tc>
        <w:tc>
          <w:tcPr>
            <w:tcW w:w="1020" w:type="dxa"/>
            <w:shd w:val="clear" w:color="auto" w:fill="auto"/>
          </w:tcPr>
          <w:p w14:paraId="52BD0BA8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3974FB28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0" w:type="dxa"/>
            <w:shd w:val="clear" w:color="auto" w:fill="auto"/>
          </w:tcPr>
          <w:p w14:paraId="57D4002D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7B17A598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5538C3F6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</w:tr>
      <w:tr w:rsidR="00A4596F" w:rsidRPr="00A4596F" w14:paraId="6C8A6892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2A77A8B5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8.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207</w:t>
            </w:r>
          </w:p>
        </w:tc>
        <w:tc>
          <w:tcPr>
            <w:tcW w:w="3685" w:type="dxa"/>
            <w:shd w:val="clear" w:color="auto" w:fill="auto"/>
          </w:tcPr>
          <w:p w14:paraId="4B8FDED3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สถิติและการวิเคราะห์ข้อมูลธุรกิจ</w:t>
            </w:r>
          </w:p>
        </w:tc>
        <w:tc>
          <w:tcPr>
            <w:tcW w:w="1020" w:type="dxa"/>
            <w:shd w:val="clear" w:color="auto" w:fill="auto"/>
          </w:tcPr>
          <w:p w14:paraId="696431E5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43DB17F3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0" w:type="dxa"/>
            <w:shd w:val="clear" w:color="auto" w:fill="auto"/>
          </w:tcPr>
          <w:p w14:paraId="4732A57C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7D036893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06CFCA24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</w:tr>
      <w:tr w:rsidR="00A4596F" w:rsidRPr="00A4596F" w14:paraId="786BD4D7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14DA8A4D" w14:textId="77777777" w:rsidR="00FD4109" w:rsidRPr="00A4596F" w:rsidRDefault="00FD4109" w:rsidP="002428DD">
            <w:pPr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 xml:space="preserve">9. </w:t>
            </w:r>
            <w:r w:rsidRPr="00A4596F">
              <w:rPr>
                <w:rFonts w:ascii="TH SarabunPSK" w:eastAsia="BrowalliaNew-Bold" w:hAnsi="TH SarabunPSK" w:cs="TH SarabunPSK" w:hint="cs"/>
                <w:sz w:val="28"/>
                <w:szCs w:val="28"/>
                <w:cs/>
                <w:lang w:bidi="th-TH"/>
              </w:rPr>
              <w:t>บ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ธ.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 xml:space="preserve"> 209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14:paraId="1EF856C2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การเงินธุรกิจ</w:t>
            </w:r>
          </w:p>
        </w:tc>
        <w:tc>
          <w:tcPr>
            <w:tcW w:w="1020" w:type="dxa"/>
            <w:shd w:val="clear" w:color="auto" w:fill="auto"/>
          </w:tcPr>
          <w:p w14:paraId="38251F74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033469DB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0" w:type="dxa"/>
            <w:shd w:val="clear" w:color="auto" w:fill="auto"/>
          </w:tcPr>
          <w:p w14:paraId="0CCD9954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467FE9C9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</w:p>
        </w:tc>
        <w:tc>
          <w:tcPr>
            <w:tcW w:w="1021" w:type="dxa"/>
            <w:shd w:val="clear" w:color="auto" w:fill="auto"/>
          </w:tcPr>
          <w:p w14:paraId="34388C51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</w:tr>
      <w:tr w:rsidR="00A4596F" w:rsidRPr="00A4596F" w14:paraId="4ECBE27A" w14:textId="77777777" w:rsidTr="00FD4109">
        <w:trPr>
          <w:trHeight w:val="408"/>
        </w:trPr>
        <w:tc>
          <w:tcPr>
            <w:tcW w:w="1248" w:type="dxa"/>
            <w:shd w:val="clear" w:color="auto" w:fill="auto"/>
          </w:tcPr>
          <w:p w14:paraId="5BD13F01" w14:textId="77777777" w:rsidR="00FD4109" w:rsidRPr="00A4596F" w:rsidRDefault="00FD4109" w:rsidP="002428DD">
            <w:pPr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 xml:space="preserve">10. </w:t>
            </w:r>
            <w:r w:rsidRPr="00A4596F">
              <w:rPr>
                <w:rFonts w:ascii="TH SarabunPSK" w:eastAsia="BrowalliaNew-Bold" w:hAnsi="TH SarabunPSK" w:cs="TH SarabunPSK" w:hint="cs"/>
                <w:sz w:val="28"/>
                <w:szCs w:val="28"/>
                <w:cs/>
                <w:lang w:bidi="th-TH"/>
              </w:rPr>
              <w:t>บ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ธ. 401</w:t>
            </w:r>
          </w:p>
        </w:tc>
        <w:tc>
          <w:tcPr>
            <w:tcW w:w="3685" w:type="dxa"/>
            <w:shd w:val="clear" w:color="auto" w:fill="auto"/>
          </w:tcPr>
          <w:p w14:paraId="056AEFCB" w14:textId="77777777" w:rsidR="00FD4109" w:rsidRPr="00A4596F" w:rsidRDefault="00FD4109" w:rsidP="002428DD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การจัดการเชิงกลยุทธ์</w:t>
            </w:r>
          </w:p>
        </w:tc>
        <w:tc>
          <w:tcPr>
            <w:tcW w:w="1020" w:type="dxa"/>
            <w:shd w:val="clear" w:color="auto" w:fill="auto"/>
          </w:tcPr>
          <w:p w14:paraId="727DFDD5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667FD255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0" w:type="dxa"/>
            <w:shd w:val="clear" w:color="auto" w:fill="auto"/>
          </w:tcPr>
          <w:p w14:paraId="50B4EDC1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4811EE03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  <w:tc>
          <w:tcPr>
            <w:tcW w:w="1021" w:type="dxa"/>
            <w:shd w:val="clear" w:color="auto" w:fill="auto"/>
          </w:tcPr>
          <w:p w14:paraId="72E4CE51" w14:textId="77777777" w:rsidR="00FD4109" w:rsidRPr="00A4596F" w:rsidRDefault="00FD4109" w:rsidP="002428DD">
            <w:pPr>
              <w:contextualSpacing/>
              <w:jc w:val="center"/>
              <w:rPr>
                <w:rFonts w:ascii="Cordia New" w:hAnsi="Cordia New"/>
              </w:rPr>
            </w:pPr>
            <w:r w:rsidRPr="00A4596F">
              <w:rPr>
                <w:rFonts w:ascii="Cordia New" w:hAnsi="Cordia New"/>
              </w:rPr>
              <w:sym w:font="Wingdings" w:char="F06C"/>
            </w:r>
          </w:p>
        </w:tc>
      </w:tr>
    </w:tbl>
    <w:bookmarkEnd w:id="49"/>
    <w:p w14:paraId="7EBC2F45" w14:textId="77777777" w:rsidR="00C77617" w:rsidRPr="00A4596F" w:rsidRDefault="00F9618C" w:rsidP="00B21FBC">
      <w:pPr>
        <w:pStyle w:val="Heading9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B21FBC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C77617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แผนที่กระจายความรับผิดชอบผลลัพธ์การเรียนรู้ระดับหลักสูตร (</w:t>
      </w:r>
      <w:r w:rsidR="00C77617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="00C77617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) สู่รายวิชา </w:t>
      </w:r>
      <w:r w:rsidR="00C77617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(Curriculum Mapping)</w:t>
      </w:r>
      <w:r w:rsidR="003B1B1B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6"/>
        <w:gridCol w:w="1333"/>
        <w:gridCol w:w="797"/>
        <w:gridCol w:w="797"/>
        <w:gridCol w:w="797"/>
        <w:gridCol w:w="797"/>
        <w:gridCol w:w="800"/>
      </w:tblGrid>
      <w:tr w:rsidR="00A4596F" w:rsidRPr="00A4596F" w14:paraId="1C8F6F76" w14:textId="77777777" w:rsidTr="000D3F62">
        <w:trPr>
          <w:tblHeader/>
        </w:trPr>
        <w:tc>
          <w:tcPr>
            <w:tcW w:w="2142" w:type="pct"/>
            <w:vMerge w:val="restart"/>
            <w:shd w:val="clear" w:color="auto" w:fill="auto"/>
          </w:tcPr>
          <w:p w14:paraId="146E58D0" w14:textId="77777777" w:rsidR="00CA6F27" w:rsidRPr="00A4596F" w:rsidRDefault="00CA6F27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bookmarkStart w:id="50" w:name="_Hlk207804692"/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รายวิชา</w:t>
            </w:r>
          </w:p>
        </w:tc>
        <w:tc>
          <w:tcPr>
            <w:tcW w:w="716" w:type="pct"/>
            <w:vMerge w:val="restart"/>
            <w:shd w:val="clear" w:color="auto" w:fill="auto"/>
          </w:tcPr>
          <w:p w14:paraId="6851E905" w14:textId="77777777" w:rsidR="002428DD" w:rsidRPr="00A4596F" w:rsidRDefault="00CA6F27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  <w:p w14:paraId="29654D45" w14:textId="77777777" w:rsidR="00CA6F27" w:rsidRPr="00A4596F" w:rsidRDefault="00CA6F27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หน่วยกิต</w:t>
            </w:r>
          </w:p>
        </w:tc>
        <w:tc>
          <w:tcPr>
            <w:tcW w:w="2142" w:type="pct"/>
            <w:gridSpan w:val="5"/>
            <w:shd w:val="clear" w:color="auto" w:fill="auto"/>
          </w:tcPr>
          <w:p w14:paraId="2E520B7C" w14:textId="77777777" w:rsidR="00CA6F27" w:rsidRPr="00A4596F" w:rsidRDefault="00CA6F27" w:rsidP="000D3F6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ผลลัพธ์การเรียนรู้ระดับหลักสูตร </w:t>
            </w: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(PLOs</w:t>
            </w: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</w:tr>
      <w:tr w:rsidR="00A4596F" w:rsidRPr="00A4596F" w14:paraId="198041F1" w14:textId="77777777" w:rsidTr="000D3F62">
        <w:trPr>
          <w:tblHeader/>
        </w:trPr>
        <w:tc>
          <w:tcPr>
            <w:tcW w:w="2142" w:type="pct"/>
            <w:vMerge/>
            <w:shd w:val="clear" w:color="auto" w:fill="auto"/>
          </w:tcPr>
          <w:p w14:paraId="45B3CC6C" w14:textId="77777777" w:rsidR="00CA6F27" w:rsidRPr="00A4596F" w:rsidRDefault="00CA6F27" w:rsidP="000D3F62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716" w:type="pct"/>
            <w:vMerge/>
            <w:shd w:val="clear" w:color="auto" w:fill="auto"/>
          </w:tcPr>
          <w:p w14:paraId="1DB61AD0" w14:textId="77777777" w:rsidR="00CA6F27" w:rsidRPr="00A4596F" w:rsidRDefault="00CA6F27" w:rsidP="000D3F6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</w:tcPr>
          <w:p w14:paraId="6E2F4D4A" w14:textId="77777777" w:rsidR="00CA6F27" w:rsidRPr="00A4596F" w:rsidRDefault="00CA6F27" w:rsidP="000D3F6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PLO1</w:t>
            </w:r>
          </w:p>
        </w:tc>
        <w:tc>
          <w:tcPr>
            <w:tcW w:w="428" w:type="pct"/>
            <w:shd w:val="clear" w:color="auto" w:fill="auto"/>
          </w:tcPr>
          <w:p w14:paraId="27B504C6" w14:textId="77777777" w:rsidR="00CA6F27" w:rsidRPr="00A4596F" w:rsidRDefault="00CA6F27" w:rsidP="000D3F6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PLO2</w:t>
            </w:r>
          </w:p>
        </w:tc>
        <w:tc>
          <w:tcPr>
            <w:tcW w:w="428" w:type="pct"/>
            <w:shd w:val="clear" w:color="auto" w:fill="auto"/>
          </w:tcPr>
          <w:p w14:paraId="6684E131" w14:textId="77777777" w:rsidR="00CA6F27" w:rsidRPr="00A4596F" w:rsidRDefault="00CA6F27" w:rsidP="000D3F6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PLO3</w:t>
            </w:r>
          </w:p>
        </w:tc>
        <w:tc>
          <w:tcPr>
            <w:tcW w:w="428" w:type="pct"/>
            <w:shd w:val="clear" w:color="auto" w:fill="auto"/>
          </w:tcPr>
          <w:p w14:paraId="12BFF6A9" w14:textId="77777777" w:rsidR="00CA6F27" w:rsidRPr="00A4596F" w:rsidRDefault="00CA6F27" w:rsidP="000D3F6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</w:t>
            </w:r>
            <w:r w:rsidR="00031D22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430" w:type="pct"/>
            <w:shd w:val="clear" w:color="auto" w:fill="auto"/>
          </w:tcPr>
          <w:p w14:paraId="69666D69" w14:textId="77777777" w:rsidR="00CA6F27" w:rsidRPr="00A4596F" w:rsidRDefault="00CA6F27" w:rsidP="000D3F6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</w:t>
            </w:r>
            <w:r w:rsidR="00031D22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</w:p>
        </w:tc>
      </w:tr>
      <w:tr w:rsidR="00A4596F" w:rsidRPr="00A4596F" w14:paraId="1358E322" w14:textId="77777777" w:rsidTr="000D3F62">
        <w:tc>
          <w:tcPr>
            <w:tcW w:w="2142" w:type="pct"/>
            <w:shd w:val="clear" w:color="auto" w:fill="auto"/>
          </w:tcPr>
          <w:p w14:paraId="686E8A7F" w14:textId="77777777" w:rsidR="00031D22" w:rsidRPr="00A4596F" w:rsidRDefault="00031D22" w:rsidP="00031D22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</w:rPr>
              <w:t>กฎหมายธุรกิจ</w:t>
            </w:r>
          </w:p>
        </w:tc>
        <w:tc>
          <w:tcPr>
            <w:tcW w:w="716" w:type="pct"/>
            <w:shd w:val="clear" w:color="auto" w:fill="auto"/>
          </w:tcPr>
          <w:p w14:paraId="73C42311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468249D2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F56E6DE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3E38381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38AFD3" w14:textId="77777777" w:rsidR="00031D22" w:rsidRPr="00A4596F" w:rsidRDefault="00112A6B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0BBE01D4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4596F" w:rsidRPr="00A4596F" w14:paraId="59E4B7DF" w14:textId="77777777" w:rsidTr="001A0D54">
        <w:tc>
          <w:tcPr>
            <w:tcW w:w="2142" w:type="pct"/>
            <w:shd w:val="clear" w:color="auto" w:fill="auto"/>
          </w:tcPr>
          <w:p w14:paraId="540E3CE8" w14:textId="77777777" w:rsidR="00112A6B" w:rsidRPr="00A4596F" w:rsidRDefault="00112A6B" w:rsidP="00112A6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การจัดการสมัยใหม่และนวัตกรรมองค์กร</w:t>
            </w:r>
          </w:p>
        </w:tc>
        <w:tc>
          <w:tcPr>
            <w:tcW w:w="716" w:type="pct"/>
            <w:shd w:val="clear" w:color="auto" w:fill="auto"/>
          </w:tcPr>
          <w:p w14:paraId="41437AE8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shd w:val="clear" w:color="auto" w:fill="auto"/>
          </w:tcPr>
          <w:p w14:paraId="54CEDBF7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</w:tcPr>
          <w:p w14:paraId="1ED969B9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</w:tcPr>
          <w:p w14:paraId="15B9B3A1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02CDDAA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244082C0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4596F" w:rsidRPr="00A4596F" w14:paraId="48FA918C" w14:textId="77777777" w:rsidTr="000D3F62">
        <w:tc>
          <w:tcPr>
            <w:tcW w:w="2142" w:type="pct"/>
            <w:shd w:val="clear" w:color="auto" w:fill="auto"/>
          </w:tcPr>
          <w:p w14:paraId="366EC1BA" w14:textId="77777777" w:rsidR="00031D22" w:rsidRPr="00A4596F" w:rsidRDefault="00031D22" w:rsidP="00031D22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การตลาดสมัยใหม่</w:t>
            </w:r>
          </w:p>
        </w:tc>
        <w:tc>
          <w:tcPr>
            <w:tcW w:w="716" w:type="pct"/>
            <w:shd w:val="clear" w:color="auto" w:fill="auto"/>
          </w:tcPr>
          <w:p w14:paraId="520ABCA2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0F3784F" w14:textId="77777777" w:rsidR="00031D22" w:rsidRPr="00A4596F" w:rsidRDefault="00112A6B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75B1FEE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DE4ADE7" w14:textId="77777777" w:rsidR="00031D22" w:rsidRPr="00A4596F" w:rsidRDefault="00C33B7F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68F03DFC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6386E48B" w14:textId="77777777" w:rsidR="00031D22" w:rsidRPr="00A4596F" w:rsidRDefault="00112A6B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A4596F" w:rsidRPr="00A4596F" w14:paraId="43C05CD7" w14:textId="77777777" w:rsidTr="000D3F62">
        <w:tc>
          <w:tcPr>
            <w:tcW w:w="2142" w:type="pct"/>
            <w:shd w:val="clear" w:color="auto" w:fill="auto"/>
          </w:tcPr>
          <w:p w14:paraId="4FAE74A9" w14:textId="77777777" w:rsidR="00031D22" w:rsidRPr="00A4596F" w:rsidRDefault="00031D22" w:rsidP="00031D2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ธุรกิจอัจฉริยะและการเปลี่ยนแปลงในยุคดิจิทัล</w:t>
            </w:r>
          </w:p>
        </w:tc>
        <w:tc>
          <w:tcPr>
            <w:tcW w:w="716" w:type="pct"/>
            <w:shd w:val="clear" w:color="auto" w:fill="auto"/>
          </w:tcPr>
          <w:p w14:paraId="72BE5833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(2-2-5)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B4A9072" w14:textId="77777777" w:rsidR="00031D22" w:rsidRPr="00A4596F" w:rsidRDefault="00112A6B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469418E4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A8BB480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C986BE4" w14:textId="77777777" w:rsidR="00031D22" w:rsidRPr="00A4596F" w:rsidRDefault="00031D22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1E6FD80E" w14:textId="77777777" w:rsidR="00031D22" w:rsidRPr="00A4596F" w:rsidRDefault="00112A6B" w:rsidP="00031D2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A4596F" w:rsidRPr="00A4596F" w14:paraId="53F667BB" w14:textId="77777777" w:rsidTr="000D3F62">
        <w:tc>
          <w:tcPr>
            <w:tcW w:w="2142" w:type="pct"/>
            <w:shd w:val="clear" w:color="auto" w:fill="auto"/>
          </w:tcPr>
          <w:p w14:paraId="45B67015" w14:textId="77777777" w:rsidR="00112A6B" w:rsidRPr="00A4596F" w:rsidRDefault="00112A6B" w:rsidP="00112A6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การบัญชีสำหรับธุรกิจ</w:t>
            </w:r>
          </w:p>
        </w:tc>
        <w:tc>
          <w:tcPr>
            <w:tcW w:w="716" w:type="pct"/>
            <w:shd w:val="clear" w:color="auto" w:fill="auto"/>
          </w:tcPr>
          <w:p w14:paraId="02F6B684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4DC4941C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972CBD2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401F303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9D464A7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542614BD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4596F" w:rsidRPr="00A4596F" w14:paraId="24FE7E95" w14:textId="77777777" w:rsidTr="000D3F62">
        <w:tc>
          <w:tcPr>
            <w:tcW w:w="2142" w:type="pct"/>
            <w:shd w:val="clear" w:color="auto" w:fill="auto"/>
          </w:tcPr>
          <w:p w14:paraId="2EF65F4E" w14:textId="77777777" w:rsidR="00112A6B" w:rsidRPr="00A4596F" w:rsidRDefault="00112A6B" w:rsidP="00112A6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ภาษีอากรธุรกิจ</w:t>
            </w:r>
          </w:p>
        </w:tc>
        <w:tc>
          <w:tcPr>
            <w:tcW w:w="716" w:type="pct"/>
            <w:shd w:val="clear" w:color="auto" w:fill="auto"/>
          </w:tcPr>
          <w:p w14:paraId="3CB2FC2B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3980C661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C473907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3638773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C5032AC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3BB4DFE7" w14:textId="77777777" w:rsidR="00112A6B" w:rsidRPr="00A4596F" w:rsidRDefault="00112A6B" w:rsidP="00112A6B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4596F" w:rsidRPr="00A4596F" w14:paraId="5DE3DA03" w14:textId="77777777" w:rsidTr="000D3F62">
        <w:tc>
          <w:tcPr>
            <w:tcW w:w="2142" w:type="pct"/>
            <w:shd w:val="clear" w:color="auto" w:fill="auto"/>
          </w:tcPr>
          <w:p w14:paraId="524ACF8D" w14:textId="77777777" w:rsidR="004F128C" w:rsidRPr="00A4596F" w:rsidRDefault="004F128C" w:rsidP="004F128C">
            <w:pPr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เศรษฐศาสตร์ธุรกิจและนโยบายสาธารณะ</w:t>
            </w:r>
          </w:p>
        </w:tc>
        <w:tc>
          <w:tcPr>
            <w:tcW w:w="716" w:type="pct"/>
            <w:shd w:val="clear" w:color="auto" w:fill="auto"/>
          </w:tcPr>
          <w:p w14:paraId="1B09419F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4D272BBB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2C57CE6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D5566D6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056ED24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51D47045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A4596F" w:rsidRPr="00A4596F" w14:paraId="476460EE" w14:textId="77777777" w:rsidTr="000D3F62">
        <w:tc>
          <w:tcPr>
            <w:tcW w:w="2142" w:type="pct"/>
            <w:shd w:val="clear" w:color="auto" w:fill="auto"/>
          </w:tcPr>
          <w:p w14:paraId="092F81DB" w14:textId="77777777" w:rsidR="004F128C" w:rsidRPr="00A4596F" w:rsidRDefault="004F128C" w:rsidP="004F128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สถิติและการวิเคราะห์ข้อมูลธุรกิจ</w:t>
            </w:r>
          </w:p>
        </w:tc>
        <w:tc>
          <w:tcPr>
            <w:tcW w:w="716" w:type="pct"/>
            <w:shd w:val="clear" w:color="auto" w:fill="auto"/>
          </w:tcPr>
          <w:p w14:paraId="7E955D16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43210D7A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660EDE28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636D8064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AE370B0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02671384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4596F" w:rsidRPr="00A4596F" w14:paraId="4AB8CE6F" w14:textId="77777777" w:rsidTr="009248E3">
        <w:tc>
          <w:tcPr>
            <w:tcW w:w="2142" w:type="pct"/>
            <w:shd w:val="clear" w:color="auto" w:fill="auto"/>
          </w:tcPr>
          <w:p w14:paraId="70E76A38" w14:textId="77777777" w:rsidR="004F128C" w:rsidRPr="00A4596F" w:rsidRDefault="004F128C" w:rsidP="004F128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การเงินธุรกิจ</w:t>
            </w:r>
          </w:p>
        </w:tc>
        <w:tc>
          <w:tcPr>
            <w:tcW w:w="716" w:type="pct"/>
            <w:shd w:val="clear" w:color="auto" w:fill="auto"/>
          </w:tcPr>
          <w:p w14:paraId="78E2DC6D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2F4BFE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315A1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1B0D5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49B212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13C72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A4596F" w:rsidRPr="00A4596F" w14:paraId="6AC5D978" w14:textId="77777777" w:rsidTr="009248E3">
        <w:tc>
          <w:tcPr>
            <w:tcW w:w="2142" w:type="pct"/>
            <w:shd w:val="clear" w:color="auto" w:fill="auto"/>
          </w:tcPr>
          <w:p w14:paraId="2ED45D41" w14:textId="77777777" w:rsidR="004F128C" w:rsidRPr="00A4596F" w:rsidRDefault="004F128C" w:rsidP="004F128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การจัดการเชิงกลยุทธ์</w:t>
            </w:r>
          </w:p>
        </w:tc>
        <w:tc>
          <w:tcPr>
            <w:tcW w:w="716" w:type="pct"/>
            <w:shd w:val="clear" w:color="auto" w:fill="auto"/>
          </w:tcPr>
          <w:p w14:paraId="240A53CB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 (3-0-6)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3D49AB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0046E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F6CB99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ED8C0B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24536" w14:textId="77777777" w:rsidR="004F128C" w:rsidRPr="00A4596F" w:rsidRDefault="004F128C" w:rsidP="004F128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sym w:font="Wingdings 2" w:char="F050"/>
            </w:r>
          </w:p>
        </w:tc>
      </w:tr>
    </w:tbl>
    <w:bookmarkEnd w:id="50"/>
    <w:p w14:paraId="4334D1EC" w14:textId="77777777" w:rsidR="00B21FBC" w:rsidRPr="00A4596F" w:rsidRDefault="00B21FBC" w:rsidP="00B21FBC">
      <w:pPr>
        <w:pStyle w:val="Heading9"/>
        <w:spacing w:before="0" w:after="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หมายเหตุ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17"/>
      </w:tblGrid>
      <w:tr w:rsidR="00A4596F" w:rsidRPr="00A4596F" w14:paraId="52CD0D25" w14:textId="77777777" w:rsidTr="00B57E38">
        <w:tc>
          <w:tcPr>
            <w:tcW w:w="1112" w:type="pct"/>
            <w:shd w:val="clear" w:color="auto" w:fill="auto"/>
          </w:tcPr>
          <w:p w14:paraId="5C6611FD" w14:textId="77777777" w:rsidR="00B21FBC" w:rsidRPr="00A4596F" w:rsidRDefault="00B21FBC" w:rsidP="00B57E38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อธิบายความรู้พื้นฐานด้านบริหารธุรกิจ</w:t>
            </w:r>
            <w:proofErr w:type="gram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เทคโนโลยี และนวัตกรรม</w:t>
            </w:r>
          </w:p>
        </w:tc>
      </w:tr>
      <w:tr w:rsidR="00A4596F" w:rsidRPr="00A4596F" w14:paraId="47FA182F" w14:textId="77777777" w:rsidTr="00B57E38">
        <w:tc>
          <w:tcPr>
            <w:tcW w:w="1112" w:type="pct"/>
            <w:shd w:val="clear" w:color="auto" w:fill="auto"/>
          </w:tcPr>
          <w:p w14:paraId="1F7E3669" w14:textId="77777777" w:rsidR="00B21FBC" w:rsidRPr="00A4596F" w:rsidRDefault="00B21FBC" w:rsidP="00B57E38">
            <w:pPr>
              <w:pStyle w:val="Heading7"/>
              <w:spacing w:before="0"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PLO2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วิเคราะห์ความรู้เพื่อตัดสินใจและแก้ไขปัญหาทางธุรกิจ</w:t>
            </w:r>
          </w:p>
        </w:tc>
      </w:tr>
      <w:tr w:rsidR="00A4596F" w:rsidRPr="00A4596F" w14:paraId="76A0F44B" w14:textId="77777777" w:rsidTr="00B57E38">
        <w:tc>
          <w:tcPr>
            <w:tcW w:w="1112" w:type="pct"/>
            <w:shd w:val="clear" w:color="auto" w:fill="auto"/>
          </w:tcPr>
          <w:p w14:paraId="607EAC32" w14:textId="77777777" w:rsidR="00B21FBC" w:rsidRPr="00A4596F" w:rsidRDefault="00B21FBC" w:rsidP="00B57E38">
            <w:pPr>
              <w:pStyle w:val="Heading7"/>
              <w:spacing w:before="0"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PLO3 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สื่อสาร ทำงานเป็นทีม และบริหารความหลากหลาย</w:t>
            </w:r>
          </w:p>
        </w:tc>
      </w:tr>
      <w:tr w:rsidR="00A4596F" w:rsidRPr="00A4596F" w14:paraId="10EB059D" w14:textId="77777777" w:rsidTr="00B57E38">
        <w:tc>
          <w:tcPr>
            <w:tcW w:w="1112" w:type="pct"/>
            <w:shd w:val="clear" w:color="auto" w:fill="auto"/>
          </w:tcPr>
          <w:p w14:paraId="17C8E44C" w14:textId="77777777" w:rsidR="00B21FBC" w:rsidRPr="00A4596F" w:rsidRDefault="00B21FBC" w:rsidP="00B57E38">
            <w:pPr>
              <w:pStyle w:val="Heading7"/>
              <w:spacing w:before="0"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PLO4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ปฏิบัติตนด้วยคุณธรรม จริยธรรม และจรรยาบรรณ</w:t>
            </w:r>
          </w:p>
        </w:tc>
      </w:tr>
      <w:tr w:rsidR="00A4596F" w:rsidRPr="00A4596F" w14:paraId="5E9ECC71" w14:textId="77777777" w:rsidTr="00B57E38">
        <w:tc>
          <w:tcPr>
            <w:tcW w:w="1112" w:type="pct"/>
            <w:shd w:val="clear" w:color="auto" w:fill="auto"/>
          </w:tcPr>
          <w:p w14:paraId="23430EE2" w14:textId="77777777" w:rsidR="00B21FBC" w:rsidRPr="00A4596F" w:rsidRDefault="00B21FBC" w:rsidP="00B57E38">
            <w:pPr>
              <w:pStyle w:val="Heading7"/>
              <w:spacing w:before="0"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PLO5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พัฒนาตนเองและปรับตัวต่อการเปลี่ยนแปลงในโลกธุรกิจ</w:t>
            </w:r>
          </w:p>
        </w:tc>
      </w:tr>
    </w:tbl>
    <w:p w14:paraId="0D15EAD0" w14:textId="77777777" w:rsidR="002870BA" w:rsidRPr="00A4596F" w:rsidRDefault="00112A6B" w:rsidP="00B21FBC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393968"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 xml:space="preserve">5 </w:t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 xml:space="preserve"> </w:t>
      </w:r>
      <w:r w:rsidR="00F9618C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หลักเกณฑ์ในการประเมินผลนักศึกษา</w:t>
      </w:r>
    </w:p>
    <w:p w14:paraId="1CDDE649" w14:textId="77777777" w:rsidR="00AE2524" w:rsidRPr="00A4596F" w:rsidRDefault="00AE2524" w:rsidP="00AE2524">
      <w:pPr>
        <w:rPr>
          <w:rFonts w:ascii="TH SarabunPSK" w:hAnsi="TH SarabunPSK" w:cs="TH SarabunPSK"/>
          <w:cs/>
          <w:lang w:val="en-AU" w:bidi="th-TH"/>
        </w:rPr>
      </w:pPr>
    </w:p>
    <w:p w14:paraId="07D84541" w14:textId="77777777" w:rsidR="00AE2524" w:rsidRPr="00A4596F" w:rsidRDefault="00AE2524" w:rsidP="00B72C6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1.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กฎระเบียบหรือหลักเกณฑ์ ในการให้ระดับคะแนน 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(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เกรด</w:t>
      </w: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)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0EE59413" w14:textId="77777777" w:rsidR="00390141" w:rsidRPr="00A4596F" w:rsidRDefault="00AE2524" w:rsidP="00390141">
      <w:pPr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ใช้หลักเกณฑ์ในการให้ระดับคะแนน ตามระเบียบการศึกษามหาวิทยาลัยพายัพ </w:t>
      </w:r>
      <w:r w:rsidR="00390141" w:rsidRPr="00A4596F">
        <w:rPr>
          <w:rFonts w:ascii="TH SarabunPSK" w:hAnsi="TH SarabunPSK" w:cs="TH SarabunPSK"/>
          <w:sz w:val="32"/>
          <w:szCs w:val="32"/>
          <w:cs/>
          <w:lang w:bidi="th-TH"/>
        </w:rPr>
        <w:t>โดยกำหนดความหมายดังนี้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316"/>
        <w:gridCol w:w="1824"/>
      </w:tblGrid>
      <w:tr w:rsidR="00A4596F" w:rsidRPr="00A4596F" w14:paraId="4E34AD09" w14:textId="77777777">
        <w:tc>
          <w:tcPr>
            <w:tcW w:w="2520" w:type="dxa"/>
          </w:tcPr>
          <w:p w14:paraId="186E5EFE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อักษรระดับคะแนน</w:t>
            </w:r>
          </w:p>
        </w:tc>
        <w:tc>
          <w:tcPr>
            <w:tcW w:w="2316" w:type="dxa"/>
          </w:tcPr>
          <w:p w14:paraId="5D3EF1B1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แต้มระดับคะแนน</w:t>
            </w:r>
          </w:p>
        </w:tc>
        <w:tc>
          <w:tcPr>
            <w:tcW w:w="1824" w:type="dxa"/>
          </w:tcPr>
          <w:p w14:paraId="52CAEEB6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ระดับการเรียน</w:t>
            </w:r>
          </w:p>
        </w:tc>
      </w:tr>
      <w:tr w:rsidR="00A4596F" w:rsidRPr="00A4596F" w14:paraId="4C3B6C5E" w14:textId="77777777">
        <w:tc>
          <w:tcPr>
            <w:tcW w:w="2520" w:type="dxa"/>
          </w:tcPr>
          <w:p w14:paraId="55DF01D8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A</w:t>
            </w:r>
          </w:p>
        </w:tc>
        <w:tc>
          <w:tcPr>
            <w:tcW w:w="2316" w:type="dxa"/>
          </w:tcPr>
          <w:p w14:paraId="6756918F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4.0</w:t>
            </w:r>
          </w:p>
        </w:tc>
        <w:tc>
          <w:tcPr>
            <w:tcW w:w="1824" w:type="dxa"/>
          </w:tcPr>
          <w:p w14:paraId="7F1B0FD5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ดีเลิศ</w:t>
            </w:r>
          </w:p>
        </w:tc>
      </w:tr>
      <w:tr w:rsidR="00A4596F" w:rsidRPr="00A4596F" w14:paraId="1BE19571" w14:textId="77777777">
        <w:tc>
          <w:tcPr>
            <w:tcW w:w="2520" w:type="dxa"/>
          </w:tcPr>
          <w:p w14:paraId="1EB93415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 B+</w:t>
            </w:r>
          </w:p>
        </w:tc>
        <w:tc>
          <w:tcPr>
            <w:tcW w:w="2316" w:type="dxa"/>
          </w:tcPr>
          <w:p w14:paraId="420FCC9D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1824" w:type="dxa"/>
          </w:tcPr>
          <w:p w14:paraId="73298BB5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4596F" w:rsidRPr="00A4596F" w14:paraId="31D0CFEE" w14:textId="77777777">
        <w:tc>
          <w:tcPr>
            <w:tcW w:w="2520" w:type="dxa"/>
          </w:tcPr>
          <w:p w14:paraId="382EDF1A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B</w:t>
            </w:r>
          </w:p>
        </w:tc>
        <w:tc>
          <w:tcPr>
            <w:tcW w:w="2316" w:type="dxa"/>
          </w:tcPr>
          <w:p w14:paraId="7931B41F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3.0</w:t>
            </w:r>
          </w:p>
        </w:tc>
        <w:tc>
          <w:tcPr>
            <w:tcW w:w="1824" w:type="dxa"/>
          </w:tcPr>
          <w:p w14:paraId="02D7F4A3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A4596F" w:rsidRPr="00A4596F" w14:paraId="723747FB" w14:textId="77777777">
        <w:tc>
          <w:tcPr>
            <w:tcW w:w="2520" w:type="dxa"/>
          </w:tcPr>
          <w:p w14:paraId="32C5B894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 C+</w:t>
            </w:r>
          </w:p>
        </w:tc>
        <w:tc>
          <w:tcPr>
            <w:tcW w:w="2316" w:type="dxa"/>
          </w:tcPr>
          <w:p w14:paraId="6646CB72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2.5</w:t>
            </w:r>
          </w:p>
        </w:tc>
        <w:tc>
          <w:tcPr>
            <w:tcW w:w="1824" w:type="dxa"/>
          </w:tcPr>
          <w:p w14:paraId="44F7D1C5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ดีพอใช้</w:t>
            </w:r>
          </w:p>
        </w:tc>
      </w:tr>
      <w:tr w:rsidR="00A4596F" w:rsidRPr="00A4596F" w14:paraId="076C4EE1" w14:textId="77777777">
        <w:tc>
          <w:tcPr>
            <w:tcW w:w="2520" w:type="dxa"/>
          </w:tcPr>
          <w:p w14:paraId="4DD16B15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2316" w:type="dxa"/>
          </w:tcPr>
          <w:p w14:paraId="7605EB0E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2.0</w:t>
            </w:r>
          </w:p>
        </w:tc>
        <w:tc>
          <w:tcPr>
            <w:tcW w:w="1824" w:type="dxa"/>
          </w:tcPr>
          <w:p w14:paraId="5C175D8A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พอใช้</w:t>
            </w:r>
          </w:p>
        </w:tc>
      </w:tr>
      <w:tr w:rsidR="00A4596F" w:rsidRPr="00A4596F" w14:paraId="7E5F0AA6" w14:textId="77777777">
        <w:tc>
          <w:tcPr>
            <w:tcW w:w="2520" w:type="dxa"/>
          </w:tcPr>
          <w:p w14:paraId="611AB5C0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 D+</w:t>
            </w:r>
          </w:p>
        </w:tc>
        <w:tc>
          <w:tcPr>
            <w:tcW w:w="2316" w:type="dxa"/>
          </w:tcPr>
          <w:p w14:paraId="58BB6070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1.5</w:t>
            </w:r>
          </w:p>
        </w:tc>
        <w:tc>
          <w:tcPr>
            <w:tcW w:w="1824" w:type="dxa"/>
          </w:tcPr>
          <w:p w14:paraId="276F92CA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อ่อน</w:t>
            </w:r>
          </w:p>
        </w:tc>
      </w:tr>
      <w:tr w:rsidR="00A4596F" w:rsidRPr="00A4596F" w14:paraId="7D707A9C" w14:textId="77777777">
        <w:tc>
          <w:tcPr>
            <w:tcW w:w="2520" w:type="dxa"/>
          </w:tcPr>
          <w:p w14:paraId="1F287625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D</w:t>
            </w:r>
          </w:p>
        </w:tc>
        <w:tc>
          <w:tcPr>
            <w:tcW w:w="2316" w:type="dxa"/>
          </w:tcPr>
          <w:p w14:paraId="6E493C62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1.0</w:t>
            </w:r>
          </w:p>
        </w:tc>
        <w:tc>
          <w:tcPr>
            <w:tcW w:w="1824" w:type="dxa"/>
          </w:tcPr>
          <w:p w14:paraId="0A9E7EBB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อ่อนมาก</w:t>
            </w:r>
          </w:p>
        </w:tc>
      </w:tr>
      <w:tr w:rsidR="00A4596F" w:rsidRPr="00A4596F" w14:paraId="7A668EBC" w14:textId="77777777">
        <w:tc>
          <w:tcPr>
            <w:tcW w:w="2520" w:type="dxa"/>
          </w:tcPr>
          <w:p w14:paraId="5F1CB917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F</w:t>
            </w:r>
          </w:p>
        </w:tc>
        <w:tc>
          <w:tcPr>
            <w:tcW w:w="2316" w:type="dxa"/>
          </w:tcPr>
          <w:p w14:paraId="6BF5A276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4966736A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ไม่ผ่าน</w:t>
            </w:r>
          </w:p>
        </w:tc>
      </w:tr>
    </w:tbl>
    <w:p w14:paraId="4B7EAB59" w14:textId="77777777" w:rsidR="00AE2524" w:rsidRPr="00A4596F" w:rsidRDefault="00AE2524" w:rsidP="00B72C67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5804248" w14:textId="77777777" w:rsidR="00390141" w:rsidRPr="00A4596F" w:rsidRDefault="00390141" w:rsidP="00390141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นอกจากอักษรระดับคะแนนข้างต้นแล้ว ผู้สอนอาจใช้อักษรอื่นเพื่อเป็นสัญลักษณ์แสดงผลการศึกษา โดยมีความหมายดังนี้</w:t>
      </w:r>
    </w:p>
    <w:p w14:paraId="347BB2E7" w14:textId="77777777" w:rsidR="00390141" w:rsidRPr="00A4596F" w:rsidRDefault="00390141" w:rsidP="00390141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8760" w:type="dxa"/>
        <w:tblInd w:w="1188" w:type="dxa"/>
        <w:tblLook w:val="01E0" w:firstRow="1" w:lastRow="1" w:firstColumn="1" w:lastColumn="1" w:noHBand="0" w:noVBand="0"/>
      </w:tblPr>
      <w:tblGrid>
        <w:gridCol w:w="1680"/>
        <w:gridCol w:w="7080"/>
      </w:tblGrid>
      <w:tr w:rsidR="00A4596F" w:rsidRPr="00A4596F" w14:paraId="355EF227" w14:textId="77777777">
        <w:tc>
          <w:tcPr>
            <w:tcW w:w="1680" w:type="dxa"/>
          </w:tcPr>
          <w:p w14:paraId="088B0D3B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อักษร</w:t>
            </w:r>
          </w:p>
        </w:tc>
        <w:tc>
          <w:tcPr>
            <w:tcW w:w="7080" w:type="dxa"/>
          </w:tcPr>
          <w:p w14:paraId="59874495" w14:textId="77777777" w:rsidR="00390141" w:rsidRPr="00A4596F" w:rsidRDefault="00390141" w:rsidP="001102F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                    ความหมาย</w:t>
            </w:r>
          </w:p>
        </w:tc>
      </w:tr>
      <w:tr w:rsidR="00A4596F" w:rsidRPr="00A4596F" w14:paraId="295D113E" w14:textId="77777777">
        <w:tc>
          <w:tcPr>
            <w:tcW w:w="1680" w:type="dxa"/>
          </w:tcPr>
          <w:p w14:paraId="167C9CD6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I</w:t>
            </w:r>
          </w:p>
        </w:tc>
        <w:tc>
          <w:tcPr>
            <w:tcW w:w="7080" w:type="dxa"/>
          </w:tcPr>
          <w:p w14:paraId="459968FA" w14:textId="77777777" w:rsidR="00390141" w:rsidRPr="00A4596F" w:rsidRDefault="00390141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การวัดผลไม่สมบูรณ์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(Incomplete)</w:t>
            </w:r>
          </w:p>
        </w:tc>
      </w:tr>
      <w:tr w:rsidR="00A4596F" w:rsidRPr="00A4596F" w14:paraId="590ABAFA" w14:textId="77777777">
        <w:tc>
          <w:tcPr>
            <w:tcW w:w="1680" w:type="dxa"/>
          </w:tcPr>
          <w:p w14:paraId="726B49DE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W</w:t>
            </w:r>
          </w:p>
        </w:tc>
        <w:tc>
          <w:tcPr>
            <w:tcW w:w="7080" w:type="dxa"/>
          </w:tcPr>
          <w:p w14:paraId="18FDBB64" w14:textId="77777777" w:rsidR="00390141" w:rsidRPr="00A4596F" w:rsidRDefault="00390141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การบอกเลิกรายวิชา (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Withdraw</w:t>
            </w:r>
            <w:r w:rsidR="000A452C"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n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)</w:t>
            </w:r>
          </w:p>
        </w:tc>
      </w:tr>
      <w:tr w:rsidR="00A4596F" w:rsidRPr="00A4596F" w14:paraId="435311DD" w14:textId="77777777">
        <w:tc>
          <w:tcPr>
            <w:tcW w:w="1680" w:type="dxa"/>
          </w:tcPr>
          <w:p w14:paraId="0BB3E5E3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U</w:t>
            </w:r>
          </w:p>
        </w:tc>
        <w:tc>
          <w:tcPr>
            <w:tcW w:w="7080" w:type="dxa"/>
          </w:tcPr>
          <w:p w14:paraId="0F86D982" w14:textId="77777777" w:rsidR="00390141" w:rsidRPr="00A4596F" w:rsidRDefault="00390141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การไม่ขอรับหน่วยกิต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(Audit)</w:t>
            </w:r>
          </w:p>
        </w:tc>
      </w:tr>
      <w:tr w:rsidR="00A4596F" w:rsidRPr="00A4596F" w14:paraId="6E642470" w14:textId="77777777">
        <w:tc>
          <w:tcPr>
            <w:tcW w:w="1680" w:type="dxa"/>
          </w:tcPr>
          <w:p w14:paraId="64E1299E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P</w:t>
            </w:r>
          </w:p>
        </w:tc>
        <w:tc>
          <w:tcPr>
            <w:tcW w:w="7080" w:type="dxa"/>
          </w:tcPr>
          <w:p w14:paraId="2D06868A" w14:textId="77777777" w:rsidR="00390141" w:rsidRPr="00A4596F" w:rsidRDefault="00390141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การวัดผลผ่าน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(Pass)</w:t>
            </w:r>
          </w:p>
        </w:tc>
      </w:tr>
      <w:tr w:rsidR="00A4596F" w:rsidRPr="00A4596F" w14:paraId="6CC68203" w14:textId="77777777">
        <w:tc>
          <w:tcPr>
            <w:tcW w:w="1680" w:type="dxa"/>
          </w:tcPr>
          <w:p w14:paraId="12D6C165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NP</w:t>
            </w:r>
          </w:p>
        </w:tc>
        <w:tc>
          <w:tcPr>
            <w:tcW w:w="7080" w:type="dxa"/>
          </w:tcPr>
          <w:p w14:paraId="53C5F7F6" w14:textId="77777777" w:rsidR="00390141" w:rsidRPr="00A4596F" w:rsidRDefault="00390141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การวัดผลไม่ผ่าน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(No Pass)</w:t>
            </w:r>
          </w:p>
        </w:tc>
      </w:tr>
      <w:tr w:rsidR="00A4596F" w:rsidRPr="00A4596F" w14:paraId="54DED94A" w14:textId="77777777">
        <w:tc>
          <w:tcPr>
            <w:tcW w:w="1680" w:type="dxa"/>
          </w:tcPr>
          <w:p w14:paraId="1676B1A4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IP</w:t>
            </w:r>
          </w:p>
        </w:tc>
        <w:tc>
          <w:tcPr>
            <w:tcW w:w="7080" w:type="dxa"/>
          </w:tcPr>
          <w:p w14:paraId="6289A07D" w14:textId="77777777" w:rsidR="00390141" w:rsidRPr="00A4596F" w:rsidRDefault="00390141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กำลังอยู่ระหว่างการวัดผล </w:t>
            </w:r>
            <w:r w:rsidR="005D4A17"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(Grad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ing in Progress)</w:t>
            </w:r>
          </w:p>
        </w:tc>
      </w:tr>
      <w:tr w:rsidR="00A4596F" w:rsidRPr="00A4596F" w14:paraId="4147B06F" w14:textId="77777777">
        <w:tc>
          <w:tcPr>
            <w:tcW w:w="1680" w:type="dxa"/>
          </w:tcPr>
          <w:p w14:paraId="0442CBB8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CE</w:t>
            </w:r>
          </w:p>
        </w:tc>
        <w:tc>
          <w:tcPr>
            <w:tcW w:w="7080" w:type="dxa"/>
          </w:tcPr>
          <w:p w14:paraId="118E1189" w14:textId="77777777" w:rsidR="005D4A17" w:rsidRPr="00A4596F" w:rsidRDefault="005D4A17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ได้จากการทดสอบโดยใช้ข้อสอบของมหาวิทยาลัย</w:t>
            </w:r>
            <w:r w:rsidR="00390141"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14:paraId="12437762" w14:textId="77777777" w:rsidR="00390141" w:rsidRPr="00A4596F" w:rsidRDefault="00390141" w:rsidP="00622A2F">
            <w:pPr>
              <w:ind w:firstLine="4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Credits from Examination)</w:t>
            </w:r>
          </w:p>
        </w:tc>
      </w:tr>
      <w:tr w:rsidR="00A4596F" w:rsidRPr="00A4596F" w14:paraId="7297B3D1" w14:textId="77777777">
        <w:tc>
          <w:tcPr>
            <w:tcW w:w="1680" w:type="dxa"/>
          </w:tcPr>
          <w:p w14:paraId="76487740" w14:textId="77777777" w:rsidR="00390141" w:rsidRPr="00A4596F" w:rsidRDefault="00390141" w:rsidP="00622A2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CS</w:t>
            </w:r>
          </w:p>
        </w:tc>
        <w:tc>
          <w:tcPr>
            <w:tcW w:w="7080" w:type="dxa"/>
          </w:tcPr>
          <w:p w14:paraId="5513C5CA" w14:textId="77777777" w:rsidR="005D4A17" w:rsidRPr="00A4596F" w:rsidRDefault="005D4A17" w:rsidP="005D4A17">
            <w:pPr>
              <w:ind w:firstLine="4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ได้จากการใช้แบบทดสอบ</w:t>
            </w:r>
            <w:r w:rsidR="00390141"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มาตรฐาน (</w:t>
            </w:r>
            <w:r w:rsidR="00390141"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Credits from</w:t>
            </w:r>
            <w:r w:rsidR="00390141"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390141"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Standard Test)</w:t>
            </w:r>
          </w:p>
        </w:tc>
      </w:tr>
    </w:tbl>
    <w:p w14:paraId="40DA462C" w14:textId="6BAF9629" w:rsidR="006C7F23" w:rsidRPr="00A4596F" w:rsidRDefault="005D4A17" w:rsidP="00B32DE9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</w:t>
      </w:r>
      <w:r w:rsidR="005F1E4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CT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ได้หน่วย</w:t>
      </w:r>
      <w:proofErr w:type="spellStart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กิ</w:t>
      </w:r>
      <w:proofErr w:type="spellEnd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ตจากการประเมินการศึกษาอบรมที่จัดโดยหน่วยงานอื่นที่ไม่ใช่</w:t>
      </w:r>
    </w:p>
    <w:p w14:paraId="10C2D988" w14:textId="77777777" w:rsidR="005D4A17" w:rsidRPr="00A4596F" w:rsidRDefault="005D4A17" w:rsidP="00B32DE9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สถาบันอุดมศึกษา  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Credits from training)</w:t>
      </w:r>
    </w:p>
    <w:p w14:paraId="1E1FFE31" w14:textId="4A208F8A" w:rsidR="005D4A17" w:rsidRPr="00A4596F" w:rsidRDefault="005D4A17" w:rsidP="00B32DE9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  <w:t xml:space="preserve">     </w:t>
      </w:r>
      <w:r w:rsidR="005F1E4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CP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ได้หน่วย</w:t>
      </w:r>
      <w:proofErr w:type="spellStart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กิ</w:t>
      </w:r>
      <w:proofErr w:type="spellEnd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ตจากการเสนอแฟ้มสะสมงาน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(Credits from portfolio)</w:t>
      </w:r>
    </w:p>
    <w:p w14:paraId="1B7C93A2" w14:textId="77777777" w:rsidR="00E02628" w:rsidRDefault="00E02628" w:rsidP="00B72C67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ar-EG"/>
        </w:rPr>
      </w:pPr>
    </w:p>
    <w:p w14:paraId="32B721B1" w14:textId="0D2D3CA7" w:rsidR="00AE2524" w:rsidRPr="00A4596F" w:rsidRDefault="00AE2524" w:rsidP="00B72C67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ar-EG"/>
        </w:rPr>
        <w:t>2.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กระบวนการทวนสอบ</w:t>
      </w:r>
      <w:r w:rsidR="00B95E48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ผลลัพธ์การเรีย</w:t>
      </w:r>
      <w:r w:rsidR="00287F8E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</w:t>
      </w:r>
      <w:r w:rsidR="00B95E48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รู้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ของนักศึกษา </w:t>
      </w:r>
      <w:r w:rsidR="00B95E48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ในระหว่างการศึกษาและหลังจากสำเร็จการศึกษา</w:t>
      </w:r>
    </w:p>
    <w:p w14:paraId="369443F7" w14:textId="77777777" w:rsidR="00AE2524" w:rsidRPr="00A4596F" w:rsidRDefault="00AE2524" w:rsidP="00B72C67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 การทวนสอบมาตรฐานผลการเรียนรู้ขณะนักศึกษายังไม่สำเร็จการศึกษา</w:t>
      </w:r>
    </w:p>
    <w:p w14:paraId="71002B33" w14:textId="77777777" w:rsidR="00A00E5B" w:rsidRPr="00A4596F" w:rsidRDefault="00A00E5B" w:rsidP="00A00E5B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51" w:name="Text69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อาจารย์ผู้รับผิดชอบหลักสูตรทวนสอบมาตรฐานผลสัมฤทธิ์ของนักศึกษา โดย</w:t>
      </w:r>
    </w:p>
    <w:p w14:paraId="2E8646E1" w14:textId="77777777" w:rsidR="00A00E5B" w:rsidRPr="00A4596F" w:rsidRDefault="00A00E5B" w:rsidP="00A00E5B">
      <w:pPr>
        <w:ind w:left="1418" w:hanging="698"/>
        <w:rPr>
          <w:rFonts w:ascii="TH SarabunPSK" w:hAnsi="TH SarabunPSK" w:cs="TH SarabunPSK"/>
          <w:sz w:val="32"/>
          <w:szCs w:val="32"/>
          <w:cs/>
        </w:rPr>
      </w:pPr>
      <w:bookmarkStart w:id="52" w:name="_Hlk153380243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2.1.1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ประเมินรายละเอียดของรายวิชาว่าผล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ของรายวิชา (</w:t>
      </w:r>
      <w:r w:rsidR="00566010" w:rsidRPr="00A4596F">
        <w:rPr>
          <w:rFonts w:ascii="TH SarabunPSK" w:hAnsi="TH SarabunPSK" w:cs="TH SarabunPSK"/>
          <w:sz w:val="32"/>
          <w:szCs w:val="32"/>
          <w:lang w:bidi="th-TH"/>
        </w:rPr>
        <w:t>CLOs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) วิธีการสอน การวัดและประเมินผล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ที่กำหนด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สอดคล้องกับผลลัพธ์การเรียนรู้ที่คาดหวังของหลักสูตร (</w:t>
      </w:r>
      <w:r w:rsidR="00566010" w:rsidRPr="00A4596F">
        <w:rPr>
          <w:rFonts w:ascii="TH SarabunPSK" w:hAnsi="TH SarabunPSK" w:cs="TH SarabunPSK"/>
          <w:sz w:val="32"/>
          <w:szCs w:val="32"/>
          <w:lang w:bidi="th-TH"/>
        </w:rPr>
        <w:t>PLOs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7059E93F" w14:textId="77777777" w:rsidR="00A00E5B" w:rsidRPr="00A4596F" w:rsidRDefault="00A00E5B" w:rsidP="00A00E5B">
      <w:pPr>
        <w:ind w:left="1418" w:hanging="698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2.1.2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คณะกรรมการกำกับมาตรฐาน</w:t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วิชาการ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ประจำสาขาวิชาพิจารณาและประเมินข้อสอบของรายวิชาว่าครอบคลุมผล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การเรียนรู้ตามที่กำหนดไว้ในรายละเอียดของรายวิชา และมีความเหมาะสมเป็นไปตามแผนการสอน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และสอดคล้องกับผลลัพธ์การเรียนรู้ที่คาดหวังของหลักสูตร</w:t>
      </w:r>
    </w:p>
    <w:p w14:paraId="445608FA" w14:textId="77777777" w:rsidR="00A00E5B" w:rsidRPr="00A4596F" w:rsidRDefault="00A00E5B" w:rsidP="00A00E5B">
      <w:pPr>
        <w:ind w:left="1418" w:hanging="698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2.1.3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คณะกรรมการกำกับมาตรฐาน</w:t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วิชาการ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ประจำสาขาวิชาพิจารณาและประเมินผลสอบของแต่ละรายวิชา</w:t>
      </w:r>
    </w:p>
    <w:p w14:paraId="33A338A9" w14:textId="77777777" w:rsidR="00C90360" w:rsidRPr="00A4596F" w:rsidRDefault="00C90360" w:rsidP="00A00E5B">
      <w:pPr>
        <w:ind w:left="1418" w:hanging="698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2.1.4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กรรมการบริหารหลักสูตรพิจารณารายงานผลการดำเนินการของรายวิชา</w:t>
      </w:r>
    </w:p>
    <w:p w14:paraId="17C17D12" w14:textId="77777777" w:rsidR="00A00E5B" w:rsidRPr="00A4596F" w:rsidRDefault="00A00E5B" w:rsidP="00A00E5B">
      <w:pPr>
        <w:ind w:left="1418" w:hanging="698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2.1.</w:t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กรรมการบริหารหลักสูตร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พิจารณาจากการประเมินผลในรายวิชาการฝึกภาคปฏิบัติ หรือรายวิชาสหกิจศึกษา ซึ่งสถานประกอบการจะเป็นผู้ประเมิน และรายงานผลการปฏิบัติงานของนักศึกษา</w:t>
      </w:r>
    </w:p>
    <w:p w14:paraId="74E7CE90" w14:textId="77777777" w:rsidR="00A00E5B" w:rsidRPr="00A4596F" w:rsidRDefault="00A00E5B" w:rsidP="00A00E5B">
      <w:pPr>
        <w:ind w:left="1418" w:hanging="698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2.1.</w:t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นักศึกษาประเมินการเรียนการสอนทุกรายวิชาในแต่ละภาคการศึกษา</w:t>
      </w:r>
    </w:p>
    <w:p w14:paraId="7BEC5EE6" w14:textId="77777777" w:rsidR="00A00E5B" w:rsidRPr="00A4596F" w:rsidRDefault="00A00E5B" w:rsidP="00A00E5B">
      <w:pPr>
        <w:ind w:left="1418" w:hanging="698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2.1.</w:t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มีการทวนสอบมาตรฐานประมวลผลการเรียนรู้ก่อนฝึกปฏิบัติวิชาชีพ</w:t>
      </w:r>
    </w:p>
    <w:p w14:paraId="36018FAC" w14:textId="77777777" w:rsidR="00A00E5B" w:rsidRPr="00A4596F" w:rsidRDefault="00A00E5B" w:rsidP="00A00E5B">
      <w:pPr>
        <w:ind w:left="1418" w:hanging="698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2.1.</w:t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มีระบบประกันคุณภาพภายในดำเนินการทวนสอบมาตรฐานผล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การเรียนรู้และรายงานผล</w:t>
      </w:r>
    </w:p>
    <w:p w14:paraId="74F18589" w14:textId="77777777" w:rsidR="00AE2524" w:rsidRPr="00A4596F" w:rsidRDefault="00A00E5B" w:rsidP="00A00E5B">
      <w:pPr>
        <w:tabs>
          <w:tab w:val="left" w:pos="720"/>
          <w:tab w:val="left" w:pos="1080"/>
          <w:tab w:val="left" w:pos="1440"/>
        </w:tabs>
        <w:ind w:left="1418" w:hanging="69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2.1.</w:t>
      </w:r>
      <w:r w:rsidR="00C9036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  <w:t>มีคณะกรรมการทวนสอบมาตรฐานผล</w:t>
      </w:r>
      <w:r w:rsidR="00566010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</w:t>
      </w:r>
      <w:bookmarkEnd w:id="51"/>
      <w:r w:rsidR="00566010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47814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และมีกระบวนการทวนสอบผลลัพธ์การเรียนรู้ดังต่อไปนี้</w:t>
      </w:r>
    </w:p>
    <w:bookmarkEnd w:id="52"/>
    <w:p w14:paraId="709CC09E" w14:textId="77777777" w:rsidR="00AE2524" w:rsidRPr="00A4596F" w:rsidRDefault="00AE2524" w:rsidP="008421AA">
      <w:pPr>
        <w:tabs>
          <w:tab w:val="left" w:pos="720"/>
          <w:tab w:val="left" w:pos="1080"/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583"/>
      </w:tblGrid>
      <w:tr w:rsidR="00A4596F" w:rsidRPr="00A4596F" w14:paraId="29FB405B" w14:textId="77777777" w:rsidTr="00E02628">
        <w:trPr>
          <w:tblHeader/>
        </w:trPr>
        <w:tc>
          <w:tcPr>
            <w:tcW w:w="1503" w:type="pct"/>
            <w:shd w:val="clear" w:color="auto" w:fill="auto"/>
          </w:tcPr>
          <w:p w14:paraId="4896644F" w14:textId="77777777" w:rsidR="00F9618C" w:rsidRPr="00A4596F" w:rsidRDefault="00F9618C" w:rsidP="00B21FBC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bookmarkStart w:id="53" w:name="_Hlk153380252"/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PLOs</w:t>
            </w:r>
          </w:p>
        </w:tc>
        <w:tc>
          <w:tcPr>
            <w:tcW w:w="3497" w:type="pct"/>
          </w:tcPr>
          <w:p w14:paraId="4C930EBA" w14:textId="77777777" w:rsidR="00F9618C" w:rsidRPr="00A4596F" w:rsidRDefault="00F9618C" w:rsidP="00B21FBC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 xml:space="preserve">ตัวชี้วัดและค่าเป้าหมายการบรรลุ </w:t>
            </w: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PLOs</w:t>
            </w:r>
          </w:p>
          <w:p w14:paraId="40A8E237" w14:textId="77777777" w:rsidR="00F9618C" w:rsidRPr="00A4596F" w:rsidRDefault="00F9618C" w:rsidP="00B21FBC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</w:tr>
      <w:tr w:rsidR="00A4596F" w:rsidRPr="00E72462" w14:paraId="5096AEBA" w14:textId="77777777" w:rsidTr="00E02628">
        <w:tc>
          <w:tcPr>
            <w:tcW w:w="1503" w:type="pct"/>
            <w:shd w:val="clear" w:color="auto" w:fill="auto"/>
          </w:tcPr>
          <w:p w14:paraId="26E0BDE0" w14:textId="77777777" w:rsidR="00112A6B" w:rsidRPr="00E72462" w:rsidRDefault="00112A6B" w:rsidP="00B21FBC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PLO</w:t>
            </w:r>
            <w:proofErr w:type="gramStart"/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1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อธิบายความรู้พื้นฐานด้านบริหารธุรกิจ</w:t>
            </w:r>
            <w:proofErr w:type="gramEnd"/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เทคโนโลยี และนวัตกรรม</w:t>
            </w:r>
          </w:p>
        </w:tc>
        <w:tc>
          <w:tcPr>
            <w:tcW w:w="3497" w:type="pct"/>
          </w:tcPr>
          <w:p w14:paraId="640BD865" w14:textId="0E7A51DE" w:rsidR="00E72462" w:rsidRPr="00E72462" w:rsidRDefault="00E72462" w:rsidP="00E72462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-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คะแนนสอบวัดความรู้ ≥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ร้อยละ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60 (Understanding)</w:t>
            </w:r>
          </w:p>
          <w:p w14:paraId="4EEC0C0A" w14:textId="6B176F84" w:rsidR="00112A6B" w:rsidRPr="00E72462" w:rsidRDefault="00E72462" w:rsidP="00E72462">
            <w:pPr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-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คะแนนการวัดความรู้ด้วยงานมอบหมายต่างๆ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≥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ร้อยละ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60 (Understanding)</w:t>
            </w:r>
          </w:p>
        </w:tc>
      </w:tr>
      <w:tr w:rsidR="00A4596F" w:rsidRPr="00E72462" w14:paraId="6C8E8329" w14:textId="77777777" w:rsidTr="00E02628">
        <w:tc>
          <w:tcPr>
            <w:tcW w:w="1503" w:type="pct"/>
            <w:shd w:val="clear" w:color="auto" w:fill="auto"/>
          </w:tcPr>
          <w:p w14:paraId="3FBA0045" w14:textId="77777777" w:rsidR="00112A6B" w:rsidRPr="00E72462" w:rsidRDefault="00112A6B" w:rsidP="00B21FBC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PLO2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วิเคราะห์ความรู้เพื่อตัดสินใจและแก้ไขปัญหาทางธุรกิจ</w:t>
            </w:r>
          </w:p>
        </w:tc>
        <w:tc>
          <w:tcPr>
            <w:tcW w:w="3497" w:type="pct"/>
          </w:tcPr>
          <w:p w14:paraId="3F0C444D" w14:textId="77777777" w:rsidR="00E72462" w:rsidRPr="00E72462" w:rsidRDefault="00E72462" w:rsidP="00E72462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-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คะแนนสอบวัดความรู้ ≥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ร้อยละ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60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ของคะแนนเต็ม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 (Understanding)</w:t>
            </w:r>
          </w:p>
          <w:p w14:paraId="54A51BB5" w14:textId="77777777" w:rsidR="00E72462" w:rsidRPr="00E72462" w:rsidRDefault="00E72462" w:rsidP="00E72462">
            <w:pPr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-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คะแนนการวัดความรู้ด้วยงานมอบหมายต่างๆ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≥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ร้อยละ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60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ของคะแนนเต็ม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 (Understanding)</w:t>
            </w:r>
          </w:p>
          <w:p w14:paraId="43714C72" w14:textId="5D24D182" w:rsidR="00112A6B" w:rsidRPr="00E72462" w:rsidRDefault="00E72462" w:rsidP="00E72462">
            <w:pPr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-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ร้อยละของนักศึกษาที่สามารถประยุกต์ความรู้เพื่อแก้ปัญหาตามสถานการณ์ได้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≥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60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ของคะแนนเต็ม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(Applying)</w:t>
            </w:r>
          </w:p>
        </w:tc>
      </w:tr>
      <w:tr w:rsidR="00A4596F" w:rsidRPr="00E72462" w14:paraId="2E3EC26F" w14:textId="77777777" w:rsidTr="00E02628">
        <w:tc>
          <w:tcPr>
            <w:tcW w:w="1503" w:type="pct"/>
            <w:shd w:val="clear" w:color="auto" w:fill="auto"/>
          </w:tcPr>
          <w:p w14:paraId="324A9C41" w14:textId="77777777" w:rsidR="00112A6B" w:rsidRPr="00E72462" w:rsidRDefault="00112A6B" w:rsidP="00B21FBC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PLO3 </w:t>
            </w:r>
            <w:r w:rsidR="0094471B"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 ทำงานเป็นทีม และบริหารความหลากหลาย</w:t>
            </w:r>
          </w:p>
        </w:tc>
        <w:tc>
          <w:tcPr>
            <w:tcW w:w="3497" w:type="pct"/>
          </w:tcPr>
          <w:p w14:paraId="0CEA7965" w14:textId="682BAAB2" w:rsidR="00E72462" w:rsidRPr="00E72462" w:rsidRDefault="00E72462" w:rsidP="00E72462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-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คะแนนการ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สื่อสารแนวคิดและ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 ทำงานร่วมกันท่ามกลางความหลากหลาย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≥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ร้อยละ 60 ของคะแนนเต็ม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  <w:p w14:paraId="1A3FD3CA" w14:textId="77777777" w:rsidR="00E72462" w:rsidRPr="00E72462" w:rsidRDefault="00E72462" w:rsidP="00E72462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(Responding/Manipulation)</w:t>
            </w:r>
          </w:p>
          <w:p w14:paraId="4C0D1DD8" w14:textId="505984C0" w:rsidR="00112A6B" w:rsidRPr="00E72462" w:rsidRDefault="00E72462" w:rsidP="00E72462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คะแนนการ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เสนอ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และประเมินผลการทำงานของทีม ตามแผน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การจัดกิจกรรมการเรียนรู้ของนักศึกษา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≥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ร้อยละ 60 ของคะแนนเต็ม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(Manipulation)</w:t>
            </w:r>
          </w:p>
        </w:tc>
      </w:tr>
      <w:tr w:rsidR="00A4596F" w:rsidRPr="00E72462" w14:paraId="3E2387BB" w14:textId="77777777" w:rsidTr="00E02628">
        <w:tc>
          <w:tcPr>
            <w:tcW w:w="1503" w:type="pct"/>
            <w:shd w:val="clear" w:color="auto" w:fill="auto"/>
          </w:tcPr>
          <w:p w14:paraId="38B5E36F" w14:textId="77777777" w:rsidR="00112A6B" w:rsidRPr="00E72462" w:rsidRDefault="00112A6B" w:rsidP="00B21FBC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PLO4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ปฏิบัติตนด้วยคุณธรรม จริยธรรม และจรรยาบรรณ</w:t>
            </w:r>
          </w:p>
        </w:tc>
        <w:tc>
          <w:tcPr>
            <w:tcW w:w="3497" w:type="pct"/>
          </w:tcPr>
          <w:p w14:paraId="30E28FF2" w14:textId="77777777" w:rsidR="00E72462" w:rsidRPr="00E72462" w:rsidRDefault="00E72462" w:rsidP="00E72462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-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นักศึกษาร้อยละ 100 ไม่มีพฤติกรรมทุจริตทางวิชาการ (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Valuing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  <w:p w14:paraId="7E026D2E" w14:textId="1DB8E2CB" w:rsidR="00112A6B" w:rsidRPr="00E72462" w:rsidRDefault="00E72462" w:rsidP="00E72462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คะแนนประเมินด้านคุณธรรมจริยธรรมจากอาจารย์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เพื่อน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≥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ร้อยละ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80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ของคะแนนเต็ม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(Responding)</w:t>
            </w:r>
          </w:p>
        </w:tc>
      </w:tr>
      <w:tr w:rsidR="00A4596F" w:rsidRPr="00E72462" w14:paraId="3023D639" w14:textId="77777777" w:rsidTr="00E02628">
        <w:tc>
          <w:tcPr>
            <w:tcW w:w="1503" w:type="pct"/>
            <w:shd w:val="clear" w:color="auto" w:fill="auto"/>
          </w:tcPr>
          <w:p w14:paraId="741ADAE3" w14:textId="77777777" w:rsidR="00112A6B" w:rsidRPr="00E72462" w:rsidRDefault="00112A6B" w:rsidP="00B21FBC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PLO5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พัฒนาตนเองและปรับตัวต่อการเปลี่ยนแปลงในโลกธุรกิจ</w:t>
            </w:r>
          </w:p>
        </w:tc>
        <w:tc>
          <w:tcPr>
            <w:tcW w:w="3497" w:type="pct"/>
          </w:tcPr>
          <w:p w14:paraId="5646377A" w14:textId="16FB11D5" w:rsidR="00E72462" w:rsidRPr="00E72462" w:rsidRDefault="00E72462" w:rsidP="00E72462">
            <w:pPr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 xml:space="preserve">-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ร้อยละของนักศึกษาที่สามารถนำความรู้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/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เทคโนโลยีมาใช้จริงในกิจกรรม</w:t>
            </w:r>
            <w:r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br/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การเรียนรู้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>≥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80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(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val="en-AU" w:bidi="th-TH"/>
              </w:rPr>
              <w:t>Adaptation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)</w:t>
            </w:r>
          </w:p>
          <w:p w14:paraId="13B55FAB" w14:textId="38B51BDF" w:rsidR="00112A6B" w:rsidRPr="00A4596F" w:rsidRDefault="00E72462" w:rsidP="00E72462">
            <w:pPr>
              <w:pStyle w:val="Heading7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- 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คะแนนประเมินการพัฒนาตนเองและการปรับตัวจากอาจารย์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เพื่อน </w:t>
            </w:r>
            <w:r w:rsidRPr="00E7246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≥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br/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ร้อยละ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80</w:t>
            </w:r>
            <w:r w:rsidRPr="00E724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ของคะแนนเต็ม </w:t>
            </w:r>
            <w:r w:rsidRPr="00E72462">
              <w:rPr>
                <w:rFonts w:ascii="TH SarabunPSK" w:hAnsi="TH SarabunPSK" w:cs="TH SarabunPSK"/>
                <w:sz w:val="32"/>
                <w:szCs w:val="32"/>
                <w:lang w:bidi="th-TH"/>
              </w:rPr>
              <w:t>(Responding)</w:t>
            </w:r>
          </w:p>
        </w:tc>
      </w:tr>
      <w:bookmarkEnd w:id="53"/>
    </w:tbl>
    <w:p w14:paraId="69DE1DE6" w14:textId="312F9233" w:rsidR="00C90360" w:rsidRDefault="00C90360" w:rsidP="00247814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9088333" w14:textId="269DF8BF" w:rsidR="007056C5" w:rsidRDefault="007056C5" w:rsidP="00247814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55C7A3A" w14:textId="17C9B773" w:rsidR="007056C5" w:rsidRDefault="007056C5" w:rsidP="00247814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08F68FB" w14:textId="77777777" w:rsidR="007056C5" w:rsidRPr="00A4596F" w:rsidRDefault="007056C5" w:rsidP="00247814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2256393" w14:textId="77777777" w:rsidR="00247814" w:rsidRPr="00A4596F" w:rsidRDefault="00247814" w:rsidP="00247814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2.2 การทวนสอบมาตรฐานผลการเรียนรู้หลังจากนักศึกษาสำเร็จการศึกษา</w:t>
      </w:r>
    </w:p>
    <w:p w14:paraId="2F69DBC4" w14:textId="77777777" w:rsidR="00C90360" w:rsidRPr="00A4596F" w:rsidRDefault="00C90360" w:rsidP="00C9036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bookmarkStart w:id="54" w:name="_Hlk153380291"/>
      <w:r w:rsidRPr="00A4596F">
        <w:rPr>
          <w:rFonts w:ascii="TH SarabunPSK" w:hAnsi="TH SarabunPSK" w:cs="TH SarabunPSK" w:hint="cs"/>
          <w:sz w:val="32"/>
          <w:szCs w:val="32"/>
        </w:rPr>
        <w:t>2.2.1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สำรวจภาวะการมีงานทำของบัณฑิต โดยประเมินจากบัณฑิตที่สำเร็จการศึกษาแต่ละปีการศึกษา</w:t>
      </w:r>
    </w:p>
    <w:p w14:paraId="0B20AE1F" w14:textId="77777777" w:rsidR="00C90360" w:rsidRPr="00A4596F" w:rsidRDefault="00C90360" w:rsidP="00C90360">
      <w:pPr>
        <w:ind w:firstLine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</w:rPr>
        <w:t>2.2.2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การประเมินความพร้อมในการทำงานของบัณฑิต</w:t>
      </w:r>
    </w:p>
    <w:p w14:paraId="7FC48C69" w14:textId="77777777" w:rsidR="00C90360" w:rsidRPr="00A4596F" w:rsidRDefault="00C90360" w:rsidP="00C90360">
      <w:pPr>
        <w:ind w:firstLine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2.2.3 การประเมินความพึงพอใจของผู้ใช้บัณฑิต</w:t>
      </w:r>
    </w:p>
    <w:bookmarkEnd w:id="54"/>
    <w:p w14:paraId="324B9E58" w14:textId="77777777" w:rsidR="00AE2524" w:rsidRPr="00A4596F" w:rsidRDefault="00AE2524" w:rsidP="00B72C67">
      <w:pPr>
        <w:pStyle w:val="Heading7"/>
        <w:spacing w:before="160" w:after="160" w:line="320" w:lineRule="exac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val="en-US" w:bidi="th-TH"/>
        </w:rPr>
        <w:t>3.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เกณฑ์การสำเร็จการศึกษาตามหลักสูตร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62656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1A0655BC" w14:textId="77777777" w:rsidR="00141704" w:rsidRPr="00A4596F" w:rsidRDefault="00141704" w:rsidP="00141704">
      <w:pPr>
        <w:ind w:right="146" w:firstLine="720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bookmarkStart w:id="55" w:name="_Hlk153380313"/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นักศึกษาที่สำเร็จการศึกษาในสาขาวิชาต่าง ๆ และได้รับการเสนอชื่อให้รับปริญญา อนุปริญญา หรือประกาศนียบัตร จะต้องมีคุณสมบัติดังนี้</w:t>
      </w:r>
    </w:p>
    <w:p w14:paraId="0013D6E1" w14:textId="77777777" w:rsidR="00141704" w:rsidRPr="00A4596F" w:rsidRDefault="00141704" w:rsidP="00141704">
      <w:pPr>
        <w:ind w:right="-306" w:firstLine="720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1) ศึกษารายวิชาต่าง ๆ ครบตามกฎเกณฑ์และเงื่อนไขของหลักสูตรนั้น ๆ โดยไม่มีรายวิชาใด</w:t>
      </w: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ๆ ในหมวด                วิชาศึกษาทั่วไปและหมวดวิชาเฉพาะที่ได้อักษรระดับคะแนน </w:t>
      </w:r>
      <w:r w:rsidRPr="00A4596F">
        <w:rPr>
          <w:rFonts w:ascii="TH SarabunPSK" w:eastAsia="Calibri" w:hAnsi="TH SarabunPSK" w:cs="TH SarabunPSK" w:hint="cs"/>
          <w:sz w:val="32"/>
          <w:szCs w:val="32"/>
          <w:lang w:bidi="th-TH"/>
        </w:rPr>
        <w:t xml:space="preserve">F, I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หรือ </w:t>
      </w:r>
      <w:r w:rsidRPr="00A4596F">
        <w:rPr>
          <w:rFonts w:ascii="TH SarabunPSK" w:eastAsia="Calibri" w:hAnsi="TH SarabunPSK" w:cs="TH SarabunPSK" w:hint="cs"/>
          <w:sz w:val="32"/>
          <w:szCs w:val="32"/>
          <w:lang w:bidi="th-TH"/>
        </w:rPr>
        <w:t xml:space="preserve">NP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เหลืออยู่ (ยกเว้น หมวดวิชาเลือก                  ซึ่งนักศึกษาสามารถลงทะเบียนเรียนรายวิชาอื่นแทนรายวิชาที่ได้อักษรระดับคะแนน </w:t>
      </w:r>
      <w:r w:rsidRPr="00A4596F">
        <w:rPr>
          <w:rFonts w:ascii="TH SarabunPSK" w:eastAsia="Calibri" w:hAnsi="TH SarabunPSK" w:cs="TH SarabunPSK" w:hint="cs"/>
          <w:sz w:val="32"/>
          <w:szCs w:val="32"/>
          <w:lang w:bidi="th-TH"/>
        </w:rPr>
        <w:t xml:space="preserve">F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ได้โดยจะต้องสอบผ่าน รายวิชาที่ลงทะเบียนเรียนใหม่นั้น และรายวิชาที่ได้อักษรระดับคะแนน </w:t>
      </w:r>
      <w:r w:rsidRPr="00A4596F">
        <w:rPr>
          <w:rFonts w:ascii="TH SarabunPSK" w:eastAsia="Calibri" w:hAnsi="TH SarabunPSK" w:cs="TH SarabunPSK" w:hint="cs"/>
          <w:sz w:val="32"/>
          <w:szCs w:val="32"/>
          <w:lang w:bidi="th-TH"/>
        </w:rPr>
        <w:t xml:space="preserve">F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นั้น จะต้องนำมาคิดคะแนนเฉลี่ยสะสม                        ด้วยการเรียนรายวิชาแทนกันนี้กระทำได้รายวิชาละ 1 ครั้งเท่านั้น)</w:t>
      </w:r>
    </w:p>
    <w:p w14:paraId="14273774" w14:textId="77777777" w:rsidR="00141704" w:rsidRPr="00A4596F" w:rsidRDefault="00141704" w:rsidP="00141704">
      <w:pPr>
        <w:ind w:firstLine="720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 xml:space="preserve">2)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ใช้เวลาศึกษาไม่เกิน</w:t>
      </w:r>
      <w:r w:rsidR="00894675"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ระยะ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เวลา</w:t>
      </w:r>
      <w:r w:rsidR="00894675"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ที่มหาวิทยาลัยกำหนด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</w:p>
    <w:p w14:paraId="3F871C15" w14:textId="77777777" w:rsidR="00141704" w:rsidRPr="00A4596F" w:rsidRDefault="00141704" w:rsidP="00141704">
      <w:pPr>
        <w:ind w:firstLine="720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กรณีนักศึกษาในระบบคลังหน่วยกิต</w:t>
      </w: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จะสำเร็จการศึกษาได้เมื่อเรียนและสะสมหน่วยกิตได้ครบจำนวนหน่วยกิตที่กำหนดไว้ในหลักสูตร</w:t>
      </w:r>
    </w:p>
    <w:p w14:paraId="3D4D28F1" w14:textId="77777777" w:rsidR="00141704" w:rsidRPr="00A4596F" w:rsidRDefault="00141704" w:rsidP="00141704">
      <w:pPr>
        <w:ind w:firstLine="720"/>
        <w:rPr>
          <w:rFonts w:ascii="TH SarabunPSK" w:eastAsia="Calibri" w:hAnsi="TH SarabunPSK" w:cs="TH SarabunPSK"/>
          <w:sz w:val="22"/>
          <w:szCs w:val="32"/>
          <w:lang w:bidi="th-TH"/>
        </w:rPr>
      </w:pP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>3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)</w:t>
      </w:r>
      <w:r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 xml:space="preserve"> ผู้สำเร็จการศึกษาที่จะได้รับปริญญาตรีมีแต้มระดับคะแนนเฉลี่ยสะสมของรายวิชาทั้งหมดรวม                     ไม่น้อยกว่า 2.00 และมีแต้มระดับคะแนนเฉลี่ยสะสมของกลุ่มวิชาแกน หรือวิชาชีพ และรายวิชาเอกรวมกันแล้ว     ไม่น้อยกว่า 2.00</w:t>
      </w:r>
    </w:p>
    <w:p w14:paraId="5428689C" w14:textId="77777777" w:rsidR="00141704" w:rsidRPr="00A4596F" w:rsidRDefault="00141704" w:rsidP="00141704">
      <w:pPr>
        <w:ind w:firstLine="720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>4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)</w:t>
      </w:r>
      <w:r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 xml:space="preserve"> มีแต้มระดับคะแนนเฉลี่ยสะสมตามที่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ปรากฏในข้อ </w:t>
      </w: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>3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ไม่ถึง 2.00 และไม่ต่ำกว่า 1.75                                จะได้รับอนุปริญญา</w:t>
      </w:r>
    </w:p>
    <w:p w14:paraId="2D421851" w14:textId="77777777" w:rsidR="00141704" w:rsidRPr="00A4596F" w:rsidRDefault="00141704" w:rsidP="00141704">
      <w:pPr>
        <w:ind w:firstLine="720"/>
        <w:rPr>
          <w:rFonts w:ascii="TH SarabunPSK" w:eastAsia="Calibri" w:hAnsi="TH SarabunPSK" w:cs="TH SarabunPSK"/>
          <w:sz w:val="22"/>
          <w:szCs w:val="32"/>
          <w:lang w:bidi="th-TH"/>
        </w:rPr>
      </w:pP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>5</w:t>
      </w: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)</w:t>
      </w:r>
      <w:r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 xml:space="preserve"> ผ่านเกณฑ์ก่อนสำเร็จการศึกษาตามที่มหาวิทยาลัยพายัพกำหนด</w:t>
      </w:r>
    </w:p>
    <w:p w14:paraId="5BABA7A0" w14:textId="77777777" w:rsidR="00894675" w:rsidRPr="00A4596F" w:rsidRDefault="00894675" w:rsidP="00141704">
      <w:pPr>
        <w:ind w:firstLine="720"/>
        <w:rPr>
          <w:rFonts w:ascii="TH SarabunPSK" w:eastAsia="Calibri" w:hAnsi="TH SarabunPSK" w:cs="TH SarabunPSK"/>
          <w:sz w:val="22"/>
          <w:szCs w:val="32"/>
          <w:lang w:bidi="th-TH"/>
        </w:rPr>
      </w:pPr>
      <w:r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>6) บรรลุผลลัพธ์การเรียนรู้ที่คาดหวังของหลักสูตรและเป็นไปตามมาตรฐานคุณวุฒิระดับปริญญาตรี</w:t>
      </w:r>
    </w:p>
    <w:p w14:paraId="634A9AE9" w14:textId="77777777" w:rsidR="00141704" w:rsidRPr="00A4596F" w:rsidRDefault="00894675" w:rsidP="00141704">
      <w:pPr>
        <w:ind w:firstLine="720"/>
        <w:contextualSpacing/>
        <w:rPr>
          <w:rFonts w:ascii="TH SarabunPSK" w:eastAsia="Calibri" w:hAnsi="TH SarabunPSK" w:cs="TH SarabunPSK"/>
          <w:sz w:val="22"/>
          <w:szCs w:val="32"/>
          <w:lang w:bidi="th-TH"/>
        </w:rPr>
      </w:pPr>
      <w:r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7</w:t>
      </w:r>
      <w:r w:rsidR="00141704"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)</w:t>
      </w:r>
      <w:r w:rsidR="00141704" w:rsidRPr="00A4596F">
        <w:rPr>
          <w:rFonts w:ascii="TH SarabunPSK" w:eastAsia="Calibri" w:hAnsi="TH SarabunPSK" w:cs="TH SarabunPSK" w:hint="cs"/>
          <w:szCs w:val="36"/>
          <w:cs/>
          <w:lang w:bidi="th-TH"/>
        </w:rPr>
        <w:t xml:space="preserve"> </w:t>
      </w:r>
      <w:r w:rsidR="00141704"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>มีความประพฤติดีสมแก่ศักดิ์ศรีแห่งปริญญา อนุปริญญา</w:t>
      </w:r>
      <w:r w:rsidR="00141704" w:rsidRPr="00A4596F">
        <w:rPr>
          <w:rFonts w:ascii="TH SarabunPSK" w:eastAsia="Calibri" w:hAnsi="TH SarabunPSK" w:cs="TH SarabunPSK"/>
          <w:sz w:val="22"/>
          <w:szCs w:val="32"/>
          <w:lang w:bidi="th-TH"/>
        </w:rPr>
        <w:t xml:space="preserve"> </w:t>
      </w:r>
      <w:r w:rsidR="00141704" w:rsidRPr="00A4596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หรือประกาศนียบัตร</w:t>
      </w:r>
      <w:r w:rsidR="00141704" w:rsidRPr="00A4596F">
        <w:rPr>
          <w:rFonts w:ascii="TH SarabunPSK" w:eastAsia="Calibri" w:hAnsi="TH SarabunPSK" w:cs="TH SarabunPSK"/>
          <w:sz w:val="22"/>
          <w:szCs w:val="32"/>
          <w:cs/>
          <w:lang w:bidi="th-TH"/>
        </w:rPr>
        <w:t>นั้น</w:t>
      </w:r>
    </w:p>
    <w:p w14:paraId="4025CB2A" w14:textId="77777777" w:rsidR="00141704" w:rsidRPr="00A4596F" w:rsidRDefault="00141704" w:rsidP="00141704">
      <w:pPr>
        <w:ind w:firstLine="720"/>
        <w:contextualSpacing/>
        <w:rPr>
          <w:rFonts w:ascii="TH SarabunPSK" w:eastAsia="Calibri" w:hAnsi="TH SarabunPSK" w:cs="TH SarabunPSK"/>
          <w:sz w:val="22"/>
          <w:szCs w:val="32"/>
          <w:lang w:bidi="th-TH"/>
        </w:rPr>
      </w:pPr>
      <w:r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>ให้</w:t>
      </w:r>
      <w:r w:rsidRPr="00A4596F">
        <w:rPr>
          <w:rFonts w:ascii="TH SarabunPSK" w:eastAsia="Calibri" w:hAnsi="TH SarabunPSK" w:cs="TH SarabunPSK"/>
          <w:sz w:val="22"/>
          <w:szCs w:val="32"/>
          <w:cs/>
          <w:lang w:bidi="th-TH"/>
        </w:rPr>
        <w:t>มหาวิทยาลัยออกหนังสือรับรองการจบหลักสูตรและใบแสดงผล</w:t>
      </w:r>
      <w:r w:rsidRPr="00A4596F">
        <w:rPr>
          <w:rFonts w:ascii="TH SarabunPSK" w:eastAsia="Calibri" w:hAnsi="TH SarabunPSK" w:cs="TH SarabunPSK"/>
          <w:sz w:val="32"/>
          <w:szCs w:val="32"/>
          <w:cs/>
          <w:lang w:bidi="th-TH"/>
        </w:rPr>
        <w:t>การศึกษา (</w:t>
      </w:r>
      <w:r w:rsidRPr="00A4596F">
        <w:rPr>
          <w:rFonts w:ascii="TH SarabunPSK" w:eastAsia="Calibri" w:hAnsi="TH SarabunPSK" w:cs="TH SarabunPSK"/>
          <w:sz w:val="32"/>
          <w:szCs w:val="32"/>
          <w:lang w:bidi="th-TH"/>
        </w:rPr>
        <w:t>transcript)</w:t>
      </w:r>
      <w:r w:rsidRPr="00A4596F">
        <w:rPr>
          <w:rFonts w:ascii="TH SarabunPSK" w:eastAsia="Calibri" w:hAnsi="TH SarabunPSK" w:cs="TH SarabunPSK"/>
          <w:sz w:val="22"/>
          <w:szCs w:val="32"/>
          <w:lang w:bidi="th-TH"/>
        </w:rPr>
        <w:t xml:space="preserve"> </w:t>
      </w:r>
      <w:r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>ตาม</w:t>
      </w:r>
      <w:r w:rsidRPr="00A4596F">
        <w:rPr>
          <w:rFonts w:ascii="TH SarabunPSK" w:eastAsia="Calibri" w:hAnsi="TH SarabunPSK" w:cs="TH SarabunPSK"/>
          <w:sz w:val="22"/>
          <w:szCs w:val="32"/>
          <w:cs/>
          <w:lang w:bidi="th-TH"/>
        </w:rPr>
        <w:t>คำร้อง</w:t>
      </w:r>
      <w:r w:rsidRPr="00A4596F">
        <w:rPr>
          <w:rFonts w:ascii="TH SarabunPSK" w:eastAsia="Calibri" w:hAnsi="TH SarabunPSK" w:cs="TH SarabunPSK" w:hint="cs"/>
          <w:sz w:val="22"/>
          <w:szCs w:val="32"/>
          <w:cs/>
          <w:lang w:bidi="th-TH"/>
        </w:rPr>
        <w:t>ขอ</w:t>
      </w:r>
      <w:r w:rsidRPr="00A4596F">
        <w:rPr>
          <w:rFonts w:ascii="TH SarabunPSK" w:eastAsia="Calibri" w:hAnsi="TH SarabunPSK" w:cs="TH SarabunPSK"/>
          <w:sz w:val="22"/>
          <w:szCs w:val="32"/>
          <w:cs/>
          <w:lang w:bidi="th-TH"/>
        </w:rPr>
        <w:t>จบการศึกษาที่มหาวิทยาลัยกำหนด</w:t>
      </w:r>
    </w:p>
    <w:bookmarkEnd w:id="55"/>
    <w:p w14:paraId="04EFE107" w14:textId="77777777" w:rsidR="00141704" w:rsidRPr="00A4596F" w:rsidRDefault="00141704" w:rsidP="00141704">
      <w:pPr>
        <w:ind w:firstLine="720"/>
        <w:contextualSpacing/>
        <w:rPr>
          <w:rFonts w:ascii="TH SarabunPSK" w:eastAsia="Calibri" w:hAnsi="TH SarabunPSK" w:cs="TH SarabunPSK"/>
          <w:sz w:val="22"/>
          <w:szCs w:val="32"/>
          <w:lang w:bidi="th-TH"/>
        </w:rPr>
      </w:pPr>
    </w:p>
    <w:p w14:paraId="01988A0F" w14:textId="77777777" w:rsidR="00894675" w:rsidRPr="00A4596F" w:rsidRDefault="00894675" w:rsidP="0063680A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3F523FC" w14:textId="77777777" w:rsidR="00894675" w:rsidRPr="00A4596F" w:rsidRDefault="00894675" w:rsidP="0063680A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E725FC6" w14:textId="77777777" w:rsidR="00894675" w:rsidRPr="00A4596F" w:rsidRDefault="00894675" w:rsidP="0063680A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4D12372" w14:textId="77777777" w:rsidR="002870BA" w:rsidRPr="00A4596F" w:rsidRDefault="00112A6B" w:rsidP="0063680A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bookmarkStart w:id="56" w:name="_Hlk153380335"/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lang w:bidi="th-TH"/>
        </w:rPr>
        <w:t>6</w:t>
      </w:r>
      <w:r w:rsidR="00511EE5" w:rsidRPr="00A4596F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2870BA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="00894675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ความพร้อมและศักยภาพในการบริหารจัดการหลักสูตรซึ่งรวมถึงคณาจารย์</w:t>
      </w:r>
    </w:p>
    <w:bookmarkEnd w:id="56"/>
    <w:p w14:paraId="66499145" w14:textId="77777777" w:rsidR="00AE2524" w:rsidRPr="00A4596F" w:rsidRDefault="00AE2524" w:rsidP="009F7FD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การเตรียมการสำหรับอาจารย์ใหม่ </w:t>
      </w:r>
    </w:p>
    <w:p w14:paraId="2F57017F" w14:textId="77777777" w:rsidR="00551474" w:rsidRPr="00A4596F" w:rsidRDefault="00460B25" w:rsidP="0089654B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มีการปฐมนิเทศ และอบรมพัฒนาวิชาชีพครูให้แก่อาจารย์ใหม่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ให้มีความรู้และเข้าใจถึงบทบาทหน้าที่ความรับผิดชอบ และนโยบายของมหาวิทยาลัย คณะ ตลอดจนหลักสูตรที่สอน</w:t>
      </w:r>
    </w:p>
    <w:p w14:paraId="37E14186" w14:textId="77777777" w:rsidR="00551474" w:rsidRPr="00A4596F" w:rsidRDefault="00551474" w:rsidP="001A0D54">
      <w:pPr>
        <w:numPr>
          <w:ilvl w:val="0"/>
          <w:numId w:val="8"/>
        </w:numPr>
        <w:ind w:left="1134" w:hanging="425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จัดนิเทศอาจารย์ใหม่ในระดับสาขาวิชา</w:t>
      </w:r>
    </w:p>
    <w:p w14:paraId="579B8A18" w14:textId="77777777" w:rsidR="00551474" w:rsidRPr="00A4596F" w:rsidRDefault="0089654B" w:rsidP="0089654B">
      <w:pPr>
        <w:ind w:left="360" w:firstLine="34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ให้อาจารย์ใหม่สังเกตการณ์การสอนของอาจารย์ผู้มีประสบการณ์</w:t>
      </w:r>
    </w:p>
    <w:p w14:paraId="050DA173" w14:textId="77777777" w:rsidR="00551474" w:rsidRPr="00A4596F" w:rsidRDefault="0089654B" w:rsidP="0089654B">
      <w:pPr>
        <w:ind w:left="709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จัดระบบพี่เลี้ยงแก่อาจารย์ใหม่</w:t>
      </w:r>
    </w:p>
    <w:p w14:paraId="76F76D60" w14:textId="77777777" w:rsidR="00551474" w:rsidRPr="00A4596F" w:rsidRDefault="00551474" w:rsidP="001A0D54">
      <w:pPr>
        <w:numPr>
          <w:ilvl w:val="0"/>
          <w:numId w:val="8"/>
        </w:numPr>
        <w:ind w:left="1134" w:hanging="425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จัดเตรียม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คู่</w:t>
      </w:r>
      <w:r w:rsidRPr="00A4596F">
        <w:rPr>
          <w:rFonts w:ascii="TH SarabunPSK" w:hAnsi="TH SarabunPSK" w:cs="TH SarabunPSK"/>
          <w:sz w:val="32"/>
          <w:szCs w:val="32"/>
          <w:cs/>
        </w:rPr>
        <w:t>มืออาจารย์และ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/หรือ</w:t>
      </w:r>
      <w:r w:rsidRPr="00A4596F">
        <w:rPr>
          <w:rFonts w:ascii="TH SarabunPSK" w:hAnsi="TH SarabunPSK" w:cs="TH SarabunPSK"/>
          <w:sz w:val="32"/>
          <w:szCs w:val="32"/>
          <w:cs/>
        </w:rPr>
        <w:t>เอกสารที่เกี่ยวข้องกับการปฏิบัติงานให้อาจารย์ใหม่</w:t>
      </w:r>
    </w:p>
    <w:p w14:paraId="0D2BE959" w14:textId="77777777" w:rsidR="00B25F41" w:rsidRPr="00A4596F" w:rsidRDefault="00B25F41" w:rsidP="00B25F4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8A3BD57" w14:textId="77777777" w:rsidR="00AE2524" w:rsidRPr="00A4596F" w:rsidRDefault="00AE2524" w:rsidP="00C246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การพัฒนาความรู้และทักษะให้แก่คณาจารย์ </w:t>
      </w:r>
    </w:p>
    <w:p w14:paraId="6CA3B3C8" w14:textId="77777777" w:rsidR="00AE2524" w:rsidRPr="00A4596F" w:rsidRDefault="00AE2524" w:rsidP="00C024A7">
      <w:pPr>
        <w:ind w:firstLine="39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การพัฒนาทักษะการจัดการเรียนการสอน การวัดและการประเมินผล </w:t>
      </w:r>
    </w:p>
    <w:p w14:paraId="5F34DF30" w14:textId="77777777" w:rsidR="00551474" w:rsidRPr="00A4596F" w:rsidRDefault="0089654B" w:rsidP="00551474">
      <w:p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</w:t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>พัฒนาการเรียน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 xml:space="preserve">การสอนและการวิจัย </w:t>
      </w:r>
    </w:p>
    <w:p w14:paraId="0A63250F" w14:textId="77777777" w:rsidR="00551474" w:rsidRPr="00A4596F" w:rsidRDefault="0089654B" w:rsidP="00551474">
      <w:p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การสนับสนุนด้านการศึกษาต่อ ฝึกอบรม ดูงานทางวิชาการและวิชาชีพในองค์กรต่าง 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14:paraId="18916427" w14:textId="77777777" w:rsidR="00551474" w:rsidRPr="00A4596F" w:rsidRDefault="0089654B" w:rsidP="002428DD">
      <w:pPr>
        <w:tabs>
          <w:tab w:val="left" w:pos="1134"/>
        </w:tabs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Pr="00A4596F">
        <w:rPr>
          <w:rFonts w:ascii="TH SarabunPSK" w:hAnsi="TH SarabunPSK" w:cs="TH SarabunPSK"/>
          <w:sz w:val="32"/>
          <w:szCs w:val="32"/>
        </w:rPr>
        <w:t xml:space="preserve">  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การเพิ่มพูนทักษะ</w:t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>/ เทคนิค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การจัดการเรียนการสอนและการประเมินผลให้ทันสมัย</w:t>
      </w:r>
    </w:p>
    <w:p w14:paraId="1CBBEC62" w14:textId="77777777" w:rsidR="00AE2524" w:rsidRPr="00A4596F" w:rsidRDefault="00AE2524" w:rsidP="00551474">
      <w:pPr>
        <w:tabs>
          <w:tab w:val="left" w:pos="720"/>
          <w:tab w:val="left" w:pos="1080"/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06838A0" w14:textId="77777777" w:rsidR="00AE2524" w:rsidRPr="00A4596F" w:rsidRDefault="00AE2524" w:rsidP="00C024A7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การพัฒนาวิชาการและวิชาชีพด้านอื่นๆ </w:t>
      </w:r>
    </w:p>
    <w:p w14:paraId="695147D6" w14:textId="77777777" w:rsidR="00551474" w:rsidRPr="00A4596F" w:rsidRDefault="0089654B" w:rsidP="00551474">
      <w:pPr>
        <w:tabs>
          <w:tab w:val="left" w:pos="1134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551474" w:rsidRPr="00A4596F">
        <w:rPr>
          <w:rFonts w:ascii="TH SarabunPSK" w:hAnsi="TH SarabunPSK" w:cs="TH SarabunPSK"/>
          <w:sz w:val="32"/>
          <w:szCs w:val="32"/>
        </w:rPr>
        <w:tab/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</w:t>
      </w:r>
    </w:p>
    <w:p w14:paraId="6E3DC45E" w14:textId="77777777" w:rsidR="00551474" w:rsidRPr="00A4596F" w:rsidRDefault="0089654B" w:rsidP="00551474">
      <w:pPr>
        <w:tabs>
          <w:tab w:val="left" w:pos="1134"/>
        </w:tabs>
        <w:ind w:firstLine="70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มีการกระตุ้นอาจารย์</w:t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>ผลิต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ผลงานทางวิชาการ</w:t>
      </w:r>
    </w:p>
    <w:p w14:paraId="52A32C01" w14:textId="77777777" w:rsidR="00551474" w:rsidRPr="00A4596F" w:rsidRDefault="00551474" w:rsidP="00551474">
      <w:pPr>
        <w:tabs>
          <w:tab w:val="left" w:pos="1134"/>
        </w:tabs>
        <w:ind w:left="1134" w:hanging="43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 2" w:char="F0A3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>ส่งเสริมการทำวิจัย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เพื่อ</w:t>
      </w:r>
      <w:r w:rsidRPr="00A4596F">
        <w:rPr>
          <w:rFonts w:ascii="TH SarabunPSK" w:hAnsi="TH SarabunPSK" w:cs="TH SarabunPSK"/>
          <w:sz w:val="32"/>
          <w:szCs w:val="32"/>
          <w:cs/>
        </w:rPr>
        <w:t>สร้างองค์ความรู้ใหม่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พัฒนาการเรียนการสอนและมีความเชี่ยวชาญในสาขาวิชาชีพ </w:t>
      </w:r>
    </w:p>
    <w:p w14:paraId="58DC04E5" w14:textId="77777777" w:rsidR="00551474" w:rsidRPr="00A4596F" w:rsidRDefault="00551474" w:rsidP="00551474">
      <w:pPr>
        <w:tabs>
          <w:tab w:val="left" w:pos="1134"/>
        </w:tabs>
        <w:ind w:left="1134" w:hanging="434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 2" w:char="F0A3"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14:paraId="0BB49990" w14:textId="77777777" w:rsidR="00551474" w:rsidRPr="00A4596F" w:rsidRDefault="00551474" w:rsidP="0055147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 2" w:char="F0A3"/>
      </w:r>
      <w:r w:rsidRPr="00A4596F">
        <w:rPr>
          <w:rFonts w:ascii="TH SarabunPSK" w:hAnsi="TH SarabunPSK" w:cs="TH SarabunPSK"/>
          <w:sz w:val="32"/>
          <w:szCs w:val="32"/>
        </w:rPr>
        <w:t xml:space="preserve">  </w:t>
      </w:r>
      <w:r w:rsidRPr="00A4596F">
        <w:rPr>
          <w:rFonts w:ascii="TH SarabunPSK" w:hAnsi="TH SarabunPSK" w:cs="TH SarabunPSK"/>
          <w:sz w:val="32"/>
          <w:szCs w:val="32"/>
          <w:cs/>
        </w:rPr>
        <w:t>จัดให้อาจารย์ทุกคนเข้าร่วมกลุ่มวิจัยต่างๆ ของ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สาขาวิชา/ วิทยาลัย/</w:t>
      </w:r>
      <w:r w:rsidRPr="00A4596F">
        <w:rPr>
          <w:rFonts w:ascii="TH SarabunPSK" w:hAnsi="TH SarabunPSK" w:cs="TH SarabunPSK"/>
          <w:sz w:val="32"/>
          <w:szCs w:val="32"/>
          <w:cs/>
        </w:rPr>
        <w:t>คณะ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วิชา</w:t>
      </w:r>
    </w:p>
    <w:p w14:paraId="2A73F105" w14:textId="77777777" w:rsidR="00551474" w:rsidRPr="00A4596F" w:rsidRDefault="0089654B" w:rsidP="0055147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sym w:font="Wingdings" w:char="F0FE"/>
      </w:r>
      <w:r w:rsidR="00551474" w:rsidRPr="00A4596F">
        <w:rPr>
          <w:rFonts w:ascii="TH SarabunPSK" w:hAnsi="TH SarabunPSK" w:cs="TH SarabunPSK"/>
          <w:sz w:val="32"/>
          <w:szCs w:val="32"/>
        </w:rPr>
        <w:t xml:space="preserve">  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จัดให้อาจารย์เข้าร่วมกิจกรรมบริการวิชาการต่างๆ ของ</w:t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>สาขาวิชา/ วิทยาลัย/</w:t>
      </w:r>
      <w:r w:rsidR="00551474" w:rsidRPr="00A4596F">
        <w:rPr>
          <w:rFonts w:ascii="TH SarabunPSK" w:hAnsi="TH SarabunPSK" w:cs="TH SarabunPSK"/>
          <w:sz w:val="32"/>
          <w:szCs w:val="32"/>
          <w:cs/>
        </w:rPr>
        <w:t>คณะ</w:t>
      </w:r>
      <w:r w:rsidR="00551474" w:rsidRPr="00A4596F">
        <w:rPr>
          <w:rFonts w:ascii="TH SarabunPSK" w:hAnsi="TH SarabunPSK" w:cs="TH SarabunPSK"/>
          <w:sz w:val="32"/>
          <w:szCs w:val="32"/>
          <w:cs/>
          <w:lang w:bidi="th-TH"/>
        </w:rPr>
        <w:t>วิชา</w:t>
      </w:r>
    </w:p>
    <w:p w14:paraId="3CF22023" w14:textId="77777777" w:rsidR="000F3742" w:rsidRPr="00A4596F" w:rsidRDefault="000F3742" w:rsidP="00E92D38">
      <w:pPr>
        <w:tabs>
          <w:tab w:val="left" w:pos="720"/>
          <w:tab w:val="left" w:pos="1134"/>
          <w:tab w:val="left" w:pos="1440"/>
        </w:tabs>
        <w:ind w:left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FC7B7F5" w14:textId="77777777" w:rsidR="00622DFB" w:rsidRPr="00A4596F" w:rsidRDefault="00622DFB" w:rsidP="0063680A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BE8F24B" w14:textId="77777777" w:rsidR="0089654B" w:rsidRPr="00A4596F" w:rsidRDefault="0089654B" w:rsidP="0063680A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A3FB3D" w14:textId="08BB337D" w:rsidR="0089654B" w:rsidRDefault="0089654B" w:rsidP="0063680A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0B2EEC5" w14:textId="3B7EC36C" w:rsidR="007056C5" w:rsidRDefault="007056C5" w:rsidP="0063680A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91BE77F" w14:textId="0E8C9DC6" w:rsidR="007056C5" w:rsidRDefault="007056C5" w:rsidP="0063680A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38D75F8" w14:textId="77777777" w:rsidR="007056C5" w:rsidRPr="00A4596F" w:rsidRDefault="007056C5" w:rsidP="0063680A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D6A4CD2" w14:textId="77777777" w:rsidR="00F07F00" w:rsidRPr="00A4596F" w:rsidRDefault="00F07F00" w:rsidP="0063680A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หมวดที่</w:t>
      </w:r>
      <w:r w:rsidRPr="00A4596F">
        <w:rPr>
          <w:rFonts w:ascii="TH SarabunPSK" w:hAnsi="TH SarabunPSK" w:cs="TH SarabunPSK"/>
          <w:b/>
          <w:bCs/>
          <w:sz w:val="36"/>
          <w:szCs w:val="36"/>
          <w:cs/>
        </w:rPr>
        <w:t xml:space="preserve"> 7 </w:t>
      </w: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การประกันคุณภาพหลักสูตร</w:t>
      </w:r>
    </w:p>
    <w:p w14:paraId="02120570" w14:textId="77777777" w:rsidR="00894675" w:rsidRPr="00A4596F" w:rsidRDefault="00894675" w:rsidP="001A0D54">
      <w:pPr>
        <w:numPr>
          <w:ilvl w:val="0"/>
          <w:numId w:val="12"/>
        </w:num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การกำกับมาตรฐาน</w:t>
      </w:r>
    </w:p>
    <w:p w14:paraId="08673FD4" w14:textId="77777777" w:rsidR="00894675" w:rsidRPr="00A4596F" w:rsidRDefault="00894675" w:rsidP="00106859">
      <w:pPr>
        <w:tabs>
          <w:tab w:val="left" w:pos="1134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การบริหารจัดการหลักสูตรให้เป็นไปตามที่มหาวิทยาลัยประกาศใช้และเป็นไปตามมาตรฐานคุณวุฒิระดับอุดมศึกษาแห่งชาติ พ.ศ.</w:t>
      </w:r>
      <w:r w:rsidRPr="00A4596F">
        <w:rPr>
          <w:rFonts w:ascii="TH SarabunPSK" w:hAnsi="TH SarabunPSK" w:cs="TH SarabunPSK" w:hint="cs"/>
          <w:sz w:val="32"/>
          <w:szCs w:val="32"/>
        </w:rPr>
        <w:t>2565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โดยมีกระบวนการดังต่อไปนี้</w:t>
      </w:r>
    </w:p>
    <w:p w14:paraId="7C086CF3" w14:textId="77777777" w:rsidR="00894675" w:rsidRPr="00A4596F" w:rsidRDefault="00894675" w:rsidP="001A0D54">
      <w:pPr>
        <w:numPr>
          <w:ilvl w:val="1"/>
          <w:numId w:val="13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bookmarkStart w:id="57" w:name="_Hlk153380369"/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การแต่งตั้งอาจารย์ผู้รับผิดชอบหลักสูตร โดยแต่งตั้งจากอาจารย์ประจำหลักสูตร และมีภาระหน้าที่ในการบริหารและพัฒนาหลักสูตรและการเรียนการสอน ตั้งแต่วางแผน การควบคุมคุณภาพ การติดตามประเมินผลและการพัฒนาหลักสูตร อาจารย์ผู้รับผิดชอบหลักสูตรจำนวน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คน ต้องมีคุณสมบัติดังต่อไปนี้คือ </w:t>
      </w:r>
      <w:bookmarkStart w:id="58" w:name="_Hlk153380403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มีคุณวุฒิขั้นต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่ำ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ปริญญาโทหรือเทียบเท่า หรือมีต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แหน่งผู้ช่วยศาสตราจารย์หรือเทียบเท่า </w:t>
      </w:r>
      <w:bookmarkEnd w:id="58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และต้องมีผลงานทางวิชาการที่ไม่ใช่ส่วนหนึ่งของการศึกษาเพื่อรับปริญญา</w:t>
      </w:r>
      <w:bookmarkStart w:id="59" w:name="_Hlk153380424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ของตนเอง </w:t>
      </w:r>
      <w:bookmarkEnd w:id="59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และเป็นผลงานทางวิชาการที่ได้รับการเผยแพร่ตามหลักเกณฑ์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ที่ก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หนดในการพิจารณาแต่งตั้งให้บุคคลด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รงต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แหน่งทางวิชาการอย่างน้อย </w:t>
      </w:r>
      <w:r w:rsidR="000B3481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ในรอบ </w:t>
      </w:r>
      <w:r w:rsidR="000B3481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ปีย้อนหลัง</w:t>
      </w:r>
    </w:p>
    <w:bookmarkEnd w:id="57"/>
    <w:p w14:paraId="6A489B4E" w14:textId="77777777" w:rsidR="00894675" w:rsidRPr="00A4596F" w:rsidRDefault="00894675" w:rsidP="001A0D54">
      <w:pPr>
        <w:numPr>
          <w:ilvl w:val="1"/>
          <w:numId w:val="13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การแต่งตั้งอาจารย์ประจำหลักสูตร เป็นอาจารย์ประจำที่มีคุณวุฒิตรงหรือสัมพันธ์กับสาขาวิชาของหลักสูตรที่เปิดสอน มีหน้าที่สอนและค้นคว้าวิจัยในสาขาวิชาดังกล่าวและมีวุฒิขั้นต่ำปริญญาโทหรือเทียบเท่าและมีผลงานทางวิชาการที่ไม่ใช่ส่วนหนึ่งของการศึกษาเพื่อรับปริญญา และเป็นผลงานวิจัยที่ได้รับการเผยแพร่ตามหลักเกณฑ์ที่กำหนดในการพิจารณาแต่งตั้งให้บุคคลดำรงตำแหน่งวิชาการอย่างน้อย </w:t>
      </w:r>
      <w:r w:rsidR="000B3481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รายการในรอบ </w:t>
      </w:r>
      <w:r w:rsidRPr="00A4596F">
        <w:rPr>
          <w:rFonts w:ascii="TH SarabunPSK" w:hAnsi="TH SarabunPSK" w:cs="TH SarabunPSK" w:hint="cs"/>
          <w:sz w:val="32"/>
          <w:szCs w:val="32"/>
        </w:rPr>
        <w:t>5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ปีย้อนหลัง</w:t>
      </w:r>
    </w:p>
    <w:p w14:paraId="7E7AE5C2" w14:textId="77777777" w:rsidR="00894675" w:rsidRPr="00A4596F" w:rsidRDefault="00894675" w:rsidP="001A0D54">
      <w:pPr>
        <w:numPr>
          <w:ilvl w:val="1"/>
          <w:numId w:val="13"/>
        </w:numPr>
        <w:tabs>
          <w:tab w:val="left" w:pos="1134"/>
        </w:tabs>
        <w:ind w:left="0" w:firstLine="709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การวางแผน การพัฒนา และการประเมินหลักสูตรตามรอบระยะเวลาที่กำหนด โดยมีการวางแผน มีการประเมินและรายงานผลการดำเนินงานของหลักสูตรทุกปีการศึกษา และนำข้อมูลที่ได้ไปปรับปรุงพัฒนาหลักสูตรเป็นระยะๆ อย่างน้อยทุกรอบ 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5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ปี</w:t>
      </w:r>
    </w:p>
    <w:p w14:paraId="4BCD4F4B" w14:textId="77777777" w:rsidR="00894675" w:rsidRPr="00A4596F" w:rsidRDefault="00894675" w:rsidP="00894675">
      <w:pPr>
        <w:ind w:left="780"/>
        <w:rPr>
          <w:rFonts w:ascii="TH SarabunPSK" w:hAnsi="TH SarabunPSK" w:cs="TH SarabunPSK"/>
          <w:sz w:val="32"/>
          <w:szCs w:val="32"/>
        </w:rPr>
      </w:pPr>
    </w:p>
    <w:p w14:paraId="1E67C7FD" w14:textId="77777777" w:rsidR="00894675" w:rsidRPr="00A4596F" w:rsidRDefault="00894675" w:rsidP="001A0D54">
      <w:pPr>
        <w:numPr>
          <w:ilvl w:val="0"/>
          <w:numId w:val="13"/>
        </w:num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ผลลัพธ์การเรียนรู้ที่คาดหวังของหลักสูตร</w:t>
      </w:r>
    </w:p>
    <w:p w14:paraId="0E70034A" w14:textId="77777777" w:rsidR="00894675" w:rsidRPr="00A4596F" w:rsidRDefault="00894675" w:rsidP="00106859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หลักสูตรมีกระบวนการสร้างและกำหนดผลลัพธ์การเรียนรู้ที่คาดหวังของหลักสูตร (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PLOs)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เพื่อให้ได้มาซึ่งผลลัพธ์การเรียนรู้ที่สะท้อนวิสัยทัศน์และพันธกิจของมหาวิทยาลัย คณะวิชา/วิทยาลัย และ/หรือสาขาวิชาและสอดคล้องกับความต้องการของผู้มีส่วนได้ส่วนเสีย ทั้งนี้ผลลัพธ์การเรียนรู้ที่คาดหวังของหลักสูตรจะครอบคลุมทั้งผลลัพธ์การเรียนรู้ที่มุ่งเน้นในลักษณะทั่วไป (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Generic Learning Outcome)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และที่มุ่งเน้นในลักษณะเฉพาะ (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Specific Learning Outcome)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และใช้ในการกำหนดผลลัพธ์การเรียนรู้ที่คาดหวังของทุกรายวิชา (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CLOs)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ในหลักสูตร เพื่อให้ทุกรายวิชามีส่วนสำคัญในการพัฒนาให้ผู้เรียนสามารถบรรลุผลลัพธ์การเรียนรู้ที่คาดหวังของหลักสูตรได้ทุกข้อ ทั้งนี้หลักสูตรต้องการกำหนดวิธีการวัดและประเมินผลการบรรลุผลลัพธ์การเรียนรู้ที่คาดหวังของหลักสูตร และดำเนินการตามวิธีการนั้นๆ และต้องแสดงหลักฐานเชิงประจักษ์ว่าผู้เรียนทุกคนที่สำเร็จการศึกษาจะต้องบรรลุผลลัพธ์การเรียนรู้ที่คาดหวังของหลักสูตรได้ทุกข้อ</w:t>
      </w:r>
    </w:p>
    <w:p w14:paraId="7A3AE135" w14:textId="77777777" w:rsidR="00894675" w:rsidRPr="00A4596F" w:rsidRDefault="00894675" w:rsidP="00106859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ทั้งนี้หลักสูตรได้กำหนดให้มีการทวนสอบผลสัมฤทธิ์การเรียนรู้ที่คาดหวังของหลักสูตรตามกระบวนการดังต่อไปนี้</w:t>
      </w:r>
    </w:p>
    <w:p w14:paraId="59879653" w14:textId="77777777" w:rsidR="00894675" w:rsidRPr="00A4596F" w:rsidRDefault="00894675" w:rsidP="00106859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การทวนสอบผลสัมฤทธิ์การเรียนรู้ระหว่างการศึกษา</w:t>
      </w:r>
    </w:p>
    <w:p w14:paraId="419EE1FE" w14:textId="5E2F89A8" w:rsidR="00894675" w:rsidRDefault="00894675" w:rsidP="00106859">
      <w:pPr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หลักสูตรจัดให้มีการทวนสอบผลสัมฤทธิ์การเรียนรู้ระหว่างการศึกษาตามระบบและกลไกที่กำหนดโดยสาขาวิชาฯ และ</w:t>
      </w:r>
      <w:r w:rsidRPr="00A4596F">
        <w:rPr>
          <w:rFonts w:ascii="TH SarabunPSK" w:hAnsi="TH SarabunPSK" w:cs="TH SarabunPSK" w:hint="cs"/>
          <w:sz w:val="32"/>
          <w:szCs w:val="32"/>
        </w:rPr>
        <w:t>/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หรือคณะวิชา เพื่อแสดงให้เห็นหลักฐานเชิงประจักษ์ว่านักศึกษาสามารถบรรลุผลลัพธ์การเรียนรู้ที่คาดหวังของรายวิชา </w:t>
      </w:r>
      <w:r w:rsidRPr="00A4596F">
        <w:rPr>
          <w:rFonts w:ascii="TH SarabunPSK" w:hAnsi="TH SarabunPSK" w:cs="TH SarabunPSK" w:hint="cs"/>
          <w:sz w:val="32"/>
          <w:szCs w:val="32"/>
        </w:rPr>
        <w:t>(CLOs)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และนำผลการทวนสอบที่ได้มาใช้ในการปรับปรุงและพัฒนาการดำเนินการหลักสูตรทั้งด้านการเรียนการสอน การวัดและประเมินผู้เรียน และด้านอื่นๆ</w:t>
      </w:r>
    </w:p>
    <w:p w14:paraId="60C0DAC8" w14:textId="77777777" w:rsidR="005F1E44" w:rsidRPr="00A4596F" w:rsidRDefault="005F1E44" w:rsidP="00106859">
      <w:pPr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750A013" w14:textId="77777777" w:rsidR="00894675" w:rsidRPr="00A4596F" w:rsidRDefault="00894675" w:rsidP="00106859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การทวนสอบผลสัมฤทธิ์การเรียนรู้ภายหลังสำเร็จการศึกษา</w:t>
      </w:r>
    </w:p>
    <w:p w14:paraId="3B19A15D" w14:textId="77777777" w:rsidR="00894675" w:rsidRPr="00A4596F" w:rsidRDefault="00894675" w:rsidP="00106859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หลักสูตรจะใช้กระบวนการสำรวจความพึงพอใจของผู้มีส่วนได้ส่วนเสียต่อความรู้ ความสามารถ จริยธรรมและคุณลักษณะของบัณฑิต ตามที่ระบุไว้ในผลลัพธ์การเรียนรู้ที่คาดหวังของหลักสูตรดังต่อไปนี้</w:t>
      </w:r>
    </w:p>
    <w:p w14:paraId="615049EB" w14:textId="77777777" w:rsidR="00894675" w:rsidRPr="00A4596F" w:rsidRDefault="00894675" w:rsidP="001A0D54">
      <w:pPr>
        <w:numPr>
          <w:ilvl w:val="2"/>
          <w:numId w:val="16"/>
        </w:numPr>
        <w:ind w:left="0" w:firstLine="113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สำรวจภาวะการมีงานทำของบัณฑิต โดยประเมินจากบัณฑิตที่สำเร็จการศึกษาแต่ละปีการศึกษา</w:t>
      </w:r>
    </w:p>
    <w:p w14:paraId="6030B41B" w14:textId="77777777" w:rsidR="00894675" w:rsidRPr="00A4596F" w:rsidRDefault="00894675" w:rsidP="001A0D54">
      <w:pPr>
        <w:numPr>
          <w:ilvl w:val="2"/>
          <w:numId w:val="16"/>
        </w:numPr>
        <w:ind w:left="0" w:firstLine="113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การประเมินความพร้อมในการทำงานของบัณฑิต</w:t>
      </w:r>
    </w:p>
    <w:p w14:paraId="477A53B0" w14:textId="77777777" w:rsidR="00894675" w:rsidRPr="00A4596F" w:rsidRDefault="00894675" w:rsidP="001A0D54">
      <w:pPr>
        <w:numPr>
          <w:ilvl w:val="2"/>
          <w:numId w:val="16"/>
        </w:numPr>
        <w:ind w:left="0" w:firstLine="1134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การประเมินความพึงพอใจของผู้ใช้บัณฑิต</w:t>
      </w:r>
    </w:p>
    <w:p w14:paraId="3AE965A6" w14:textId="77777777" w:rsidR="00894675" w:rsidRPr="00A4596F" w:rsidRDefault="00894675" w:rsidP="00894675">
      <w:pPr>
        <w:ind w:left="1843"/>
        <w:rPr>
          <w:rFonts w:ascii="TH SarabunPSK" w:hAnsi="TH SarabunPSK" w:cs="TH SarabunPSK"/>
          <w:sz w:val="32"/>
          <w:szCs w:val="32"/>
        </w:rPr>
      </w:pPr>
    </w:p>
    <w:p w14:paraId="26ED5B8F" w14:textId="77777777" w:rsidR="00894675" w:rsidRPr="00A4596F" w:rsidRDefault="00894675" w:rsidP="001A0D54">
      <w:pPr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โครงสร้างหลักสูตร และเนื้อหา</w:t>
      </w:r>
    </w:p>
    <w:p w14:paraId="7ADE5702" w14:textId="77777777" w:rsidR="00894675" w:rsidRPr="00A4596F" w:rsidRDefault="00894675" w:rsidP="00106859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หลักสูตรมีการกำหนดรายละเอียดของหลักสูตรและของรายวิชาอย่างชัดเจน มีความเป็นปัจจุบันและสื่อสารให้กับผู้มีส่วนได้ส่วนเสียของหลักสูตรรับทราบโดยทั่วกัน ทั้งนี้การออกแบบหลักสูตรมีความสอดคล้องกับผลลัพธ์การเรียนรู้ที่คาดหวังของหลักสูตร ความต้องการของผู้มีส่วนได้ส่วนเสียทั้งภายในและภายนอก มีการวิเคราะห์ความสอดคล้องของรายวิชาและผลลัพธ์การเรียนรู้ที่คาดหวังของหลักสูตร การออกแบบโครงสร้างหลักสูตรที่เหมาะสม เช่นลำดับของรายวิชาที่นักศึกษาต้องเรียน เปิดโอกาสให้นักศึกษาสามารถเลือกเรียนในรายวิชาที่ตนเองถนัด ทั้งนี้หลักสูตรจะมีการปรับปรุงหลักสูตรตามรอบระยะเวลา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>5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และมีการทบทวนเนื้อหารายวิชาในรายวิชาที่เปิดสอนทุกปีการศึกษาตามระบบและกลไกที่มหาวิทยาลัยกำหนดเพื่อให้หลักสูตรมีความทันสมัยและสามารถตอบสนองต่อภาคอุตสาหกรรมหรือตลาดแรงงานได้</w:t>
      </w:r>
    </w:p>
    <w:p w14:paraId="3EBCF4AB" w14:textId="77777777" w:rsidR="00894675" w:rsidRPr="00A4596F" w:rsidRDefault="00894675" w:rsidP="00894675">
      <w:pPr>
        <w:ind w:left="405"/>
        <w:rPr>
          <w:rFonts w:ascii="TH SarabunPSK" w:hAnsi="TH SarabunPSK" w:cs="TH SarabunPSK"/>
          <w:b/>
          <w:bCs/>
          <w:sz w:val="32"/>
          <w:szCs w:val="32"/>
        </w:rPr>
      </w:pPr>
    </w:p>
    <w:p w14:paraId="72031138" w14:textId="77777777" w:rsidR="00894675" w:rsidRPr="00A4596F" w:rsidRDefault="00894675" w:rsidP="001A0D54">
      <w:pPr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การจัดการเรียนการสอน </w:t>
      </w:r>
    </w:p>
    <w:p w14:paraId="7AB88E05" w14:textId="77777777" w:rsidR="00B21FBC" w:rsidRPr="00A4596F" w:rsidRDefault="00894675" w:rsidP="00776853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ารจัดประชุมคณะกรรมการกำกับมาตรฐานวิชาการเพื่อพิจารณารายละเอียดของรายวิชาในทุกๆภาคการศึกษา หรือ ทุกๆปีการศึกษาก่อนเปิดการเรียนการสอนของรายวิชานั้นๆ ในประเด็นที่เกี่ยวข้องกับการจัดการเรียนการสอนดังต่อไปนี้ </w:t>
      </w:r>
      <w:r w:rsidRPr="00A4596F">
        <w:rPr>
          <w:rFonts w:ascii="TH SarabunPSK" w:hAnsi="TH SarabunPSK" w:cs="TH SarabunPSK" w:hint="cs"/>
          <w:sz w:val="32"/>
          <w:szCs w:val="32"/>
        </w:rPr>
        <w:t>1)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ความสอดคล้องกับปรัชญาการศึกษาของมหาวิทยาลัย คณะวิชา</w:t>
      </w:r>
      <w:r w:rsidRPr="00A4596F">
        <w:rPr>
          <w:rFonts w:ascii="TH SarabunPSK" w:hAnsi="TH SarabunPSK" w:cs="TH SarabunPSK" w:hint="cs"/>
          <w:sz w:val="32"/>
          <w:szCs w:val="32"/>
        </w:rPr>
        <w:t>/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วิทยาลัย และ</w:t>
      </w:r>
      <w:r w:rsidRPr="00A4596F">
        <w:rPr>
          <w:rFonts w:ascii="TH SarabunPSK" w:hAnsi="TH SarabunPSK" w:cs="TH SarabunPSK" w:hint="cs"/>
          <w:sz w:val="32"/>
          <w:szCs w:val="32"/>
        </w:rPr>
        <w:t>/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หรือสาขาวิชาหรือไม่ 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การเปิดโอกาสให้นักศึกษามีส่วนร่วมในกระบวนการเรียนรู้ 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การใช้กระบวนการ 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Active learning 4)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การส่งเสริมกระบวนการเรียนรู้ โดยเฉพาะทักษะการเรียนรู้ตลอดชีวิตที่กำหนดโดยหลักสูตร 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การส่งเสริมกระบวนการคิดสร้างสรรค์ นวัตกรรม และแนวคิดแบบผู้ประกอบการ</w:t>
      </w:r>
      <w:r w:rsidRPr="00A4596F">
        <w:rPr>
          <w:rFonts w:ascii="TH SarabunPSK" w:hAnsi="TH SarabunPSK" w:cs="TH SarabunPSK" w:hint="cs"/>
          <w:sz w:val="32"/>
          <w:szCs w:val="32"/>
        </w:rPr>
        <w:t xml:space="preserve"> (Entrepreneur mindset) 6)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สอดคล้องต่อความต้องการของผู้มีส่วนได้ส่วนเสียและผลลัพธ์การเรียนรู้ที่คาดหวังของหลักสูตร</w:t>
      </w:r>
    </w:p>
    <w:p w14:paraId="57D42032" w14:textId="77777777" w:rsidR="00A4596F" w:rsidRPr="00A4596F" w:rsidRDefault="00A4596F" w:rsidP="00894675">
      <w:pPr>
        <w:ind w:left="405" w:firstLine="720"/>
        <w:rPr>
          <w:rFonts w:ascii="TH SarabunPSK" w:hAnsi="TH SarabunPSK" w:cs="TH SarabunPSK"/>
          <w:sz w:val="32"/>
          <w:szCs w:val="32"/>
        </w:rPr>
      </w:pPr>
    </w:p>
    <w:p w14:paraId="08B9BF03" w14:textId="77777777" w:rsidR="00894675" w:rsidRPr="00A4596F" w:rsidRDefault="00894675" w:rsidP="001A0D54">
      <w:pPr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การประเมินผู้เรียน</w:t>
      </w:r>
    </w:p>
    <w:p w14:paraId="58E199AD" w14:textId="77777777" w:rsidR="00894675" w:rsidRPr="00A4596F" w:rsidRDefault="00894675" w:rsidP="00106859">
      <w:pPr>
        <w:ind w:firstLine="99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สูตรมีการจัดประชุมคณะกรรมการกำกับมาตรฐานวิชาการเพื่อพิจารณารายละเอียดของรายวิชาในทุกๆภาคการศึกษา หรือ ทุกๆปีการศึกษาก่อนเปิดการเรียนการสอนของรายวิชานั้นๆ ในประเด็นที่เกี่ยวข้องกับการประเมินผู้เรียนดังต่อไปนี้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1)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>การใช้วิธีการวัดและประเมินผลผู้เรียนที่หลากหลายและเหมาะสมกับผลลัพธ์การเรียนรู้ที่คาดหวังของรายวิชา (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>CLOs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) และวัตถุประสงค์การเรียนการสอน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2)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มีการระบุวิธีการวัดและประเมินผล นโยบายวิธีการอุทธรณ์ผลการประเมินการเรียน และช่องทางการสื่อสารการประเมินผู้เรียนให้ผู้เรียนรับทราบที่ชัดเจน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3)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กระบวนการวัดและประเมินผลความก้าวหน้าของผู้เรียนระหว่างการศึกษาและเพื่อสำเร็จการศึกษา และวิธีการสื่อสารประเด็นดังกล่าวกับผู้เรียน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4)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การใช้วิธีการวัดผลแบบทางเลือก เช่น การใช้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rubrics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marking schemes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ในการวัดและประเมินผลตามความเหมาะสมกับรายวิชา และวัตถุประสงค์การวัดและประเมินผล กรอบระยะเวลาการประเมินผล รวมถึงเกณฑ์ต่างๆ รวมถึงเครื่องมือการวัดและประเมินผลต้องมีความเที่ยงตรง ความเชื่อมั่น และความยุติธรรมต่อนักศึกษาทุกคนโดยเท่าเทียมกัน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5)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>วิธีการวัดและประเมินผลต้องสามารถวัดการบรรลุผลลัพธ์การเรียนรู้ที่คาดหวังของรายวิชา (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>CLOs)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ได้จริง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6)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>ระบุกรอบเวลาในการให้ข้อมูล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ย้อนกลับ 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 xml:space="preserve">(Feedback) 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>ที่เหมาะสม ทั้งนี้หลักสูตรจะมีการทบทวนวิธีการวัดและประเมินผลผู้เรียนในทุกปีการศึกษาโดยคณะกรรมการกำกับมาตรฐานเพื่อนำมาพัฒนาและปรับปรุงกระบวนการวัดและประเมินผลเพื่อให้สอดคล้องกับความต้องการของภาคอุตสาหกรรมและตลาดแรงงานรวมถึงความสอดคล้องกับผลลัพธ์การเรียนรู้ที่คาดหวังของรายวิชา (</w:t>
      </w:r>
      <w:r w:rsidRPr="00A4596F">
        <w:rPr>
          <w:rFonts w:ascii="TH SarabunPSK" w:eastAsia="Calibri" w:hAnsi="TH SarabunPSK" w:cs="TH SarabunPSK" w:hint="cs"/>
          <w:sz w:val="32"/>
          <w:szCs w:val="32"/>
        </w:rPr>
        <w:t>CLOs)</w:t>
      </w: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1D1558A" w14:textId="77777777" w:rsidR="00894675" w:rsidRPr="00A4596F" w:rsidRDefault="00894675" w:rsidP="0089467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CB8B37" w14:textId="77777777" w:rsidR="00894675" w:rsidRPr="00A4596F" w:rsidRDefault="00894675" w:rsidP="001A0D54">
      <w:pPr>
        <w:numPr>
          <w:ilvl w:val="0"/>
          <w:numId w:val="13"/>
        </w:num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คุณภาพของบุคคลากรสายวิชาการอาจารย์</w:t>
      </w:r>
    </w:p>
    <w:p w14:paraId="39A88F07" w14:textId="77777777" w:rsidR="00894675" w:rsidRPr="00A4596F" w:rsidRDefault="00894675" w:rsidP="00894675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หลักสูตรมีการวิเคราะห์อัตรากำลัง กำหนดสมรรถนะของบุคลากรสายวิชาการที่จำเป็นของหลักสูตร เพื่อจัดทำแผนอัตรากำลังระยะสั้น ระยะกลาง และระยะยาว แผนบริหารความเสี่ยงด้านอัตรากำลัง แผนในการอบรมและพัฒนาทางวิชาการและวิชาชีพ และประเมินความสำเร็จของการดำเนินตามแผน โดยมีระบบและกลไกต่างๆดังต่อไปนี้</w:t>
      </w:r>
    </w:p>
    <w:p w14:paraId="1283D56A" w14:textId="77777777" w:rsidR="00894675" w:rsidRPr="00A4596F" w:rsidRDefault="00894675" w:rsidP="00894675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2280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ระบบและกลไกการรับอาจารย์ใหม่ มีดังนี้ </w:t>
      </w:r>
    </w:p>
    <w:p w14:paraId="669EFD20" w14:textId="77777777" w:rsidR="00894675" w:rsidRPr="00A4596F" w:rsidRDefault="00894675" w:rsidP="001A0D54">
      <w:pPr>
        <w:numPr>
          <w:ilvl w:val="2"/>
          <w:numId w:val="14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คณะกรรมการบริหารประจำหลักสูตรประชุมร่วมกัน เพื่อวางแผนอัตรากำลังอาจารย์และตรวจสอบคุณสมบัติอาจารย์ให้เป็นไปตามเกณฑ์มาตรฐานหลักสูตรระดับบัณฑิตศึกษา จากนั้นจึงสำรวจจำนวนอาจารย์ที่คงอยู่ อาจารย์ที่จะเกษียณหรือลาออก  เพื่อวางแผนอัตรากำลังในอนาคต  </w:t>
      </w:r>
    </w:p>
    <w:p w14:paraId="7C61A89C" w14:textId="77777777" w:rsidR="00894675" w:rsidRPr="00A4596F" w:rsidRDefault="00894675" w:rsidP="001A0D54">
      <w:pPr>
        <w:numPr>
          <w:ilvl w:val="2"/>
          <w:numId w:val="14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กรณีที่มีตำแหน่งว่าง หรืออาจารย์ไม่ครบตามเกณฑ์มาตรฐานหลักสูตรระดับบัณฑิตศึกษา หรือสัดส่วนของอาจารย์และนักศึกษาไม่เหมาะสม และมีความจำเป็นต้องรับบุคลากรเพิ่ม ให้หัวหน้าสาขาวิชาเสนอเรื่องขอบุคลากรเพิ่มตามขั้นตอนต่อคณะวิชา และมหาวิทยาลัยตามระเบียบของมหาวิทยาลัย</w:t>
      </w:r>
    </w:p>
    <w:p w14:paraId="498E6FC4" w14:textId="77777777" w:rsidR="00894675" w:rsidRPr="00A4596F" w:rsidRDefault="00894675" w:rsidP="001A0D54">
      <w:pPr>
        <w:numPr>
          <w:ilvl w:val="2"/>
          <w:numId w:val="14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กรณีสาขาวิชาได้รับอนุมัติให้รับบุคลากรเพิ่ม ให้หัวหน้าสาขาวิชาประสานงานกับหน่วยงานทรัพยากรบุคคล เพื่อดำเนินการประชาสัมพันธ์ รับสมัคร คัดเลือก ทดสอบ และ/หรือ สัมภาษณ์ เพื่อหาบุคลากรที่มีคุณสมบัติเหมาะสมตามระเบียบมหาวิทยาลัย และเป็นไปตามเกณฑ์มาตรฐานหลักสูตรระดับบัณฑิตศึกษา </w:t>
      </w:r>
    </w:p>
    <w:p w14:paraId="78629F38" w14:textId="77777777" w:rsidR="00894675" w:rsidRPr="00A4596F" w:rsidRDefault="00894675" w:rsidP="001A0D54">
      <w:pPr>
        <w:numPr>
          <w:ilvl w:val="2"/>
          <w:numId w:val="14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ส่งบุคลากรใหม่เข้ารับการอบรม และปฐมนิเทศเพื่อพัฒนาวิชาชีพครูให้แก่อาจารย์ใหม่ ให้มีความรู้และเข้าใจถึงบทบาทหน้าที่ความรับผิดชอบ และนโยบายของมหาวิทยาลัย คณะ ตลอดจนหลักสูตรที่สอน</w:t>
      </w:r>
    </w:p>
    <w:p w14:paraId="7A83328F" w14:textId="77777777" w:rsidR="00894675" w:rsidRPr="00A4596F" w:rsidRDefault="00894675" w:rsidP="001A0D54">
      <w:pPr>
        <w:numPr>
          <w:ilvl w:val="2"/>
          <w:numId w:val="14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สาขาวิชาจัดระบบพี่เลี้ยง เพื่อให้คำแนะนำ และดูแลบุคลากรใหม่ในทุกมิติที่เกี่ยวกับการทำงานจนกว่าบุคลากรใหม่จะผ่านช่วงทดลองงาน</w:t>
      </w:r>
    </w:p>
    <w:p w14:paraId="163784AC" w14:textId="77777777" w:rsidR="00894675" w:rsidRPr="00A4596F" w:rsidRDefault="00894675" w:rsidP="001A0D54">
      <w:pPr>
        <w:numPr>
          <w:ilvl w:val="2"/>
          <w:numId w:val="14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จัดเตรียมคู่มืออาจารย์และ/หรือเอกสารที่เกี่ยวข้องกับการปฏิบัติงานให้อาจารย์ใหม่</w:t>
      </w:r>
    </w:p>
    <w:p w14:paraId="6AE9838A" w14:textId="77777777" w:rsidR="00894675" w:rsidRPr="00A4596F" w:rsidRDefault="00894675" w:rsidP="00894675">
      <w:p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</w:p>
    <w:p w14:paraId="1B6822CC" w14:textId="77777777" w:rsidR="00894675" w:rsidRPr="00A4596F" w:rsidRDefault="00894675" w:rsidP="00894675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ระบบและกลไกการบริหารและการพัฒนาอาจารย์</w:t>
      </w:r>
    </w:p>
    <w:p w14:paraId="050BA1B0" w14:textId="77777777" w:rsidR="00894675" w:rsidRPr="00A4596F" w:rsidRDefault="00894675" w:rsidP="00894675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  <w:t xml:space="preserve">มีการวางแผนส่งเสริมและพัฒนาอาจารย์ในด้านต่าง ๆ ดังนี้ </w:t>
      </w:r>
    </w:p>
    <w:p w14:paraId="2A468B8B" w14:textId="77777777" w:rsidR="00894675" w:rsidRPr="00A4596F" w:rsidRDefault="00894675" w:rsidP="001A0D54">
      <w:pPr>
        <w:numPr>
          <w:ilvl w:val="2"/>
          <w:numId w:val="15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สร้างเสริมประสบการณ์เพื่อพัฒนาการเรียน     การสอน การวัดและการประเมินผล และการวิจัยเพื่อสร้างองค์ความรู้ใหม่ เพื่อพัฒนาการเรียนการสอนและมีความเชี่ยวชาญในสาขาวิชาชีพ  ตลอดจนจรรยาบรรณและระเบียบปฏิบัติที่เกี่ยวข้อง</w:t>
      </w:r>
    </w:p>
    <w:p w14:paraId="6F642C95" w14:textId="77777777" w:rsidR="00894675" w:rsidRPr="00A4596F" w:rsidRDefault="00894675" w:rsidP="001A0D54">
      <w:pPr>
        <w:numPr>
          <w:ilvl w:val="2"/>
          <w:numId w:val="15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จัดสรรงบประมาณที่ได้รับจากมหาวิทยาลัยเพื่อสนับสนุนด้านการศึกษาต่อ ฝึกอบรม ดูงานทางวิชาการและวิชาชีพในองค์กรต่าง ๆ นำเสนอผลงานในการประชุมทาง</w:t>
      </w:r>
      <w:r w:rsidRPr="00A4596F">
        <w:rPr>
          <w:rFonts w:ascii="TH SarabunPSK" w:hAnsi="TH SarabunPSK" w:cs="TH SarabunPSK" w:hint="cs"/>
          <w:sz w:val="32"/>
          <w:szCs w:val="32"/>
          <w:cs/>
        </w:rPr>
        <w:lastRenderedPageBreak/>
        <w:t>วิชาการทั้งในประเทศและต่างประเทศ เผยแพร่ผลงานในเครือข่ายพัฒนาหลักสูตรและการเรียนการสอนในสาขาวิชาที่สอนและมีการนำการเรียนรู้มาถ่ายทอดในสาขาวิชา</w:t>
      </w:r>
    </w:p>
    <w:p w14:paraId="710F4F34" w14:textId="77777777" w:rsidR="00894675" w:rsidRPr="00A4596F" w:rsidRDefault="00894675" w:rsidP="001A0D54">
      <w:pPr>
        <w:numPr>
          <w:ilvl w:val="2"/>
          <w:numId w:val="15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ประชุมแลกเปลี่ยนเรียนรู้ประสบการณ์ อภิปรายปัญหาและแนวทางการแก้ไขระหว่างอาจารย์ในสาขาวิชา ตลอดจนการเพิ่มพูนทักษะ/เทคนิคการจัดการเรียนการสอนและการประเมินผลให้ทันสมัย</w:t>
      </w:r>
    </w:p>
    <w:p w14:paraId="735E807D" w14:textId="77777777" w:rsidR="00894675" w:rsidRPr="00A4596F" w:rsidRDefault="00894675" w:rsidP="001A0D54">
      <w:pPr>
        <w:numPr>
          <w:ilvl w:val="2"/>
          <w:numId w:val="15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การมีส่วนร่วมในกิจกรรมบริการวิชาการแก่ชุมชนตลอดจนจัดให้อาจารย์เข้าร่วมกิจกรรมบริการวิชาการต่าง ๆ ของสาขาวิชา/วิทยาลัย/คณะวิชา</w:t>
      </w:r>
    </w:p>
    <w:p w14:paraId="0B742C55" w14:textId="77777777" w:rsidR="00894675" w:rsidRPr="00A4596F" w:rsidRDefault="00894675" w:rsidP="001A0D54">
      <w:pPr>
        <w:numPr>
          <w:ilvl w:val="2"/>
          <w:numId w:val="15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มีการกระตุ้นอาจารย์ผลิตผลงานทางวิชาการด้านการสอนภาษาอังกฤษ</w:t>
      </w:r>
    </w:p>
    <w:p w14:paraId="02D5622B" w14:textId="77777777" w:rsidR="00894675" w:rsidRPr="00A4596F" w:rsidRDefault="00894675" w:rsidP="001A0D54">
      <w:pPr>
        <w:numPr>
          <w:ilvl w:val="2"/>
          <w:numId w:val="15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กำหนดให้อาจารย์ทำแผนพัฒนาตนเองควบคุมและกำกับให้ปฏิบัติตามแผน </w:t>
      </w:r>
    </w:p>
    <w:p w14:paraId="79B70BD7" w14:textId="77777777" w:rsidR="00A4596F" w:rsidRPr="00A4596F" w:rsidRDefault="00A4596F" w:rsidP="00894675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9E28E32" w14:textId="77777777" w:rsidR="00894675" w:rsidRPr="00A4596F" w:rsidRDefault="00894675" w:rsidP="001A0D54">
      <w:pPr>
        <w:numPr>
          <w:ilvl w:val="0"/>
          <w:numId w:val="13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การบริการและสนับสนุนผู้เรียน</w:t>
      </w:r>
    </w:p>
    <w:p w14:paraId="7375ECCD" w14:textId="77777777" w:rsidR="00894675" w:rsidRPr="00A4596F" w:rsidRDefault="00894675" w:rsidP="00106859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มีการจัดทำแผนการให้บริการแก่นักศึกษาระยะสั้น และระยะยาวทั้งการให้บริการด้านวิชาการ เช่นกิจกรรมเสริมและนอกหลักสูตร การแข่งขันทางวิชาการ และด้านการสนับสนุนอื่นๆ เช่นระบบการติดตามความก้าวหน้าการเรียน เพื่อให้การบริการเพียงพอและมีประสิทธิภาพต่อการเรียนการสอน การทำวิจัย และ</w:t>
      </w:r>
      <w:r w:rsidRPr="00A4596F">
        <w:rPr>
          <w:rFonts w:ascii="TH SarabunPSK" w:hAnsi="TH SarabunPSK" w:cs="TH SarabunPSK" w:hint="cs"/>
          <w:sz w:val="32"/>
          <w:szCs w:val="32"/>
        </w:rPr>
        <w:t>/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หรือการบริการวิชาการ รวมถึงมีวิธีการวัดและประเมินระบบการบริการผู้เรียนและนำผลการประเมินมาปรับปรุงระบบการให้บริการและสนับสนุนผู้เรียน</w:t>
      </w:r>
    </w:p>
    <w:p w14:paraId="0E0A701C" w14:textId="77777777" w:rsidR="00894675" w:rsidRPr="00A4596F" w:rsidRDefault="00894675" w:rsidP="00894675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22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17B8A8F" w14:textId="77777777" w:rsidR="00106859" w:rsidRPr="00A4596F" w:rsidRDefault="00894675" w:rsidP="001A0D54">
      <w:pPr>
        <w:numPr>
          <w:ilvl w:val="0"/>
          <w:numId w:val="13"/>
        </w:num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596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สิ่งอำนวยความสะดวกและโครงสร้างพื้นฐาน</w:t>
      </w:r>
    </w:p>
    <w:p w14:paraId="3B7F661E" w14:textId="77777777" w:rsidR="00894675" w:rsidRPr="00A4596F" w:rsidRDefault="00894675" w:rsidP="00106859">
      <w:pPr>
        <w:ind w:left="1125" w:hanging="13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</w:p>
    <w:p w14:paraId="217D6265" w14:textId="77777777" w:rsidR="00894675" w:rsidRPr="00A4596F" w:rsidRDefault="00894675" w:rsidP="00106859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หลักสูตรจัดให้มีการประชุมเพื่อให้อาจารย์ผู้รับผิดชอบหลักสูตรและอาจารย์ประจำหลักสูตรทุกท่าน กำหนดสิ่งสนับสนุนการเรียนรู้ที่จำเป็นต่อการจัดการเรียนการสอน และสาขาวิชาฯ นำเสนอต่อคณะวิชาและหน่วยงานที่เกี่ยวข้องเพื่อดำเนินการ </w:t>
      </w:r>
    </w:p>
    <w:p w14:paraId="623479D5" w14:textId="77777777" w:rsidR="00776853" w:rsidRPr="00A4596F" w:rsidRDefault="00776853" w:rsidP="00776853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1"/>
        <w:gridCol w:w="3103"/>
        <w:gridCol w:w="3103"/>
      </w:tblGrid>
      <w:tr w:rsidR="00A4596F" w:rsidRPr="00A4596F" w14:paraId="6031B567" w14:textId="77777777" w:rsidTr="00FB7CA2">
        <w:trPr>
          <w:tblHeader/>
        </w:trPr>
        <w:tc>
          <w:tcPr>
            <w:tcW w:w="3177" w:type="dxa"/>
            <w:shd w:val="clear" w:color="auto" w:fill="auto"/>
          </w:tcPr>
          <w:p w14:paraId="1232C29D" w14:textId="77777777" w:rsidR="00776853" w:rsidRPr="00A4596F" w:rsidRDefault="00776853" w:rsidP="00FB7C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3178" w:type="dxa"/>
            <w:shd w:val="clear" w:color="auto" w:fill="auto"/>
          </w:tcPr>
          <w:p w14:paraId="4060B988" w14:textId="77777777" w:rsidR="00776853" w:rsidRPr="00A4596F" w:rsidRDefault="00776853" w:rsidP="00FB7C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/>
              </w:rPr>
              <w:t>การดำเนินการ</w:t>
            </w:r>
          </w:p>
        </w:tc>
        <w:tc>
          <w:tcPr>
            <w:tcW w:w="3178" w:type="dxa"/>
            <w:shd w:val="clear" w:color="auto" w:fill="auto"/>
          </w:tcPr>
          <w:p w14:paraId="59BA6E98" w14:textId="77777777" w:rsidR="00776853" w:rsidRPr="00A4596F" w:rsidRDefault="00776853" w:rsidP="00FB7C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/>
              </w:rPr>
              <w:t>การประเมินผล</w:t>
            </w:r>
          </w:p>
        </w:tc>
      </w:tr>
      <w:tr w:rsidR="00A4596F" w:rsidRPr="00A4596F" w14:paraId="4A79C36F" w14:textId="77777777" w:rsidTr="00FB7CA2">
        <w:tc>
          <w:tcPr>
            <w:tcW w:w="3177" w:type="dxa"/>
            <w:shd w:val="clear" w:color="auto" w:fill="auto"/>
          </w:tcPr>
          <w:p w14:paraId="6E0917BE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</w:rPr>
              <w:t>1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. ห้องเรียนและห้องปฏิบัติการ</w:t>
            </w:r>
          </w:p>
        </w:tc>
        <w:tc>
          <w:tcPr>
            <w:tcW w:w="3178" w:type="dxa"/>
            <w:shd w:val="clear" w:color="auto" w:fill="auto"/>
          </w:tcPr>
          <w:p w14:paraId="6DE0C05E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สาขาวิชาประสานกับสำนักทะเบียนฯ เพื่อวางแผนการจัดหาห้องเรียน มีดำเนินการภายใต้การดูแลของสำนักทะเบียนฯ และสาขาวิชา โดยมีการใช้อาคารเรียนและห้องปฏิบัติการร่วมกับคณะวิชาอื่น ๆ </w:t>
            </w:r>
          </w:p>
        </w:tc>
        <w:tc>
          <w:tcPr>
            <w:tcW w:w="3178" w:type="dxa"/>
            <w:shd w:val="clear" w:color="auto" w:fill="auto"/>
          </w:tcPr>
          <w:p w14:paraId="6240C929" w14:textId="77777777" w:rsidR="00776853" w:rsidRPr="00A4596F" w:rsidRDefault="00776853" w:rsidP="00FB7CA2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ประเมินความพอเพียงและปัญหาการใช้ห้องเรียนและห้องปฏิบัติการ </w:t>
            </w:r>
          </w:p>
          <w:p w14:paraId="6A722333" w14:textId="77777777" w:rsidR="00776853" w:rsidRPr="00A4596F" w:rsidRDefault="00776853" w:rsidP="00FB7CA2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ปลายภาคการศึกษาที่ 1 และ 2</w:t>
            </w:r>
          </w:p>
          <w:p w14:paraId="37BD5EA7" w14:textId="77777777" w:rsidR="00776853" w:rsidRPr="00A4596F" w:rsidRDefault="00776853" w:rsidP="00FB7CA2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ประเมินผลความพึงพอใจของผู้เรียนที่มีต่อห้องเรียนและห้องปฏิบัติการ</w:t>
            </w:r>
          </w:p>
          <w:p w14:paraId="76E5018F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596F" w:rsidRPr="00A4596F" w14:paraId="00B13F26" w14:textId="77777777" w:rsidTr="00FB7CA2">
        <w:tc>
          <w:tcPr>
            <w:tcW w:w="3177" w:type="dxa"/>
            <w:shd w:val="clear" w:color="auto" w:fill="auto"/>
          </w:tcPr>
          <w:p w14:paraId="3C4B5629" w14:textId="77777777" w:rsidR="00776853" w:rsidRPr="00A4596F" w:rsidRDefault="00776853" w:rsidP="00FB7CA2">
            <w:pPr>
              <w:tabs>
                <w:tab w:val="left" w:pos="720"/>
                <w:tab w:val="left" w:pos="1080"/>
                <w:tab w:val="left" w:pos="1440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</w:rPr>
              <w:t>2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. วัสดุอุปกรณ์ในการจัดการ</w:t>
            </w:r>
          </w:p>
          <w:p w14:paraId="31353EC2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เรียนการสอน </w:t>
            </w:r>
          </w:p>
        </w:tc>
        <w:tc>
          <w:tcPr>
            <w:tcW w:w="3178" w:type="dxa"/>
            <w:shd w:val="clear" w:color="auto" w:fill="auto"/>
          </w:tcPr>
          <w:p w14:paraId="62B5667A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เพื่อจัดหาวัสดุอุปกรณ์ที่ใช้ในการเรียนการสอน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มีการดำเนินการภายใต้การดูแลของสำนักเทคโนโลยีสารสนเทศ คณะวิชาและสาขาวิชา โดยมีการใช้วัสดุอุปกรณ์ในการจัดการเรียนการสอนร่วมกับคณะวิชาอื่น ๆ</w:t>
            </w:r>
          </w:p>
        </w:tc>
        <w:tc>
          <w:tcPr>
            <w:tcW w:w="3178" w:type="dxa"/>
            <w:shd w:val="clear" w:color="auto" w:fill="auto"/>
          </w:tcPr>
          <w:p w14:paraId="64293387" w14:textId="77777777" w:rsidR="00776853" w:rsidRPr="00A4596F" w:rsidRDefault="00776853" w:rsidP="00FB7CA2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ประเมินความพอเพียงและปัญหาการใช้วัสดุอุปกรณ์ในการจัดการเรียนการสอนปลายภาคการศึกษาที่ 1 และ 2</w:t>
            </w:r>
          </w:p>
          <w:p w14:paraId="1BAAC0C0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ประเมินผลความพึงพอใจของผู้เรียนที่มีต่อห้องเรียนและห้องปฏิบัติการ</w:t>
            </w:r>
          </w:p>
        </w:tc>
      </w:tr>
      <w:tr w:rsidR="00A4596F" w:rsidRPr="00A4596F" w14:paraId="3DA7AB7D" w14:textId="77777777" w:rsidTr="00FB7CA2">
        <w:tc>
          <w:tcPr>
            <w:tcW w:w="3177" w:type="dxa"/>
            <w:shd w:val="clear" w:color="auto" w:fill="auto"/>
          </w:tcPr>
          <w:p w14:paraId="2AD04D87" w14:textId="77777777" w:rsidR="00776853" w:rsidRPr="00A4596F" w:rsidRDefault="00776853" w:rsidP="00FB7CA2">
            <w:pPr>
              <w:tabs>
                <w:tab w:val="left" w:pos="720"/>
                <w:tab w:val="left" w:pos="1080"/>
                <w:tab w:val="left" w:pos="1440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</w:rPr>
              <w:lastRenderedPageBreak/>
              <w:t>3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. ระบบการบริหารจัดการ</w:t>
            </w:r>
          </w:p>
          <w:p w14:paraId="143AFAC8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ห้องเรียนและห้องปฏิบัติการ</w:t>
            </w:r>
          </w:p>
        </w:tc>
        <w:tc>
          <w:tcPr>
            <w:tcW w:w="3178" w:type="dxa"/>
            <w:shd w:val="clear" w:color="auto" w:fill="auto"/>
          </w:tcPr>
          <w:p w14:paraId="35B37541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ประสานกับสำนักทะเบียนฯ เพื่อวางแผนการจัดหาห้องเรียนและห้องปฏิบัติการดำเนินการภายใต้การดูแลของสำนักทะเบียนฯ และสาขาวิชา ตามนโยบายการใช้ทรัพยากรร่วมกัน</w:t>
            </w:r>
          </w:p>
        </w:tc>
        <w:tc>
          <w:tcPr>
            <w:tcW w:w="3178" w:type="dxa"/>
            <w:shd w:val="clear" w:color="auto" w:fill="auto"/>
          </w:tcPr>
          <w:p w14:paraId="40A60F59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ประเมินระบบการบริหารจัดการและปัญหาการใช้ห้องเรียนและห้องปฏิบัติการปลายภาคการศึกษาที่ 1 และ 2</w:t>
            </w:r>
          </w:p>
        </w:tc>
      </w:tr>
      <w:tr w:rsidR="00A4596F" w:rsidRPr="00A4596F" w14:paraId="64149BA7" w14:textId="77777777" w:rsidTr="00FB7CA2">
        <w:tc>
          <w:tcPr>
            <w:tcW w:w="3177" w:type="dxa"/>
            <w:shd w:val="clear" w:color="auto" w:fill="auto"/>
          </w:tcPr>
          <w:p w14:paraId="646AB24D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4. ผู้รับผิดชอบดูแลการให้บริการและบำรุงรักษาสื่อการสอนและวัสดุอุปกรณ์</w:t>
            </w:r>
          </w:p>
        </w:tc>
        <w:tc>
          <w:tcPr>
            <w:tcW w:w="3178" w:type="dxa"/>
            <w:shd w:val="clear" w:color="auto" w:fill="auto"/>
          </w:tcPr>
          <w:p w14:paraId="6C471048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เพื่อดูแลรักษาและซ่อมบำรุง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ดำเนินการภายใต้การดูแลของคณะวิชาสาขาวิชา สำนักจัดการอาคารสถานที่และสำนักเทคโนโลยีสารสนเทศ</w:t>
            </w:r>
          </w:p>
        </w:tc>
        <w:tc>
          <w:tcPr>
            <w:tcW w:w="3178" w:type="dxa"/>
            <w:shd w:val="clear" w:color="auto" w:fill="auto"/>
          </w:tcPr>
          <w:p w14:paraId="7D4891F7" w14:textId="77777777" w:rsidR="00776853" w:rsidRPr="00A4596F" w:rsidRDefault="00776853" w:rsidP="007768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 xml:space="preserve">ประเมินกระบวนการ ขั้นตอนและประสิทธิภาพการให้บริการ บำรุงรักษาสื่อการสอนและวัสดุอุปกรณ์ 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ประเมินความพึงพอใจของผู้สอนที่มีต่อระบบการซ่อมบำรุงของมหาวิทยาลัย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ปลายภาคการศึกษาที่ 1 และ 2</w:t>
            </w:r>
          </w:p>
        </w:tc>
      </w:tr>
    </w:tbl>
    <w:p w14:paraId="05A4374E" w14:textId="77777777" w:rsidR="00F563D2" w:rsidRPr="00A4596F" w:rsidRDefault="00F563D2" w:rsidP="0077685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EA5274" w14:textId="77777777" w:rsidR="00106859" w:rsidRPr="00A4596F" w:rsidRDefault="000B3481" w:rsidP="00894675">
      <w:pPr>
        <w:ind w:left="426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="00106859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ะดับมหาวิทยาลัย</w:t>
      </w:r>
    </w:p>
    <w:p w14:paraId="4369D893" w14:textId="77777777" w:rsidR="00894675" w:rsidRPr="00A4596F" w:rsidRDefault="00894675" w:rsidP="00E92D38">
      <w:pPr>
        <w:ind w:firstLine="1146"/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จัดให้มีสิ่งอำนวยความสะดวกและโครงสร้างพื้นฐานให้แก่นักศึกษา ได้แก่ ห้องสมุด ห้องปฏิบัติการคอมพิวเตอร์ ห้องปฏิบัติการทางวิชาชีพ สัญญาอินเตอร์เน็ตทั้งระบบมีสายและไร้สาย  โรงอาหาร หอพัก รถบริการรับส่งภายในมหาวิทยาลัย เป็นต้น รวมทั้งจัดให้มีสภาพแวดล้อมทางกายภาพที่สวยงามอยู่เสมอ ทุกๆ สิ้นภาคการศึกษา ทุกหน่วยงานบริการมีการเก็บรวมรวมข้อมูลความพึงพอใจในการให้บริการและนำผลประเมินไปปรับปรุงการให้บริการ</w:t>
      </w:r>
    </w:p>
    <w:p w14:paraId="4EA64E3A" w14:textId="77777777" w:rsidR="00894675" w:rsidRPr="00A4596F" w:rsidRDefault="00894675" w:rsidP="00894675">
      <w:pPr>
        <w:rPr>
          <w:rFonts w:ascii="TH SarabunPSK" w:hAnsi="TH SarabunPSK" w:cs="TH SarabunPSK"/>
          <w:sz w:val="32"/>
          <w:szCs w:val="32"/>
        </w:rPr>
      </w:pPr>
    </w:p>
    <w:p w14:paraId="5D13E434" w14:textId="77777777" w:rsidR="00894675" w:rsidRPr="00A4596F" w:rsidRDefault="00894675" w:rsidP="00894675">
      <w:pPr>
        <w:ind w:left="-1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</w:rPr>
        <w:tab/>
      </w:r>
      <w:r w:rsidRPr="00A4596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9. </w:t>
      </w:r>
      <w:r w:rsidRPr="00A4596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ผลผลิตและผลลัพธ์</w:t>
      </w:r>
    </w:p>
    <w:p w14:paraId="5F2696A0" w14:textId="77777777" w:rsidR="00894675" w:rsidRPr="00A4596F" w:rsidRDefault="00894675" w:rsidP="00106859">
      <w:pPr>
        <w:ind w:firstLine="1276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>หลักสูตรเก็บรวมรวมข้อมูลอัตราการสำเร็จการศึกษา อัตราการลาออก อัตราการมีงานทำ ความพึงพอใจผู้ใช้บัณฑิต ผลประเมินความพึงพอใจของนักศึกษาชั้นปีที่ 4 และบัณฑิตต่อหลักสูตร ผลประเมินจากการฝึกสหกิจศึกษา/ฝึกงาน นำข้อมูลดังกล่าวมาวิเคราะห์ สังเคราะห์ และเปรียบเทียบกับคู่แข่งขัน นำข้อสรุปที่ได้จากการวิเคราะห์ สังเคราะห์มาวางแผนการปรับปรุงการดำเนินงานของหลักสูตร</w:t>
      </w:r>
    </w:p>
    <w:p w14:paraId="666D5C01" w14:textId="77777777" w:rsidR="00894675" w:rsidRPr="00A4596F" w:rsidRDefault="00894675" w:rsidP="00106859">
      <w:pPr>
        <w:ind w:firstLine="127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4596F">
        <w:rPr>
          <w:rFonts w:ascii="TH SarabunPSK" w:eastAsia="Calibri" w:hAnsi="TH SarabunPSK" w:cs="TH SarabunPSK" w:hint="cs"/>
          <w:sz w:val="32"/>
          <w:szCs w:val="32"/>
          <w:cs/>
        </w:rPr>
        <w:t>หลักสูตรประเมินความสำเร็จของการบรรลุผลลัพธ์การเรียนรู้ที่คาดหวังของหลักสูตร จากมุมมองบุคคลภายนอก เพื่อเป็นการตรวจสอบว่าหลักสูตรบรรลุผลลัพธ์การเรียนรู้ที่กำหนดได้อย่างแท้จริงหรือไม่ และใช้เป็นแนวทางในการวางแผนปรับปรุงการดำเนินการของหลักสูตร หากผลประเมินพบว่าไม่บรรลุผลลัพธ์การเรียนรู้ที่กำหนดไว้</w:t>
      </w:r>
    </w:p>
    <w:p w14:paraId="0C6F7113" w14:textId="77777777" w:rsidR="00BE7197" w:rsidRPr="00A4596F" w:rsidRDefault="00BE7197">
      <w:pPr>
        <w:rPr>
          <w:rFonts w:ascii="TH SarabunPSK" w:hAnsi="TH SarabunPSK" w:cs="TH SarabunPSK"/>
        </w:rPr>
      </w:pPr>
    </w:p>
    <w:p w14:paraId="2A51B028" w14:textId="77777777" w:rsidR="00622DFB" w:rsidRPr="00A4596F" w:rsidRDefault="00622DFB">
      <w:pPr>
        <w:rPr>
          <w:rFonts w:ascii="TH SarabunPSK" w:hAnsi="TH SarabunPSK" w:cs="TH SarabunPSK"/>
          <w:lang w:bidi="th-TH"/>
        </w:rPr>
      </w:pPr>
    </w:p>
    <w:p w14:paraId="1ADFC899" w14:textId="77777777" w:rsidR="00622DFB" w:rsidRPr="00A4596F" w:rsidRDefault="00622DFB" w:rsidP="00C410A1">
      <w:pPr>
        <w:jc w:val="center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14:paraId="161F55CC" w14:textId="77777777" w:rsidR="00622DFB" w:rsidRPr="00A4596F" w:rsidRDefault="00622DFB">
      <w:pPr>
        <w:rPr>
          <w:rFonts w:ascii="TH SarabunPSK" w:hAnsi="TH SarabunPSK" w:cs="TH SarabunPSK"/>
          <w:lang w:bidi="th-TH"/>
        </w:rPr>
      </w:pPr>
    </w:p>
    <w:p w14:paraId="4B2B4023" w14:textId="77777777" w:rsidR="00622DFB" w:rsidRPr="00A4596F" w:rsidRDefault="00622DFB">
      <w:pPr>
        <w:rPr>
          <w:rFonts w:ascii="TH SarabunPSK" w:hAnsi="TH SarabunPSK" w:cs="TH SarabunPSK"/>
          <w:lang w:bidi="th-TH"/>
        </w:rPr>
      </w:pPr>
    </w:p>
    <w:p w14:paraId="55484E10" w14:textId="77777777" w:rsidR="00622DFB" w:rsidRPr="00A4596F" w:rsidRDefault="00622DFB">
      <w:pPr>
        <w:rPr>
          <w:rFonts w:ascii="TH SarabunPSK" w:hAnsi="TH SarabunPSK" w:cs="TH SarabunPSK"/>
          <w:lang w:bidi="th-TH"/>
        </w:rPr>
      </w:pPr>
    </w:p>
    <w:p w14:paraId="51E7A35D" w14:textId="77777777" w:rsidR="00622DFB" w:rsidRPr="00A4596F" w:rsidRDefault="00622DFB">
      <w:pPr>
        <w:rPr>
          <w:rFonts w:ascii="TH SarabunPSK" w:hAnsi="TH SarabunPSK" w:cs="TH SarabunPSK"/>
          <w:lang w:bidi="th-TH"/>
        </w:rPr>
      </w:pPr>
    </w:p>
    <w:p w14:paraId="3E7301AC" w14:textId="77777777" w:rsidR="00106859" w:rsidRPr="00A4596F" w:rsidRDefault="00106859">
      <w:pPr>
        <w:rPr>
          <w:rFonts w:ascii="TH SarabunPSK" w:hAnsi="TH SarabunPSK" w:cs="TH SarabunPSK"/>
          <w:lang w:bidi="th-TH"/>
        </w:rPr>
      </w:pPr>
    </w:p>
    <w:p w14:paraId="5D1409FC" w14:textId="77777777" w:rsidR="00106859" w:rsidRPr="00A4596F" w:rsidRDefault="00106859">
      <w:pPr>
        <w:rPr>
          <w:rFonts w:ascii="TH SarabunPSK" w:hAnsi="TH SarabunPSK" w:cs="TH SarabunPSK"/>
          <w:lang w:bidi="th-TH"/>
        </w:rPr>
      </w:pPr>
    </w:p>
    <w:p w14:paraId="64CFF4F7" w14:textId="77777777" w:rsidR="00117CD8" w:rsidRPr="00A4596F" w:rsidRDefault="00117CD8">
      <w:pPr>
        <w:rPr>
          <w:rFonts w:ascii="TH SarabunPSK" w:hAnsi="TH SarabunPSK" w:cs="TH SarabunPSK"/>
          <w:lang w:bidi="th-TH"/>
        </w:rPr>
      </w:pPr>
    </w:p>
    <w:p w14:paraId="18F5A191" w14:textId="77777777" w:rsidR="00911059" w:rsidRPr="00A4596F" w:rsidRDefault="00911059">
      <w:pPr>
        <w:rPr>
          <w:rFonts w:ascii="TH SarabunPSK" w:hAnsi="TH SarabunPSK" w:cs="TH SarabunPSK"/>
          <w:lang w:bidi="th-TH"/>
        </w:rPr>
      </w:pPr>
    </w:p>
    <w:p w14:paraId="2243F87E" w14:textId="77777777" w:rsidR="00F9618C" w:rsidRPr="00A4596F" w:rsidRDefault="00F9618C">
      <w:pPr>
        <w:rPr>
          <w:rFonts w:ascii="TH SarabunPSK" w:hAnsi="TH SarabunPSK" w:cs="TH SarabunPSK"/>
          <w:lang w:bidi="th-TH"/>
        </w:rPr>
      </w:pPr>
    </w:p>
    <w:p w14:paraId="24A0B1D2" w14:textId="77777777" w:rsidR="00F9618C" w:rsidRPr="00A4596F" w:rsidRDefault="00F9618C">
      <w:pPr>
        <w:rPr>
          <w:rFonts w:ascii="TH SarabunPSK" w:hAnsi="TH SarabunPSK" w:cs="TH SarabunPSK"/>
          <w:lang w:bidi="th-TH"/>
        </w:rPr>
      </w:pPr>
    </w:p>
    <w:p w14:paraId="43D29A08" w14:textId="77777777" w:rsidR="00F9618C" w:rsidRPr="00A4596F" w:rsidRDefault="00F9618C">
      <w:pPr>
        <w:rPr>
          <w:rFonts w:ascii="TH SarabunPSK" w:hAnsi="TH SarabunPSK" w:cs="TH SarabunPSK"/>
          <w:lang w:bidi="th-TH"/>
        </w:rPr>
      </w:pPr>
    </w:p>
    <w:p w14:paraId="016C0F75" w14:textId="77777777" w:rsidR="00F9618C" w:rsidRPr="00A4596F" w:rsidRDefault="00F9618C">
      <w:pPr>
        <w:rPr>
          <w:rFonts w:ascii="TH SarabunPSK" w:hAnsi="TH SarabunPSK" w:cs="TH SarabunPSK"/>
          <w:lang w:bidi="th-TH"/>
        </w:rPr>
      </w:pPr>
    </w:p>
    <w:p w14:paraId="0735560E" w14:textId="77777777" w:rsidR="0039199B" w:rsidRPr="00A4596F" w:rsidRDefault="0039199B" w:rsidP="00894D84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bookmarkStart w:id="60" w:name="_Hlk153380575"/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="00393968" w:rsidRPr="00A4596F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8 </w:t>
      </w:r>
      <w:r w:rsidR="00934480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การประเมินและปรับปรุง</w:t>
      </w:r>
      <w:r w:rsidR="00047CAE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การดำเนินการของ</w:t>
      </w:r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หลักสูตร</w:t>
      </w:r>
      <w:r w:rsidR="002F001D" w:rsidRPr="00A4596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</w:p>
    <w:bookmarkEnd w:id="60"/>
    <w:p w14:paraId="2432F911" w14:textId="77777777" w:rsidR="000436EF" w:rsidRPr="00A4596F" w:rsidRDefault="000436EF" w:rsidP="00944A5C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 การประเมินประสิทธิผลของการสอน</w:t>
      </w:r>
    </w:p>
    <w:p w14:paraId="5289D62E" w14:textId="77777777" w:rsidR="000436EF" w:rsidRPr="00A4596F" w:rsidRDefault="000436EF" w:rsidP="00C634B4">
      <w:pPr>
        <w:ind w:firstLine="24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การประเมินกลยุทธ์การสอน</w:t>
      </w:r>
    </w:p>
    <w:p w14:paraId="0CEA9278" w14:textId="77777777" w:rsidR="00F563D2" w:rsidRPr="00A4596F" w:rsidRDefault="00F563D2" w:rsidP="00F563D2">
      <w:pPr>
        <w:ind w:firstLine="24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1)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ะชุมอาจารย์สาขาวิชาและ/หรือคณะกรรมการบริหารประจำหลักสูตรเพื่อแลกเปลี่ยนความคิดเห็นและขอข้อแนะนำจากอาจารย์ที่มีความรู้ในการใช้กลยุทธ์การสอน</w:t>
      </w:r>
    </w:p>
    <w:p w14:paraId="1E01C908" w14:textId="77777777" w:rsidR="00F563D2" w:rsidRPr="00A4596F" w:rsidRDefault="00F563D2" w:rsidP="00F563D2">
      <w:pPr>
        <w:ind w:firstLine="24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2)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การสอบถามจากนักศึกษาถึงประสิทธิภาพของการเรียนรู้จากวิธีการที่ใช้ โดยใช้แบบสอบถามและการสนทนากับกลุ่มนักศึกษาระหว่างภาคการศึกษาโดยอาจารย์ผู้สอน </w:t>
      </w:r>
    </w:p>
    <w:p w14:paraId="4589FDAA" w14:textId="77777777" w:rsidR="00F563D2" w:rsidRPr="00A4596F" w:rsidRDefault="00F563D2" w:rsidP="00F563D2">
      <w:pPr>
        <w:ind w:firstLine="24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>3)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ประเมินจากการทดสอบย่อย การสังเกตพฤติกรรมของนักศึกษา การอภิปรายโต้ตอบจากนักศึกษา และการตอบคำถามของนักศึกษาในชั้น</w:t>
      </w:r>
    </w:p>
    <w:p w14:paraId="59D540B7" w14:textId="77777777" w:rsidR="000436EF" w:rsidRPr="00A4596F" w:rsidRDefault="000436EF" w:rsidP="00C634B4">
      <w:pPr>
        <w:ind w:firstLine="24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>1.2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การประเมินทักษะของอาจารย์ในการใช้แผนกลยุทธ์การสอน</w:t>
      </w:r>
    </w:p>
    <w:p w14:paraId="6520A424" w14:textId="77777777" w:rsidR="000436EF" w:rsidRPr="00A4596F" w:rsidRDefault="00622A34" w:rsidP="00FD029E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38"/>
            <w:enabled/>
            <w:calcOnExit w:val="0"/>
            <w:checkBox>
              <w:sizeAuto/>
              <w:default w:val="1"/>
            </w:checkBox>
          </w:ffData>
        </w:fldChar>
      </w:r>
      <w:bookmarkStart w:id="61" w:name="Check38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1"/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0436EF"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การประเมินของนักศึกษาในแต่ละรายวิชา</w:t>
      </w:r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 xml:space="preserve"> (</w:t>
      </w:r>
      <w:r w:rsidR="000436EF"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ปรส</w:t>
      </w:r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>. 1)</w:t>
      </w:r>
    </w:p>
    <w:p w14:paraId="3045D5FE" w14:textId="77777777" w:rsidR="000436EF" w:rsidRPr="00A4596F" w:rsidRDefault="00622A34" w:rsidP="00FD029E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39"/>
            <w:enabled/>
            <w:calcOnExit w:val="0"/>
            <w:checkBox>
              <w:sizeAuto/>
              <w:default w:val="1"/>
            </w:checkBox>
          </w:ffData>
        </w:fldChar>
      </w:r>
      <w:bookmarkStart w:id="62" w:name="Check39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2"/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0436EF"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การประเมินตนเองของอาจารย์ผู้สอน</w:t>
      </w:r>
      <w:r w:rsidR="00370456"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436EF" w:rsidRPr="00A4596F">
        <w:rPr>
          <w:rFonts w:ascii="TH SarabunPSK" w:hAnsi="TH SarabunPSK" w:cs="TH SarabunPSK"/>
          <w:sz w:val="32"/>
          <w:szCs w:val="32"/>
          <w:cs/>
          <w:lang w:bidi="th-TH"/>
        </w:rPr>
        <w:t>(ปรส</w:t>
      </w:r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>.2)</w:t>
      </w:r>
    </w:p>
    <w:p w14:paraId="022F2DBF" w14:textId="77777777" w:rsidR="000436EF" w:rsidRPr="00A4596F" w:rsidRDefault="00622A34" w:rsidP="00CF3D5E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40"/>
            <w:enabled/>
            <w:calcOnExit w:val="0"/>
            <w:checkBox>
              <w:sizeAuto/>
              <w:default w:val="1"/>
            </w:checkBox>
          </w:ffData>
        </w:fldChar>
      </w:r>
      <w:bookmarkStart w:id="63" w:name="Check40"/>
      <w:r w:rsidRPr="00A4596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FF7B8C">
        <w:rPr>
          <w:rFonts w:ascii="TH SarabunPSK" w:hAnsi="TH SarabunPSK" w:cs="TH SarabunPSK"/>
          <w:sz w:val="32"/>
          <w:szCs w:val="32"/>
          <w:lang w:bidi="th-TH"/>
        </w:rPr>
      </w:r>
      <w:r w:rsidR="00FF7B8C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3"/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0436EF"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การประเมินของอาจารย์ผู้รับผิดชอบการประเมิน</w:t>
      </w:r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>/</w:t>
      </w:r>
      <w:r w:rsidR="000436EF" w:rsidRPr="00A4596F">
        <w:rPr>
          <w:rFonts w:ascii="TH SarabunPSK" w:hAnsi="TH SarabunPSK" w:cs="TH SarabunPSK"/>
          <w:sz w:val="32"/>
          <w:szCs w:val="32"/>
          <w:cs/>
          <w:lang w:bidi="th-TH"/>
        </w:rPr>
        <w:t>หัวหน้าสาขา</w:t>
      </w:r>
      <w:r w:rsidR="000436EF" w:rsidRPr="00A4596F">
        <w:rPr>
          <w:rFonts w:ascii="TH SarabunPSK" w:hAnsi="TH SarabunPSK" w:cs="TH SarabunPSK"/>
          <w:sz w:val="32"/>
          <w:szCs w:val="32"/>
          <w:lang w:bidi="th-TH"/>
        </w:rPr>
        <w:t>/</w:t>
      </w:r>
      <w:r w:rsidR="000436EF" w:rsidRPr="00A4596F">
        <w:rPr>
          <w:rFonts w:ascii="TH SarabunPSK" w:hAnsi="TH SarabunPSK" w:cs="TH SarabunPSK"/>
          <w:sz w:val="32"/>
          <w:szCs w:val="32"/>
          <w:cs/>
          <w:lang w:bidi="th-TH"/>
        </w:rPr>
        <w:t>หัวหน้าภาควิชา</w:t>
      </w:r>
    </w:p>
    <w:p w14:paraId="66FA9BE7" w14:textId="77777777" w:rsidR="000436EF" w:rsidRPr="00A4596F" w:rsidRDefault="000436EF" w:rsidP="00CF3D5E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heck41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</w:r>
      <w:r w:rsidR="00FF7B8C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4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(โปรด ระบุ)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89"/>
            <w:enabled/>
            <w:calcOnExit w:val="0"/>
            <w:textInput/>
          </w:ffData>
        </w:fldChar>
      </w:r>
      <w:bookmarkStart w:id="65" w:name="Text89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5"/>
    </w:p>
    <w:p w14:paraId="373BCA82" w14:textId="77777777" w:rsidR="004F5134" w:rsidRPr="00A4596F" w:rsidRDefault="004F5134" w:rsidP="004F5134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BD4A2B0" w14:textId="77777777" w:rsidR="00D31503" w:rsidRPr="00A4596F" w:rsidRDefault="000436EF" w:rsidP="00D3150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bookmarkStart w:id="66" w:name="_Hlk153380594"/>
      <w:r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 </w:t>
      </w:r>
      <w:r w:rsidR="00106859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การประเมินคุณภาพหลักสูตรตามการบรรลุผลลัพธ์การเรียนรู้ที่คาดหวังของหลักสูตร (</w:t>
      </w:r>
      <w:r w:rsidR="00106859" w:rsidRPr="00A4596F">
        <w:rPr>
          <w:rFonts w:ascii="TH SarabunPSK" w:hAnsi="TH SarabunPSK" w:cs="TH SarabunPSK"/>
          <w:b/>
          <w:bCs/>
          <w:sz w:val="32"/>
          <w:szCs w:val="32"/>
        </w:rPr>
        <w:t>PLOs)</w:t>
      </w:r>
    </w:p>
    <w:p w14:paraId="7771FC05" w14:textId="77777777" w:rsidR="00D31503" w:rsidRPr="00A4596F" w:rsidRDefault="00106859" w:rsidP="00B21FBC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กระบวนการประเมินคุณภาพบัณฑิตตามผลลัพธ์การเรียนรู้ที่คาดหวังของหลักสูตรโดยผู้ใช้บัณฑิต</w:t>
      </w:r>
    </w:p>
    <w:bookmarkEnd w:id="66"/>
    <w:p w14:paraId="6ADE53F5" w14:textId="77777777" w:rsidR="000436EF" w:rsidRPr="00A4596F" w:rsidRDefault="000436EF" w:rsidP="006F65FE">
      <w:pPr>
        <w:tabs>
          <w:tab w:val="left" w:pos="600"/>
        </w:tabs>
        <w:autoSpaceDE w:val="0"/>
        <w:autoSpaceDN w:val="0"/>
        <w:adjustRightInd w:val="0"/>
        <w:ind w:firstLine="240"/>
        <w:rPr>
          <w:rFonts w:ascii="TH SarabunPSK" w:hAnsi="TH SarabunPSK" w:cs="TH SarabunPSK"/>
          <w:sz w:val="32"/>
          <w:szCs w:val="32"/>
          <w:lang w:bidi="th-TH"/>
        </w:rPr>
      </w:pPr>
    </w:p>
    <w:p w14:paraId="6E47DFDA" w14:textId="77777777" w:rsidR="000436EF" w:rsidRPr="00A4596F" w:rsidRDefault="00D31503" w:rsidP="00944A5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0436EF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436EF" w:rsidRPr="00A4596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436EF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</w:t>
      </w:r>
      <w:r w:rsidR="00435025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r w:rsidR="000436EF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วางแผนปรับปรุง </w:t>
      </w:r>
    </w:p>
    <w:p w14:paraId="5663A628" w14:textId="77777777" w:rsidR="00D31503" w:rsidRPr="00A4596F" w:rsidRDefault="00D31503" w:rsidP="001A0D54">
      <w:pPr>
        <w:pStyle w:val="ListParagraph"/>
        <w:numPr>
          <w:ilvl w:val="1"/>
          <w:numId w:val="11"/>
        </w:numPr>
        <w:tabs>
          <w:tab w:val="left" w:pos="567"/>
          <w:tab w:val="left" w:pos="993"/>
          <w:tab w:val="left" w:pos="1701"/>
          <w:tab w:val="left" w:pos="1985"/>
        </w:tabs>
        <w:ind w:left="993" w:hanging="42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อาจารย์ประจำวิชาทบทวนผลการประเมินประสิทธิภาพของการสอนในรายวิชาที่รับผิดชอบ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ว่าสามารถส่งเสริมให้นักศึกษาสามารถบรรลุผลลัพธ์การเรียนรู้ระดับรายวิชา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(CLOs) </w:t>
      </w:r>
    </w:p>
    <w:p w14:paraId="47EA1F07" w14:textId="77777777" w:rsidR="00D31503" w:rsidRPr="00A4596F" w:rsidRDefault="00D31503" w:rsidP="001A0D54">
      <w:pPr>
        <w:pStyle w:val="ListParagraph"/>
        <w:numPr>
          <w:ilvl w:val="1"/>
          <w:numId w:val="11"/>
        </w:numPr>
        <w:tabs>
          <w:tab w:val="left" w:pos="567"/>
          <w:tab w:val="left" w:pos="993"/>
          <w:tab w:val="left" w:pos="1701"/>
          <w:tab w:val="left" w:pos="1985"/>
        </w:tabs>
        <w:ind w:left="993" w:hanging="42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คณะกรรมการบริหารประจำ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หลักสูตรติดตามผล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การบรรลุผลลัพธ์การเรียนรู้ระดับรายวิชา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(CLOs)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รายปี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(YLOs)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และระดับหลักสูตร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(PLOs)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BB528DB" w14:textId="77777777" w:rsidR="00D31503" w:rsidRPr="00A4596F" w:rsidRDefault="00D31503" w:rsidP="001A0D54">
      <w:pPr>
        <w:pStyle w:val="ListParagraph"/>
        <w:numPr>
          <w:ilvl w:val="1"/>
          <w:numId w:val="11"/>
        </w:numPr>
        <w:tabs>
          <w:tab w:val="left" w:pos="567"/>
          <w:tab w:val="left" w:pos="993"/>
          <w:tab w:val="left" w:pos="1701"/>
          <w:tab w:val="left" w:pos="1985"/>
        </w:tabs>
        <w:ind w:left="993" w:hanging="42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ประชุม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คณะกรรมการบริหารประจำ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อาจารย์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ผู้สอน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พิจารณาทบทวนผลการดำเนิน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งาน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และนำผลการทบทวนดังกล่าวมา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วางแผนปรับปรุงการดำเนินงานเพื่อใช้ในรอบปีการศึกษาต่อไป จัดทำรายงานผลการดำเนินงานหลักสูตรเสนอต่อคณบดี</w:t>
      </w:r>
    </w:p>
    <w:p w14:paraId="6FED472D" w14:textId="77777777" w:rsidR="00D31503" w:rsidRPr="00A4596F" w:rsidRDefault="00D31503" w:rsidP="001A0D54">
      <w:pPr>
        <w:pStyle w:val="ListParagraph"/>
        <w:numPr>
          <w:ilvl w:val="1"/>
          <w:numId w:val="11"/>
        </w:numPr>
        <w:tabs>
          <w:tab w:val="left" w:pos="567"/>
          <w:tab w:val="left" w:pos="993"/>
          <w:tab w:val="left" w:pos="1701"/>
          <w:tab w:val="left" w:pos="1985"/>
        </w:tabs>
        <w:ind w:left="993" w:hanging="42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การปรับปรุงหลักสูตรทั้งฉบับนั้นจะกระทำทุก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5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 ทั้งนี้เพื่อให้หลักสูตรมีความทันสมัยและสอดคล้องกับความต้องการ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ของผู้มีส่วนได้ส่วนเสียของหลักสูตร</w:t>
      </w:r>
    </w:p>
    <w:p w14:paraId="7CD07FA8" w14:textId="77777777" w:rsidR="008E19D3" w:rsidRPr="00A4596F" w:rsidRDefault="008E19D3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65BE490A" w14:textId="77777777" w:rsidR="002428DD" w:rsidRPr="00A4596F" w:rsidRDefault="002428DD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004EBF5" w14:textId="24F3780C" w:rsidR="002428DD" w:rsidRDefault="002428DD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B512CBE" w14:textId="642E3A55" w:rsidR="007056C5" w:rsidRDefault="007056C5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C80A964" w14:textId="4EEF4B5A" w:rsidR="007056C5" w:rsidRDefault="007056C5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D2A965C" w14:textId="75D71904" w:rsidR="007056C5" w:rsidRDefault="007056C5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7E7A73D" w14:textId="6D07A181" w:rsidR="007056C5" w:rsidRDefault="007056C5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7DD0259" w14:textId="6656C74E" w:rsidR="00776853" w:rsidRDefault="00776853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A28E330" w14:textId="77777777" w:rsidR="005F1E44" w:rsidRPr="00A4596F" w:rsidRDefault="005F1E44" w:rsidP="002428D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C02E10" w14:textId="77777777" w:rsidR="001B24C1" w:rsidRPr="00A4596F" w:rsidRDefault="001B24C1" w:rsidP="00F563D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รายละเอียดการปรับปรุงแก้ไขหลักสูตร</w:t>
      </w:r>
    </w:p>
    <w:p w14:paraId="3CB3F37B" w14:textId="77777777" w:rsidR="001B24C1" w:rsidRPr="00A4596F" w:rsidRDefault="001B24C1" w:rsidP="00F563D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</w:rPr>
        <w:t>ตารางเปรียบเทียบหลักสูตรเดิมและหลักสูตรปรับปรุง</w:t>
      </w:r>
    </w:p>
    <w:p w14:paraId="5E907D17" w14:textId="77777777" w:rsidR="001B24C1" w:rsidRPr="00A4596F" w:rsidRDefault="00622A34" w:rsidP="00F563D2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กลุ่มวิชาแกนธุรกิจ</w:t>
      </w:r>
      <w:r w:rsidR="001B24C1"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B24C1"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บริหารธุรกิจ</w:t>
      </w:r>
    </w:p>
    <w:p w14:paraId="681BB92A" w14:textId="77777777" w:rsidR="001B24C1" w:rsidRPr="00A4596F" w:rsidRDefault="001B24C1" w:rsidP="00F563D2">
      <w:pPr>
        <w:jc w:val="center"/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</w:t>
      </w:r>
      <w:r w:rsidRPr="00A4596F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ยพายัพ </w:t>
      </w:r>
    </w:p>
    <w:p w14:paraId="0A9B69FC" w14:textId="77777777" w:rsidR="001B24C1" w:rsidRPr="00A4596F" w:rsidRDefault="001B24C1" w:rsidP="001B24C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</w:t>
      </w:r>
    </w:p>
    <w:p w14:paraId="073DA757" w14:textId="77777777" w:rsidR="00F563D2" w:rsidRPr="00A4596F" w:rsidRDefault="00F563D2" w:rsidP="001B24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497052" w14:textId="77777777" w:rsidR="001B24C1" w:rsidRPr="00A4596F" w:rsidRDefault="001B24C1" w:rsidP="001B24C1">
      <w:pPr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A4596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สาระในการปรับปรุงแก้ไข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366F114" w14:textId="1FA4EDC4" w:rsidR="00F563D2" w:rsidRPr="00A4596F" w:rsidRDefault="00F563D2" w:rsidP="00E0262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ปรับจำนวนรายวิชาในกลุ่มวิชาแกนธุรกิจจาก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12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รายวิชา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36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 เป็น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1</w:t>
      </w:r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>0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รายวิชา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3</w:t>
      </w:r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>0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 โดย</w:t>
      </w:r>
      <w:r w:rsidR="00BB4E6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ลดรายวิชา </w:t>
      </w:r>
      <w:proofErr w:type="spellStart"/>
      <w:r w:rsidR="00BB4E6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บธ</w:t>
      </w:r>
      <w:proofErr w:type="spellEnd"/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 xml:space="preserve">.201 </w:t>
      </w:r>
      <w:r w:rsidR="00BB4E6E"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การจัดการการผลิตและการดำเนินงาน</w:t>
      </w:r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 xml:space="preserve"> (BA201 PRODUCTION AND OPERATION MANAGEMENT) </w:t>
      </w:r>
      <w:r w:rsidR="00DA1E1C" w:rsidRPr="00A4596F">
        <w:rPr>
          <w:rFonts w:ascii="TH SarabunPSK" w:hAnsi="TH SarabunPSK" w:cs="TH SarabunPSK"/>
          <w:sz w:val="32"/>
          <w:szCs w:val="32"/>
          <w:lang w:bidi="th-TH"/>
        </w:rPr>
        <w:t>3 (3-0-6)</w:t>
      </w:r>
      <w:r w:rsidR="00DA1E1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</w:t>
      </w:r>
      <w:r w:rsidR="00DA1E1C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 w:rsidR="00BB4E6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บธ</w:t>
      </w:r>
      <w:proofErr w:type="spellEnd"/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 xml:space="preserve">.204 </w:t>
      </w:r>
      <w:r w:rsidR="00BB4E6E" w:rsidRPr="00A4596F">
        <w:rPr>
          <w:rFonts w:ascii="TH SarabunPSK" w:hAnsi="TH SarabunPSK" w:cs="TH SarabunPSK"/>
          <w:sz w:val="32"/>
          <w:szCs w:val="32"/>
          <w:cs/>
          <w:lang w:bidi="th-TH"/>
        </w:rPr>
        <w:t>พฤติกรรมองค์การและการบริหารทรัพยากรมนุษย์</w:t>
      </w:r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B4E6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02628">
        <w:rPr>
          <w:rFonts w:ascii="TH SarabunPSK" w:hAnsi="TH SarabunPSK" w:cs="TH SarabunPSK"/>
          <w:sz w:val="32"/>
          <w:szCs w:val="32"/>
          <w:lang w:bidi="th-TH"/>
        </w:rPr>
        <w:br/>
      </w:r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>(BA204 ORGANIZATIONAL BEHAVIOR AND HUMAN RESOURCE MANAGEMENT</w:t>
      </w:r>
      <w:r w:rsidR="00DA1E1C" w:rsidRPr="00A4596F">
        <w:rPr>
          <w:rFonts w:ascii="TH SarabunPSK" w:hAnsi="TH SarabunPSK" w:cs="TH SarabunPSK"/>
          <w:sz w:val="32"/>
          <w:szCs w:val="32"/>
          <w:lang w:bidi="th-TH"/>
        </w:rPr>
        <w:t>) 3 (3-0-6)</w:t>
      </w:r>
      <w:r w:rsidR="00DA1E1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</w:t>
      </w:r>
      <w:r w:rsidR="00DA1E1C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DA1E1C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BB4E6E" w:rsidRPr="00A4596F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proofErr w:type="spellStart"/>
      <w:r w:rsidR="00BB4E6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บช</w:t>
      </w:r>
      <w:proofErr w:type="spellEnd"/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 xml:space="preserve">.319 </w:t>
      </w:r>
      <w:r w:rsidR="00BB4E6E" w:rsidRPr="00A4596F">
        <w:rPr>
          <w:rFonts w:ascii="TH SarabunPSK" w:hAnsi="TH SarabunPSK" w:cs="TH SarabunPSK"/>
          <w:sz w:val="32"/>
          <w:szCs w:val="32"/>
          <w:cs/>
          <w:lang w:bidi="th-TH"/>
        </w:rPr>
        <w:t>การบัญชีเพื่อการจัดการ</w:t>
      </w:r>
      <w:r w:rsidR="00BB4E6E" w:rsidRPr="00A4596F">
        <w:rPr>
          <w:rFonts w:ascii="TH SarabunPSK" w:hAnsi="TH SarabunPSK" w:cs="TH SarabunPSK"/>
          <w:sz w:val="32"/>
          <w:szCs w:val="32"/>
          <w:lang w:bidi="th-TH"/>
        </w:rPr>
        <w:t xml:space="preserve"> (AC319  MANAGERIAL ACCOUNTING) 3 (3-0-6)</w:t>
      </w:r>
      <w:r w:rsidR="00BB4E6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</w:t>
      </w:r>
      <w:r w:rsidR="00DA1E1C"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B4E6E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ปรับเพิ่มรายวิชา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บธ.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207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สถิติและการวิเคราะห์ข้อมูลธุรกิจ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(BA207</w:t>
      </w:r>
      <w:r w:rsidRPr="00A4596F">
        <w:t xml:space="preserve">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STATISTICS AND DATA ANALYTICS FOR BUSINESS)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3 (3-0-6)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</w:t>
      </w:r>
    </w:p>
    <w:p w14:paraId="6F3B4655" w14:textId="77777777" w:rsidR="001A34BA" w:rsidRPr="00A4596F" w:rsidRDefault="001A34BA" w:rsidP="001B24C1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50062250" w14:textId="77777777" w:rsidR="001B24C1" w:rsidRPr="00A4596F" w:rsidRDefault="001B24C1" w:rsidP="001B24C1">
      <w:pPr>
        <w:spacing w:after="120"/>
        <w:ind w:left="567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 w:rsidRPr="00A4596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วัตถุประสงค์ของหลักสูตร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3532"/>
        <w:gridCol w:w="2551"/>
      </w:tblGrid>
      <w:tr w:rsidR="00A4596F" w:rsidRPr="00A4596F" w14:paraId="54E92013" w14:textId="77777777" w:rsidTr="00955A1B">
        <w:tc>
          <w:tcPr>
            <w:tcW w:w="3556" w:type="dxa"/>
            <w:shd w:val="clear" w:color="auto" w:fill="auto"/>
          </w:tcPr>
          <w:p w14:paraId="165F4596" w14:textId="77777777" w:rsidR="001B24C1" w:rsidRPr="00A4596F" w:rsidRDefault="001B24C1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622A34"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3532" w:type="dxa"/>
            <w:shd w:val="clear" w:color="auto" w:fill="auto"/>
          </w:tcPr>
          <w:p w14:paraId="5FFD3BE5" w14:textId="77777777" w:rsidR="001B24C1" w:rsidRPr="00A4596F" w:rsidRDefault="001B24C1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</w:t>
            </w:r>
            <w:r w:rsidRPr="00A459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</w:t>
            </w:r>
            <w:r w:rsidR="00622A34"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  <w:tc>
          <w:tcPr>
            <w:tcW w:w="2551" w:type="dxa"/>
            <w:shd w:val="clear" w:color="auto" w:fill="auto"/>
          </w:tcPr>
          <w:p w14:paraId="10EFA712" w14:textId="77777777" w:rsidR="001B24C1" w:rsidRPr="00A4596F" w:rsidRDefault="001B24C1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เหตุผลในการปรับปรุง</w:t>
            </w:r>
          </w:p>
        </w:tc>
      </w:tr>
      <w:tr w:rsidR="00A4596F" w:rsidRPr="00A4596F" w14:paraId="583191D5" w14:textId="77777777" w:rsidTr="00955A1B">
        <w:tc>
          <w:tcPr>
            <w:tcW w:w="3556" w:type="dxa"/>
            <w:shd w:val="clear" w:color="auto" w:fill="auto"/>
          </w:tcPr>
          <w:p w14:paraId="0E805E22" w14:textId="77777777" w:rsidR="003D0926" w:rsidRPr="00A4596F" w:rsidRDefault="003D0926" w:rsidP="003D0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สามารถวิเคราะห์และแก้ไขปัญหาด้านบริหารธุรกิจอย่างสร้างสรรค์ โดยใช้ความรู้พื้นฐานในศาสตร์ที่เกี่ยวข้อง</w:t>
            </w:r>
          </w:p>
          <w:p w14:paraId="6DA80109" w14:textId="77777777" w:rsidR="003D0926" w:rsidRPr="00A4596F" w:rsidRDefault="003D0926" w:rsidP="003D0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มีพื้นฐานเทคโนโลยีเป็นเครื่องมือในการแสวงหาความรู้ และประยุกต์ในการทำงานได้</w:t>
            </w:r>
          </w:p>
          <w:p w14:paraId="613CA96F" w14:textId="77777777" w:rsidR="001B24C1" w:rsidRPr="00A4596F" w:rsidRDefault="003D0926" w:rsidP="003D0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สามารถปรับตัวในสถานการณ์ที่มีการเปลี่ยนแปลงได้</w:t>
            </w:r>
          </w:p>
        </w:tc>
        <w:tc>
          <w:tcPr>
            <w:tcW w:w="3532" w:type="dxa"/>
            <w:shd w:val="clear" w:color="auto" w:fill="auto"/>
          </w:tcPr>
          <w:p w14:paraId="6F3CE834" w14:textId="77777777" w:rsidR="003D0926" w:rsidRPr="00A4596F" w:rsidRDefault="003D0926" w:rsidP="003D0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มีความรู้ศาสตร์บริหารธุรกิจ และเทคโนโลยี สามารถสร้างสรรค์นวัตกรรมได้ </w:t>
            </w:r>
          </w:p>
          <w:p w14:paraId="0EA50DC7" w14:textId="77777777" w:rsidR="003D0926" w:rsidRPr="00A4596F" w:rsidRDefault="003D0926" w:rsidP="003D0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มีพื้นฐานด้านการวิจัยและเทคโนโลยีเป็นเครื่องมือในการแสวงหาความรู้ และประยุกต์ในการทำงานได้ </w:t>
            </w:r>
          </w:p>
          <w:p w14:paraId="6D0E3A92" w14:textId="77777777" w:rsidR="003D0926" w:rsidRPr="00A4596F" w:rsidRDefault="003D0926" w:rsidP="003D0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มีคุณธรรม จริยธรรมในวิชาชีพด้านบริหารธุรกิจ และสร้างคุณค่าให้แก่สังคม </w:t>
            </w:r>
          </w:p>
          <w:p w14:paraId="55E9E47B" w14:textId="77777777" w:rsidR="001B24C1" w:rsidRPr="00A4596F" w:rsidRDefault="003D0926" w:rsidP="003D0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รู้จักตนเองและมีความสามารถในการปรับตัวท่ามกลางความหลากหลายทางวัฒนธรรม</w:t>
            </w:r>
          </w:p>
        </w:tc>
        <w:tc>
          <w:tcPr>
            <w:tcW w:w="2551" w:type="dxa"/>
            <w:shd w:val="clear" w:color="auto" w:fill="auto"/>
          </w:tcPr>
          <w:p w14:paraId="08EF1CD3" w14:textId="77777777" w:rsidR="001B24C1" w:rsidRPr="00A4596F" w:rsidRDefault="00F563D2" w:rsidP="00955A1B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ปรับวัตถุประสงค์ตามคุณลักษณะบัณฑิตที่พึงประสงค์ของคณะบริหารธุรกิจ </w:t>
            </w:r>
          </w:p>
        </w:tc>
      </w:tr>
    </w:tbl>
    <w:p w14:paraId="00B487A7" w14:textId="77777777" w:rsidR="00185D6E" w:rsidRPr="00A4596F" w:rsidRDefault="00185D6E" w:rsidP="001B24C1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</w:p>
    <w:p w14:paraId="28C4BB08" w14:textId="77777777" w:rsidR="001B24C1" w:rsidRPr="00A4596F" w:rsidRDefault="00185D6E" w:rsidP="001B24C1">
      <w:pPr>
        <w:ind w:left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A407EF"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1.2 </w:t>
      </w:r>
      <w:r w:rsidR="00A407EF"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รายละเอียดการปรับปรุงแก้ไขกลุ่มวิชาแกนธุรกิจ</w:t>
      </w:r>
    </w:p>
    <w:tbl>
      <w:tblPr>
        <w:tblW w:w="9483" w:type="dxa"/>
        <w:tblInd w:w="-185" w:type="dxa"/>
        <w:tblBorders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4"/>
        <w:gridCol w:w="3686"/>
        <w:gridCol w:w="2073"/>
      </w:tblGrid>
      <w:tr w:rsidR="00A4596F" w:rsidRPr="00A4596F" w14:paraId="63D21058" w14:textId="77777777" w:rsidTr="000507E2">
        <w:trPr>
          <w:tblHeader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DF93" w14:textId="77777777" w:rsidR="00A407EF" w:rsidRPr="00A4596F" w:rsidRDefault="00A407EF" w:rsidP="00D264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หลักสูตร พ.ศ. </w:t>
            </w:r>
            <w:r w:rsidRPr="00A4596F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bidi="th-TH"/>
              </w:rPr>
              <w:t>25</w:t>
            </w:r>
            <w:r w:rsidRPr="00A4596F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Pr="00A4596F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bidi="th-TH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DC30" w14:textId="77777777" w:rsidR="00A407EF" w:rsidRPr="00A4596F" w:rsidRDefault="00A407EF" w:rsidP="00D264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หลักสูตรปรับปรุง 25</w:t>
            </w: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70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03EE19" w14:textId="77777777" w:rsidR="00A407EF" w:rsidRPr="00A4596F" w:rsidRDefault="00A407EF" w:rsidP="00D264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เหตุผลประกอบ</w:t>
            </w:r>
          </w:p>
        </w:tc>
      </w:tr>
      <w:tr w:rsidR="00A4596F" w:rsidRPr="00A4596F" w14:paraId="33173F9A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E2F4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กลุ่มวิชาแกนธุรกิจ </w:t>
            </w:r>
            <w:r w:rsidR="00D264CC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จำนวน 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36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หน่วยกิต</w:t>
            </w:r>
          </w:p>
          <w:p w14:paraId="38145C18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  <w:t xml:space="preserve">นักศึกษาจะต้องศึกษารายวิชาต่อไปนี้จำนวน 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หน่วยกิต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DA11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กลุ่มวิชาแกนธุรกิจ </w:t>
            </w:r>
            <w:r w:rsidR="00D264CC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จำนวน 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หน่วยกิต</w:t>
            </w:r>
          </w:p>
          <w:p w14:paraId="14436D62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  <w:t xml:space="preserve">นักศึกษาจะต้องศึกษารายวิชาต่อไปนี้จำนวน 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หน่วยกิต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C80CB6" w14:textId="77777777" w:rsidR="00A407EF" w:rsidRPr="00A4596F" w:rsidRDefault="00A407EF" w:rsidP="00D264CC">
            <w:pPr>
              <w:rPr>
                <w:rFonts w:ascii="TH SarabunPSK" w:eastAsia="Cordia New" w:hAnsi="TH SarabunPSK" w:cs="TH SarabunPSK"/>
                <w:snapToGrid w:val="0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napToGrid w:val="0"/>
                <w:sz w:val="28"/>
                <w:szCs w:val="28"/>
                <w:u w:val="single"/>
                <w:cs/>
                <w:lang w:eastAsia="th-TH" w:bidi="th-TH"/>
              </w:rPr>
              <w:t xml:space="preserve">ปรับลดรายวิชาแกนธุรกิจเหลือ </w:t>
            </w:r>
            <w:r w:rsidRPr="00A4596F">
              <w:rPr>
                <w:rFonts w:ascii="TH SarabunPSK" w:eastAsia="Cordia New" w:hAnsi="TH SarabunPSK" w:cs="TH SarabunPSK"/>
                <w:snapToGrid w:val="0"/>
                <w:sz w:val="28"/>
                <w:szCs w:val="28"/>
                <w:u w:val="single"/>
                <w:lang w:eastAsia="th-TH" w:bidi="th-TH"/>
              </w:rPr>
              <w:t>10</w:t>
            </w:r>
            <w:r w:rsidRPr="00A4596F">
              <w:rPr>
                <w:rFonts w:ascii="TH SarabunPSK" w:eastAsia="Cordia New" w:hAnsi="TH SarabunPSK" w:cs="TH SarabunPSK"/>
                <w:snapToGrid w:val="0"/>
                <w:sz w:val="28"/>
                <w:szCs w:val="28"/>
                <w:u w:val="single"/>
                <w:cs/>
                <w:lang w:eastAsia="th-TH" w:bidi="th-TH"/>
              </w:rPr>
              <w:t xml:space="preserve"> รายวิชา</w:t>
            </w:r>
            <w:r w:rsidRPr="00A4596F">
              <w:rPr>
                <w:rFonts w:ascii="TH SarabunPSK" w:eastAsia="Cordia New" w:hAnsi="TH SarabunPSK" w:cs="TH SarabunPSK"/>
                <w:snapToGrid w:val="0"/>
                <w:sz w:val="28"/>
                <w:szCs w:val="28"/>
                <w:cs/>
                <w:lang w:eastAsia="th-TH" w:bidi="th-TH"/>
              </w:rPr>
              <w:t xml:space="preserve"> </w:t>
            </w:r>
          </w:p>
          <w:p w14:paraId="0A9C8E99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Cordia New" w:hAnsi="TH SarabunPSK" w:cs="TH SarabunPSK"/>
                <w:snapToGrid w:val="0"/>
                <w:sz w:val="28"/>
                <w:szCs w:val="28"/>
                <w:cs/>
                <w:lang w:eastAsia="th-TH" w:bidi="th-TH"/>
              </w:rPr>
              <w:t>เพื่อ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เพิ่มความเชี่ยวชาญในหลักสูตร</w:t>
            </w:r>
          </w:p>
        </w:tc>
      </w:tr>
      <w:tr w:rsidR="00A4596F" w:rsidRPr="00A4596F" w14:paraId="74AE61CF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BD61" w14:textId="77777777" w:rsidR="00917AFB" w:rsidRPr="00A4596F" w:rsidRDefault="00A407EF" w:rsidP="00917AF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กม.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102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กฎหมายธุรกิจ 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>6</w:t>
            </w:r>
            <w:proofErr w:type="gramStart"/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 หน่วยกิต</w:t>
            </w:r>
            <w:proofErr w:type="gramEnd"/>
          </w:p>
          <w:p w14:paraId="11410231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LA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102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BUSINESS LAW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05FDBE03" w14:textId="77777777" w:rsidR="00A407EF" w:rsidRPr="00A4596F" w:rsidRDefault="00A407EF" w:rsidP="001B4E93">
            <w:pPr>
              <w:ind w:firstLine="52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กฎหมายเกี่ยวกับการจัดองค์กรธุรกิจ และกฎหมายเกี่ยวกับการประกอบกิจกรรมทางธุรกิจ หลักกฎหมายซื้อขาย เช่าทรัพย์ เช่าซื้อ กู้ยืม ค้ำประกัน จำนอง จำนำ กฎหมายเกี่ยวกับตราสารทางการเงิน ตราสารทุนและตราสารหนี้ กฎหมายที่เกี่ยวข้อง</w:t>
            </w:r>
            <w:proofErr w:type="spell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กั</w:t>
            </w:r>
            <w:proofErr w:type="spell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บอิ</w:t>
            </w:r>
            <w:proofErr w:type="spell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เล็คท</w:t>
            </w:r>
            <w:proofErr w:type="spell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รอน</w:t>
            </w:r>
            <w:proofErr w:type="spell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ิค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3302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กม.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102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กฎหมายธุรกิจ 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>6</w:t>
            </w:r>
            <w:proofErr w:type="gramStart"/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 หน่วยกิต</w:t>
            </w:r>
            <w:proofErr w:type="gramEnd"/>
          </w:p>
          <w:p w14:paraId="2F04BD3A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LA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102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BUSINESS LAW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63DC2A51" w14:textId="77777777" w:rsidR="00A407EF" w:rsidRPr="00A4596F" w:rsidRDefault="00A407EF" w:rsidP="001B4E93">
            <w:pPr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  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กฎหมายเกี่ยวกับการจัดองค์กรธุรกิจ การประกอบกิจกรรมทางธุรกิจตามประมวลกฎหมายแพ่งและพาณิชย์ รวมถึงการทำธุรกรรมทางแพ่งและพาณิชย์ทางอิเล็กทรอนิกส์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053E0" w14:textId="77777777" w:rsidR="00A407EF" w:rsidRPr="00A4596F" w:rsidRDefault="00A407EF" w:rsidP="00D264CC">
            <w:pPr>
              <w:tabs>
                <w:tab w:val="left" w:pos="2760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ปรับคำอธิบายรายวิชา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เพื่อให้กระชับ</w:t>
            </w:r>
          </w:p>
        </w:tc>
      </w:tr>
      <w:tr w:rsidR="00A4596F" w:rsidRPr="00A4596F" w14:paraId="258DE759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2D32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proofErr w:type="spellStart"/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บช</w:t>
            </w:r>
            <w:proofErr w:type="spellEnd"/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. </w:t>
            </w:r>
            <w:proofErr w:type="gramStart"/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111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  การบัญชีสำหรับธุรกิจ</w:t>
            </w:r>
            <w:proofErr w:type="gramEnd"/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  </w:t>
            </w:r>
          </w:p>
          <w:p w14:paraId="3931BFB1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right"/>
              <w:outlineLvl w:val="0"/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3 (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3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0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6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  หน่วยกิต</w:t>
            </w:r>
          </w:p>
          <w:p w14:paraId="4493ABB0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AC 111 ACCOUNTING FOR BUSINESS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702E563A" w14:textId="454F063F" w:rsidR="00A4596F" w:rsidRPr="00A4596F" w:rsidRDefault="00A407EF" w:rsidP="001B4E9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ความหมาย วัตถุประสงค์ ความสำคัญ และจรรยาบรรณทางด้านบัญชี การใช้ประโยชน์ของข้อมูลทางการบัญชี กรอบแนวคิดในการจัดทำบัญชีตามหลักบัญชีมาตรฐานสากล ความรู้เกี่ยวกับหลักการ และวิธีการบัญชีตามหลักการบัญชี การจัดทำรายงานทางการเงิน วิธีการบัญชีเกี่ยวกับภาษีมูลค่าเพิ่ม การประยุกต์ ใช้เทคโนโลยีทางการบัญชีและนวัตกรรมทางการบัญชี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E05D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บธ. </w:t>
            </w:r>
            <w:proofErr w:type="gramStart"/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104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  การบัญชีสำหรับธุรกิจ</w:t>
            </w:r>
            <w:proofErr w:type="gramEnd"/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  </w:t>
            </w:r>
          </w:p>
          <w:p w14:paraId="1BE21BD7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right"/>
              <w:outlineLvl w:val="0"/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3 (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3-0-6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  หน่วยกิต</w:t>
            </w:r>
          </w:p>
          <w:p w14:paraId="4C52C898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BA 10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4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ACCOUNTING FOR BUSINESS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1EE63F9F" w14:textId="77777777" w:rsidR="00A407EF" w:rsidRPr="00A4596F" w:rsidRDefault="00A407EF" w:rsidP="001B4E9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ความหมาย ความสำคัญ แนวคิดในการจัดทำบัญชี วิธีการบัญชีตามหลักการบัญชีตามที่รับรองทั่วไป การจัดทำรายงานทางการเงิน การประยุกต์ใช้เทคโนโลยีขั้นพื้นฐานทางการบัญชีและนวัตกรรมทางการบัญชีเบื้องต้น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23666C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1.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เปลี่ยนรหัสวิชา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br/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ตามการบริหารจัดการของคณะบริหารธุรกิจ</w:t>
            </w:r>
          </w:p>
          <w:p w14:paraId="231CDE6E" w14:textId="77777777" w:rsidR="00A407EF" w:rsidRPr="00A4596F" w:rsidRDefault="00A407EF" w:rsidP="00D264CC">
            <w:pPr>
              <w:tabs>
                <w:tab w:val="left" w:pos="2760"/>
              </w:tabs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 xml:space="preserve">2. 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ปรับคำอธิบายรายวิชา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ให้กระชับและมีความทันสมัยยิ่งขึ้น</w:t>
            </w:r>
          </w:p>
        </w:tc>
      </w:tr>
      <w:tr w:rsidR="00A4596F" w:rsidRPr="00A4596F" w14:paraId="5C084D39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F481" w14:textId="3D4D084D" w:rsidR="00A407EF" w:rsidRPr="00A4596F" w:rsidRDefault="00A407EF" w:rsidP="00D264C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บธ. 101  องค์การและการจัดการ</w:t>
            </w:r>
          </w:p>
          <w:p w14:paraId="69E8BE18" w14:textId="77777777" w:rsidR="00A407EF" w:rsidRPr="00A4596F" w:rsidRDefault="00A407EF" w:rsidP="00D264CC">
            <w:pPr>
              <w:tabs>
                <w:tab w:val="center" w:pos="4153"/>
                <w:tab w:val="right" w:pos="8306"/>
              </w:tabs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6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 หน่วยกิต</w:t>
            </w:r>
            <w:proofErr w:type="gramEnd"/>
          </w:p>
          <w:p w14:paraId="20D198A1" w14:textId="77777777" w:rsidR="00A407EF" w:rsidRPr="00A4596F" w:rsidRDefault="00A407EF" w:rsidP="00D264CC">
            <w:pPr>
              <w:pStyle w:val="Header"/>
              <w:rPr>
                <w:rFonts w:ascii="TH SarabunPSK" w:hAnsi="TH SarabunPSK" w:cs="TH SarabunPSK"/>
                <w:sz w:val="28"/>
              </w:rPr>
            </w:pPr>
            <w:r w:rsidRPr="00A4596F"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</w:rPr>
              <w:t>BA 101 ORGANIZATION AND  MANAGEMENT</w:t>
            </w:r>
            <w:r w:rsidRPr="00A4596F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14:paraId="23D92046" w14:textId="77777777" w:rsidR="00A407EF" w:rsidRPr="00A4596F" w:rsidRDefault="00A407EF" w:rsidP="001B4E93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แนวคิดพื้นฐานทางธุรกิจ รูปแบบการจัดตั้งองค์กรธุรกิจ หน้าที่งานทางธุรกิจ และการจัดการในบริบทที่เปลี่ยนแปลง สภาพแวดล้อมทางธุรกิจ และธุรกิจระหว่างประเทศ</w:t>
            </w:r>
            <w:r w:rsidR="001B4E9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วิวัฒนาการทางการจัดการ ลักษณะขององค์การ หลักการจัดการ หน้าที่ทางการจัดการ และจริยธรรมในองค์การ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D15B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บธ. 101 การจัดการสมัยใหม่และนวัตกรรมองค์กร                         3 (3-0-6) หน่วยกิต</w:t>
            </w:r>
          </w:p>
          <w:p w14:paraId="35E7652E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BA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101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MODERN MANAGEMENT  AND ORGANIZATIONAL INNOVATION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09215661" w14:textId="59A29A35" w:rsidR="00A407EF" w:rsidRPr="00A4596F" w:rsidRDefault="00A407EF" w:rsidP="001B4E93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แนวคิดพื้นฐานเกี่ยวกับการจัดการ และนวัตกรรมองค์การ วิวัฒนาการแนวคิดทางการจัดการสมัยใหม่ หน้าที่ทางการจัดการ การเปลี่ยนแปลงโลกธุรกิจศตวรรษที่ 21 และผลกระทบต่อองค์การ วัฒนธรรมองค์การเพื่อส่งเสริมนวัตกรรม เครื่องมือทางการจัดการและเทคโนโลยีที่สนับสนุนการเปลี่ยนแปลงเชิงนวัตกรรม</w:t>
            </w:r>
            <w:r w:rsidR="00BC51C9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และการจัดการทรัพยากรมนุษย์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7159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 xml:space="preserve">1. 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ปรับชื่อวิชา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ให้ทันสมัย</w:t>
            </w:r>
          </w:p>
          <w:p w14:paraId="6F384051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>2.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 xml:space="preserve"> ปรับคำอธิบายรายวิชา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เพื่อให้เนื้อหาครอบคลุมและทันสมัยมากยิ่งขึ้น</w:t>
            </w:r>
          </w:p>
        </w:tc>
      </w:tr>
      <w:tr w:rsidR="00A4596F" w:rsidRPr="00A4596F" w14:paraId="2129CFD6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6FD4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lastRenderedPageBreak/>
              <w:t xml:space="preserve">บธ. 102  หลักการตลาดและการตลาดดิจิทัล </w:t>
            </w:r>
          </w:p>
          <w:p w14:paraId="77D9F5F9" w14:textId="77777777" w:rsidR="00A407EF" w:rsidRPr="00A4596F" w:rsidRDefault="00A407EF" w:rsidP="00D264CC">
            <w:pPr>
              <w:keepNext/>
              <w:tabs>
                <w:tab w:val="right" w:pos="3384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ab/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(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3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0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6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  หน่วยกิต</w:t>
            </w:r>
          </w:p>
          <w:p w14:paraId="7FBE491D" w14:textId="77777777" w:rsidR="00A407EF" w:rsidRPr="00A4596F" w:rsidRDefault="00A407EF" w:rsidP="00D264CC">
            <w:pPr>
              <w:tabs>
                <w:tab w:val="left" w:pos="3402"/>
                <w:tab w:val="center" w:pos="4153"/>
                <w:tab w:val="right" w:pos="8306"/>
              </w:tabs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pacing w:val="-2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pacing w:val="-2"/>
                <w:sz w:val="28"/>
                <w:szCs w:val="28"/>
              </w:rPr>
              <w:t>BA 102 PRINCIPLES OF MARKETING</w:t>
            </w:r>
            <w:r w:rsidRPr="00A4596F">
              <w:rPr>
                <w:rFonts w:ascii="TH SarabunPSK" w:hAnsi="TH SarabunPSK" w:cs="TH SarabunPSK"/>
                <w:spacing w:val="-2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pacing w:val="-2"/>
                <w:sz w:val="28"/>
                <w:szCs w:val="28"/>
                <w:lang w:bidi="th-TH"/>
              </w:rPr>
              <w:t>AND DIGITAL MARKETING</w:t>
            </w:r>
            <w:r w:rsidRPr="00A4596F">
              <w:rPr>
                <w:rFonts w:ascii="TH SarabunPSK" w:hAnsi="TH SarabunPSK" w:cs="TH SarabunPSK"/>
                <w:spacing w:val="-2"/>
                <w:sz w:val="28"/>
                <w:szCs w:val="28"/>
                <w:cs/>
                <w:lang w:bidi="th-TH"/>
              </w:rPr>
              <w:t>)</w:t>
            </w:r>
          </w:p>
          <w:p w14:paraId="4207E0E2" w14:textId="77777777" w:rsidR="00A407EF" w:rsidRPr="00A4596F" w:rsidRDefault="00A407EF" w:rsidP="001B4E9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แนวคิดทางการตลาด บทบาทการตลาดที่มีต่อเศรษฐกิจในยุคดิจิทัล จรรยาบรรณของนักการตลาด สภาพแวดล้อมทางการตลาด การบริหารการตลาด ระบบข้อมูลทางการตลาด การวิจัยตลาด การแบ่งส่วนตลาด การกำหนดตลาดเป้าหมาย การวางตำแหน่งผลิตภัณฑ์ พฤติกรรมผู้บริโภคในยุคดิจิทัล ส่วนประสมทางการตลาด การตลาดดิจิทัล และการตลาดเชิงเนื</w:t>
            </w:r>
            <w:r w:rsidR="001B4E9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้อหา</w:t>
            </w:r>
            <w:r w:rsidRPr="00A4596F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ตลอดจนกฎหมายที่เกี่ยวข้องกับการคุ้มครองผู้บริโภค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27FA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hAnsi="TH SarabunPSK" w:cs="TH SarabunPSK"/>
                <w:kern w:val="2"/>
                <w:sz w:val="28"/>
                <w:szCs w:val="28"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kern w:val="2"/>
                <w:sz w:val="28"/>
                <w:szCs w:val="28"/>
                <w:cs/>
                <w:lang w:bidi="th-TH"/>
              </w:rPr>
              <w:t>บธ.</w:t>
            </w:r>
            <w:r w:rsidRPr="00A4596F">
              <w:rPr>
                <w:rFonts w:ascii="TH SarabunPSK" w:eastAsia="BrowalliaNew-Bold" w:hAnsi="TH SarabunPSK" w:cs="TH SarabunPSK"/>
                <w:kern w:val="2"/>
                <w:sz w:val="28"/>
                <w:szCs w:val="28"/>
              </w:rPr>
              <w:t xml:space="preserve"> 102 </w:t>
            </w:r>
            <w:proofErr w:type="gramStart"/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t>การตลาดสมัยใหม่</w:t>
            </w:r>
            <w:r w:rsidR="00917AFB" w:rsidRPr="00A4596F">
              <w:rPr>
                <w:rFonts w:ascii="TH SarabunPSK" w:hAnsi="TH SarabunPSK" w:cs="TH SarabunPSK"/>
                <w:kern w:val="2"/>
                <w:sz w:val="28"/>
                <w:szCs w:val="28"/>
                <w:lang w:bidi="th-TH"/>
              </w:rPr>
              <w:t xml:space="preserve">  </w:t>
            </w:r>
            <w:r w:rsidR="00917AFB" w:rsidRPr="00A4596F">
              <w:rPr>
                <w:rFonts w:ascii="TH SarabunPSK" w:eastAsia="Cordia New" w:hAnsi="TH SarabunPSK" w:cs="TH SarabunPSK"/>
                <w:kern w:val="2"/>
                <w:sz w:val="28"/>
                <w:szCs w:val="28"/>
                <w:cs/>
                <w:lang w:eastAsia="th-TH" w:bidi="th-TH"/>
              </w:rPr>
              <w:t>(</w:t>
            </w:r>
            <w:proofErr w:type="gramEnd"/>
            <w:r w:rsidR="00917AFB" w:rsidRPr="00A4596F">
              <w:rPr>
                <w:rFonts w:ascii="TH SarabunPSK" w:eastAsia="Cordia New" w:hAnsi="TH SarabunPSK" w:cs="TH SarabunPSK"/>
                <w:kern w:val="2"/>
                <w:sz w:val="28"/>
                <w:szCs w:val="28"/>
                <w:lang w:eastAsia="th-TH" w:bidi="th-TH"/>
              </w:rPr>
              <w:t>3</w:t>
            </w:r>
            <w:r w:rsidR="00917AFB" w:rsidRPr="00A4596F">
              <w:rPr>
                <w:rFonts w:ascii="TH SarabunPSK" w:eastAsia="Cordia New" w:hAnsi="TH SarabunPSK" w:cs="TH SarabunPSK"/>
                <w:kern w:val="2"/>
                <w:sz w:val="28"/>
                <w:szCs w:val="28"/>
                <w:cs/>
                <w:lang w:eastAsia="th-TH" w:bidi="th-TH"/>
              </w:rPr>
              <w:t>-</w:t>
            </w:r>
            <w:r w:rsidR="00917AFB" w:rsidRPr="00A4596F">
              <w:rPr>
                <w:rFonts w:ascii="TH SarabunPSK" w:eastAsia="Cordia New" w:hAnsi="TH SarabunPSK" w:cs="TH SarabunPSK"/>
                <w:kern w:val="2"/>
                <w:sz w:val="28"/>
                <w:szCs w:val="28"/>
                <w:lang w:eastAsia="th-TH" w:bidi="th-TH"/>
              </w:rPr>
              <w:t>0</w:t>
            </w:r>
            <w:r w:rsidR="00917AFB" w:rsidRPr="00A4596F">
              <w:rPr>
                <w:rFonts w:ascii="TH SarabunPSK" w:eastAsia="Cordia New" w:hAnsi="TH SarabunPSK" w:cs="TH SarabunPSK"/>
                <w:kern w:val="2"/>
                <w:sz w:val="28"/>
                <w:szCs w:val="28"/>
                <w:cs/>
                <w:lang w:eastAsia="th-TH" w:bidi="th-TH"/>
              </w:rPr>
              <w:t>-</w:t>
            </w:r>
            <w:r w:rsidR="00917AFB" w:rsidRPr="00A4596F">
              <w:rPr>
                <w:rFonts w:ascii="TH SarabunPSK" w:eastAsia="Cordia New" w:hAnsi="TH SarabunPSK" w:cs="TH SarabunPSK"/>
                <w:kern w:val="2"/>
                <w:sz w:val="28"/>
                <w:szCs w:val="28"/>
                <w:lang w:eastAsia="th-TH" w:bidi="th-TH"/>
              </w:rPr>
              <w:t>6</w:t>
            </w:r>
            <w:r w:rsidR="00917AFB" w:rsidRPr="00A4596F">
              <w:rPr>
                <w:rFonts w:ascii="TH SarabunPSK" w:eastAsia="Cordia New" w:hAnsi="TH SarabunPSK" w:cs="TH SarabunPSK"/>
                <w:kern w:val="2"/>
                <w:sz w:val="28"/>
                <w:szCs w:val="28"/>
                <w:cs/>
                <w:lang w:eastAsia="th-TH" w:bidi="th-TH"/>
              </w:rPr>
              <w:t>)  หน่วยกิต</w:t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(BA102 </w:t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lang w:bidi="th-TH"/>
              </w:rPr>
              <w:t xml:space="preserve">MODERN </w:t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</w:rPr>
              <w:t>MARKETING)</w:t>
            </w:r>
          </w:p>
          <w:p w14:paraId="35496E8C" w14:textId="248F9E5C" w:rsidR="00A407EF" w:rsidRPr="00A4596F" w:rsidRDefault="00A407EF" w:rsidP="001B4E93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t xml:space="preserve">      แนวคิดทางการตลาด บทบาทการตลาดที่มีต่อเศรษฐกิจในยุคดิจิทัล จรรยาบรรณของนักการตลาด สภาพแวดล้อมทางการตลาด </w:t>
            </w:r>
            <w:r w:rsidR="00BE10FC"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br/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t>การบริหารการตลาด ระบบข้อมูลทางการตลาด การวิจัยตลาด</w:t>
            </w:r>
            <w:r w:rsidR="00BE10FC" w:rsidRPr="00A4596F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  <w:lang w:bidi="th-TH"/>
              </w:rPr>
              <w:t xml:space="preserve"> การพยากรณ์ทางการตลาด</w:t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t xml:space="preserve"> </w:t>
            </w:r>
            <w:r w:rsidR="00BE10FC"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br/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t>การแบ่งส่วนตลาด การกำหนดตลาดเป้าหมาย การวางตำแหน่งผลิตภัณฑ์ พฤติกรรมผู้บริโภคในยุคดิจิทัล ส่วนประสมทางการตลาดในบริบทตลาดดิจิทัล การตลาดเชิงเนื้อหา กฎหมายที่เกี่ยวข้องกับการคุ้มครองผู้บริโภค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CAB2" w14:textId="77777777" w:rsidR="00A407EF" w:rsidRPr="00A4596F" w:rsidRDefault="00A407EF" w:rsidP="00D264CC">
            <w:pPr>
              <w:pStyle w:val="ListParagraph"/>
              <w:ind w:left="0"/>
              <w:contextualSpacing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 xml:space="preserve">1. 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ปรับชื่อวิชา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ให้ทันสมัย</w:t>
            </w:r>
          </w:p>
          <w:p w14:paraId="1AC706B4" w14:textId="77777777" w:rsidR="00A407EF" w:rsidRPr="00A4596F" w:rsidRDefault="00A407EF" w:rsidP="00D264CC">
            <w:pPr>
              <w:rPr>
                <w:rFonts w:ascii="TH SarabunPSK" w:hAnsi="TH SarabunPSK" w:cs="TH SarabunPSK"/>
                <w:kern w:val="2"/>
                <w:sz w:val="28"/>
                <w:szCs w:val="28"/>
                <w:u w:val="single"/>
              </w:rPr>
            </w:pP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u w:val="single"/>
                <w:lang w:bidi="th-TH"/>
              </w:rPr>
              <w:t>2</w:t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u w:val="single"/>
                <w:cs/>
                <w:lang w:bidi="th-TH"/>
              </w:rPr>
              <w:t xml:space="preserve">. ปรับคำอธิบายรายวิชา </w:t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u w:val="single"/>
              </w:rPr>
              <w:br/>
            </w:r>
            <w:r w:rsidRPr="00A4596F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</w:rPr>
              <w:t>เพื่อให้เนื้อหาครอบคลุมและมีความทันสมัยยิ่งขึ้น</w:t>
            </w:r>
          </w:p>
          <w:p w14:paraId="6058DA6A" w14:textId="77777777" w:rsidR="00A407EF" w:rsidRPr="00A4596F" w:rsidRDefault="00A407EF" w:rsidP="00D264CC">
            <w:pPr>
              <w:rPr>
                <w:rFonts w:ascii="TH SarabunPSK" w:hAnsi="TH SarabunPSK" w:cs="TH SarabunPSK"/>
                <w:kern w:val="2"/>
                <w:sz w:val="28"/>
                <w:szCs w:val="28"/>
                <w:u w:val="single"/>
              </w:rPr>
            </w:pPr>
          </w:p>
          <w:p w14:paraId="4BC00919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</w:p>
        </w:tc>
      </w:tr>
      <w:tr w:rsidR="00A4596F" w:rsidRPr="00A4596F" w14:paraId="5422F0CE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10B8" w14:textId="77777777" w:rsidR="00A407EF" w:rsidRPr="00A4596F" w:rsidRDefault="00A407EF" w:rsidP="00D264CC">
            <w:pPr>
              <w:tabs>
                <w:tab w:val="left" w:pos="3402"/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บธ. 201  การจัดการการผลิต</w:t>
            </w:r>
          </w:p>
          <w:p w14:paraId="7BE943B9" w14:textId="77777777" w:rsidR="00A407EF" w:rsidRPr="00A4596F" w:rsidRDefault="00A407EF" w:rsidP="00D264CC">
            <w:pPr>
              <w:tabs>
                <w:tab w:val="left" w:pos="3402"/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และการดำเนินงาน        3 (3-0-6)  หน่วยกิต</w:t>
            </w:r>
          </w:p>
          <w:p w14:paraId="3ED80B17" w14:textId="77777777" w:rsidR="00A407EF" w:rsidRPr="00A4596F" w:rsidRDefault="00A407EF" w:rsidP="00D264CC">
            <w:pPr>
              <w:tabs>
                <w:tab w:val="left" w:pos="3402"/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BA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201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PRODUCTION AND OPERATION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MANAGEMENT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012E4701" w14:textId="77777777" w:rsidR="00A407EF" w:rsidRPr="00A4596F" w:rsidRDefault="00A407EF" w:rsidP="00D264CC">
            <w:pPr>
              <w:tabs>
                <w:tab w:val="left" w:pos="3402"/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(วิชาบังคับก่อน : สอบได้วิชา บธ. 101)</w:t>
            </w:r>
          </w:p>
          <w:p w14:paraId="67669613" w14:textId="77777777" w:rsidR="00A407EF" w:rsidRPr="00A4596F" w:rsidRDefault="00A407EF" w:rsidP="001B4E9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    การจัดการการผลิต การพยากรณ์ การออกแบบผลิตภัณฑ์และกระบวนการดำเนินงาน การเพิ่มผลผลิตในองค์การ การจัดการสินค้าคงเหลือ การบริหารเวลาโครงการ การจัดการคุณภาพ การจัดการโซ่อุปทาน และการใช้เทคโนโลยีเพื่อการตัดสินใจเชิงปริมาณ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5741" w14:textId="77777777" w:rsidR="00A407EF" w:rsidRPr="00A4596F" w:rsidRDefault="00A407EF" w:rsidP="00D264CC">
            <w:pPr>
              <w:tabs>
                <w:tab w:val="left" w:pos="340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43B0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 xml:space="preserve">ยกเลิกรายวิชา </w:t>
            </w:r>
          </w:p>
          <w:p w14:paraId="75298011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</w:p>
        </w:tc>
      </w:tr>
      <w:tr w:rsidR="00A4596F" w:rsidRPr="00A4596F" w14:paraId="5FAE4CF7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E693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202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การภาษีอากรธุรกิจ</w:t>
            </w:r>
            <w:proofErr w:type="gram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  <w:p w14:paraId="61A68A24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                           3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6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 หน่วยกิต</w:t>
            </w:r>
            <w:proofErr w:type="gram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BA 202 BUSINESS TAXATION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D0E60C4" w14:textId="77777777" w:rsidR="00A407EF" w:rsidRPr="00A4596F" w:rsidRDefault="00A407EF" w:rsidP="001B4E9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 </w:t>
            </w:r>
            <w:bookmarkStart w:id="67" w:name="_Hlk67057069"/>
            <w:r w:rsidRPr="00A4596F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การจัดการด้านภาษีของกิจการ โดยใช้หลักเกณฑ์และวิธีการจัดเก็บภาษีอากรต่างๆ ตามประมวลรัษฎากรที่ใช้อยู่ในปัจจุบันและภาษีอื่นๆ ที่เกี่ยวข้องกับธุรกิจ ได้แก่ ภาษีเงินได้บุคคลธรรมดา ภาษีเงินได้นิติบุคคล ภาษีหัก ณ ที่จ่าย ภาษีมูลค่าเพิ่ม ภาษีธุรกิจเฉพาะ อากรแสตมป์ ภาษีการรับมรดก ภาษีที่ดินและสิ่งปลูกสร้าง ภาษีป้าย ภาษีสรรพสามิต ภาษีศุลกากร รวมทั้งภาษีที่เกี่ยวข้องกับพาณิชย์อิเล็กทรอนิกส์</w:t>
            </w:r>
            <w:bookmarkEnd w:id="67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294D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202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ภาษีอากรธุรกิจ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(3-0-6)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gramStart"/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หน่วยกิต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proofErr w:type="gramEnd"/>
            <w:r w:rsidRPr="00A4596F">
              <w:rPr>
                <w:rFonts w:ascii="TH SarabunPSK" w:hAnsi="TH SarabunPSK" w:cs="TH SarabunPSK"/>
                <w:sz w:val="28"/>
                <w:szCs w:val="28"/>
              </w:rPr>
              <w:t>BA202  BUSINESS TAXATION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7D74509A" w14:textId="77777777" w:rsidR="00A407EF" w:rsidRPr="00A4596F" w:rsidRDefault="00A407EF" w:rsidP="001B4E93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หลักการและแนวปฏิบัติด้านภาษีอากรที่เกี่ยวข้องกับธุรกิจในประเทศไทย โดยเน้นภาษีเงินได้บุคคลธรรมดา ภาษีเงินได้นิติบุคคล ภาษีมูลค่าเพิ่ม ภาษีหัก ณ ที่จ่าย ภาษีธุรกิจเฉพาะ และอากรแสตมป์ การใช้เทคโนโลยีในระบบภาษี การวางแผนภาษีเบื้องต้น และภาษีระหว่างประเทศ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17C8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ปรับ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เพื่อให้เนื้อหาครอบคลุมและทันสมัยมากยิ่งขึ้น</w:t>
            </w:r>
          </w:p>
        </w:tc>
      </w:tr>
      <w:tr w:rsidR="00A4596F" w:rsidRPr="00A4596F" w14:paraId="30C553FC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7C91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บธ. 203  เศรษฐศาสตร์ธุรกิจ</w:t>
            </w:r>
          </w:p>
          <w:p w14:paraId="6576A289" w14:textId="77777777" w:rsidR="00A407EF" w:rsidRPr="00A4596F" w:rsidRDefault="00A407EF" w:rsidP="00D264CC">
            <w:pPr>
              <w:tabs>
                <w:tab w:val="left" w:pos="3402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3 (3-0-6) หน่วยกิต</w:t>
            </w:r>
          </w:p>
          <w:p w14:paraId="13465623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BA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203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 BUSINESS ECONOMICS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0C633391" w14:textId="77777777" w:rsidR="00A407EF" w:rsidRPr="00A4596F" w:rsidRDefault="00A407EF" w:rsidP="00D264C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 ความรู้ทั่วไปเกี่ยวกับแนวคิดทางเศรษฐศาสตร์ ระบบเศรษฐกิจ </w:t>
            </w:r>
            <w:proofErr w:type="spell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อุป</w:t>
            </w:r>
            <w:proofErr w:type="spell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สงค์ อุปทานและดุลยภาพ ความยืดหยุ่นของ</w:t>
            </w:r>
            <w:proofErr w:type="spell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อุป</w:t>
            </w:r>
            <w:proofErr w:type="spell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สงค์และ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>อุปทาน ทฤษฎีผู้บริโภค ทฤษฎีผู้ผลิต รายรับ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  <w:t>และต้นทุนการผลิต การกำหนดราคาสินค้า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  <w:t>และปัจจัยการผลิตในตลาดแข่งขันสมบูรณ์และ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  <w:t>ไม่สมบูรณ์ เงินเฟ้อ เงินฝืด นโยบายการเงิน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  <w:t>และนโยบายการคลัง การค้าและการเงิน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  <w:t>ระหว่างประเทศ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F3A7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 xml:space="preserve">บธ. 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203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เศรษฐศาสตร์ธุรกิจและนโยบายสาธารณะ</w:t>
            </w:r>
            <w:proofErr w:type="gramEnd"/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                 3 (3-0-6)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หน่วยกิต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</w:p>
          <w:p w14:paraId="16392D6E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BA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104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 BUSINESS ECONOMICS AND PUBLIC POLICY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2A908DAF" w14:textId="7793FC53" w:rsidR="00A407EF" w:rsidRPr="00A4596F" w:rsidRDefault="00A407EF" w:rsidP="00D264CC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ความรู้ทั่วไปเกี่ยวกับแนวคิดทางเศรษฐศาสตร์ ระบบเศรษฐกิจ </w:t>
            </w:r>
            <w:proofErr w:type="spell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อุป</w:t>
            </w:r>
            <w:proofErr w:type="spell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สงค์ อุปทาน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>และดุลยภาพ ความยืดหยุ่นของ</w:t>
            </w:r>
            <w:proofErr w:type="spellStart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อุป</w:t>
            </w:r>
            <w:proofErr w:type="spellEnd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สงค์และอุปทาน ทฤษฎีผู้บริโภค ทฤษฎีผู้ผลิต</w:t>
            </w:r>
            <w:r w:rsidR="00193D30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รายรับ</w:t>
            </w:r>
            <w:r w:rsidR="00193D30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193D30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การจัดการการผลิต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และต้นทุนการผลิต การกำหนดราคาสินค้า และปัจจัยการผลิตในตลาดแข่งขันสมบูรณ์และไม่สมบูรณ์ รายได้ประชาชาติ เงินเฟ้อ เงินฝืด นโยบายการเงิน และนโยบายการคลัง การค้าและการเงินระหว่างประเทศ  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394F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lastRenderedPageBreak/>
              <w:t xml:space="preserve">1. 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ปรับชื่อวิชา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เพื่อให้เห็นภาพที่ชัดเจนว่ารายวิชาประกอบด้วยส่วนของเศรษฐศาสตร์จุลภาคและมหภาค</w:t>
            </w:r>
          </w:p>
          <w:p w14:paraId="18DB5129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</w:rPr>
              <w:lastRenderedPageBreak/>
              <w:t>2.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 xml:space="preserve"> ปรับคำอธิบายรายวิชา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เพื่อให้เนื้อหาครอบคลุม</w:t>
            </w:r>
          </w:p>
        </w:tc>
      </w:tr>
      <w:tr w:rsidR="00A4596F" w:rsidRPr="00A4596F" w14:paraId="4DF7E734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A5F8" w14:textId="77777777" w:rsidR="00A407EF" w:rsidRPr="00A4596F" w:rsidRDefault="00A407EF" w:rsidP="00D264CC">
            <w:pPr>
              <w:tabs>
                <w:tab w:val="left" w:pos="652"/>
                <w:tab w:val="left" w:pos="1835"/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>บธ. 204 พฤติกรรมองค์การและการบริหารทรัพยากรมนุษย์                (3-0-6) หน่วยกิต</w:t>
            </w:r>
          </w:p>
          <w:p w14:paraId="6172D024" w14:textId="77777777" w:rsidR="00A407EF" w:rsidRPr="00A4596F" w:rsidRDefault="00A407EF" w:rsidP="00D264CC">
            <w:pPr>
              <w:tabs>
                <w:tab w:val="left" w:pos="652"/>
                <w:tab w:val="left" w:pos="1835"/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BA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204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ORGANIZATIONAL BEHAVIOR  AND HUMAN RESOURCE MANAGEMENT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0CA7E600" w14:textId="77777777" w:rsidR="00A407EF" w:rsidRPr="00A4596F" w:rsidRDefault="00A407EF" w:rsidP="00D264CC">
            <w:pPr>
              <w:tabs>
                <w:tab w:val="left" w:pos="652"/>
                <w:tab w:val="left" w:pos="1835"/>
                <w:tab w:val="center" w:pos="4153"/>
                <w:tab w:val="right" w:pos="8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(วิชาบังคับก่อน : สอบได้วิชา บธ. 101)</w:t>
            </w:r>
          </w:p>
          <w:p w14:paraId="202F3736" w14:textId="77777777" w:rsidR="00A407EF" w:rsidRPr="00A4596F" w:rsidRDefault="00A407EF" w:rsidP="00D264C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แนวคิด ทฤษฎีที่เกี่ยวกับการจัดการพฤติกรรมของมนุษย์ในองค์การ การจัดการในระดับปัจเจกบุคคล ระดับกลุ่มและระดับองค์การ การประยุกต์ใช้แนวคิดการบริหารทรัพยากรมนุษย์เพื่อเพิ่มประสิทธิผลขององค์การ หน้าที่ของการบริหารทรัพยากรมนุษย์ และปัจจัยที่มีผลต่อพฤติกรรมของมนุษย์และการบริหารทรัพยากรมนุษย์ในองค์การ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E8B6" w14:textId="77777777" w:rsidR="00A407EF" w:rsidRPr="00A4596F" w:rsidRDefault="007A439C" w:rsidP="00D264CC">
            <w:pPr>
              <w:tabs>
                <w:tab w:val="left" w:pos="340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5CA5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ยกเลิกรายวิชา</w:t>
            </w:r>
          </w:p>
        </w:tc>
      </w:tr>
      <w:tr w:rsidR="00A4596F" w:rsidRPr="00A4596F" w14:paraId="5BD163E7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97BF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บธ. 205 เทคโนโลยีสำหรับธุรกิจ </w:t>
            </w:r>
          </w:p>
          <w:p w14:paraId="19635CC5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                        3 (3-0-6) หน่วยกิต</w:t>
            </w:r>
          </w:p>
          <w:p w14:paraId="13EAB801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BA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205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TECHNOLOGIES IN BUSINESS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2EA1A7F3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บทบาทของเทคโนโลยีดิจิทัล ความรู้ความเข้าใจเกี่ยวกับการพาณิชย์อิเล็กทรอนิกส์</w:t>
            </w:r>
          </w:p>
          <w:p w14:paraId="0AB4E7DA" w14:textId="77777777" w:rsidR="00A407EF" w:rsidRPr="00A4596F" w:rsidRDefault="00A407EF" w:rsidP="00D264C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Commerce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ปัญญาประดิษฐ์ 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Artificial Intelligence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หรือ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AI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ข้อมูลขนาดใหญ่ 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Big Data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 บล็อกเชน 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Blockchain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โดรน 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Drones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อินเทอร์เน็ตเพื่อทุกสิ่ง 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Internet of Things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: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IoT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 หุ่นยนต์ 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Robots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โลกเสมือนจริง 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Virtual Reality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หรือ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VR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และเทคโนโลยีแห่งอนาคตเพื่อการประยุกต์ใช้กับงานด้านบริหารธุรกิจ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501D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103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bookmarkStart w:id="68" w:name="_Hlk206530749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ธุรกิจอัจฉริยะและการเปลี่ยนแปลงในยุคดิจิทัล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                   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3 (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  <w:r w:rsidR="00917AF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หน่วยกิต</w:t>
            </w:r>
          </w:p>
          <w:bookmarkEnd w:id="68"/>
          <w:p w14:paraId="0721520A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                        </w:t>
            </w:r>
          </w:p>
          <w:p w14:paraId="2454F385" w14:textId="79B41F7C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BA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103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2937FA" w:rsidRPr="00A4596F">
              <w:rPr>
                <w:rFonts w:ascii="TH SarabunPSK" w:hAnsi="TH SarabunPSK" w:cs="TH SarabunPSK"/>
                <w:sz w:val="28"/>
                <w:szCs w:val="28"/>
              </w:rPr>
              <w:t xml:space="preserve">BUSINESS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INTELLIGEN</w:t>
            </w:r>
            <w:r w:rsidR="002937FA" w:rsidRPr="00A4596F">
              <w:rPr>
                <w:rFonts w:ascii="TH SarabunPSK" w:hAnsi="TH SarabunPSK" w:cs="TH SarabunPSK"/>
                <w:sz w:val="28"/>
                <w:szCs w:val="28"/>
              </w:rPr>
              <w:t>CE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AND DIGITAL TRANSFORMATION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6A0EFD65" w14:textId="77777777" w:rsidR="00A407EF" w:rsidRPr="00A4596F" w:rsidRDefault="00A407EF" w:rsidP="00D264CC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    </w:t>
            </w:r>
            <w:r w:rsidR="007A43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ความรู้เบื้องต้นเกี่ยวกับโลกธุรกิจเทคโนโลยีในยุคดิจิทัล  ฐานข้อมูลทางธุรกิจ การใช้ซอฟต์แวร์สำหรับธุรกิจและการวิเคราะห์ข้อมูลทางธุรกิจเบื้องต้น จริยธรรมในการใช้เทคโนโลยีสารสนเทศ ความมั่นคงปลอดภัย</w:t>
            </w:r>
            <w:r w:rsidR="00D264C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 w:rsidR="007A43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ไซเบอร์และความปลอดภัยทางดิจิทัล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01DA" w14:textId="77777777" w:rsidR="00A407EF" w:rsidRPr="00A4596F" w:rsidRDefault="00A407EF" w:rsidP="00D264CC">
            <w:pPr>
              <w:pStyle w:val="Header"/>
              <w:tabs>
                <w:tab w:val="left" w:pos="3402"/>
              </w:tabs>
              <w:rPr>
                <w:rFonts w:ascii="TH SarabunPSK" w:hAnsi="TH SarabunPSK" w:cs="TH SarabunPSK"/>
                <w:sz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u w:val="single"/>
                <w:lang w:bidi="th-TH"/>
              </w:rPr>
              <w:t>1.</w:t>
            </w:r>
            <w:r w:rsidRPr="00A4596F">
              <w:rPr>
                <w:rFonts w:ascii="TH SarabunPSK" w:hAnsi="TH SarabunPSK" w:cs="TH SarabunPSK"/>
                <w:sz w:val="28"/>
                <w:u w:val="single"/>
                <w:cs/>
                <w:lang w:bidi="th-TH"/>
              </w:rPr>
              <w:t xml:space="preserve"> ปรับรหัสรายวิชา</w:t>
            </w:r>
            <w:r w:rsidRPr="00A4596F">
              <w:rPr>
                <w:rFonts w:ascii="TH SarabunPSK" w:hAnsi="TH SarabunPSK" w:cs="TH SarabunPSK"/>
                <w:sz w:val="28"/>
                <w:cs/>
                <w:lang w:bidi="th-TH"/>
              </w:rPr>
              <w:t>ตามชั้นปีที่เรียน</w:t>
            </w:r>
          </w:p>
          <w:p w14:paraId="397FF332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 xml:space="preserve">2. 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ปรับชั่วโมงการบรรยาย การฝึกปฏิบัติ และการศึกษาด้วยตนเอง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เพื่อให้สอดคล้องกับลักษณะการเรียนการสอน</w:t>
            </w:r>
          </w:p>
          <w:p w14:paraId="7CA18753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>3.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 xml:space="preserve"> ปรับคำอธิบายรายวิชา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เพื่อให้เนื้อหาครอบคลุมและทันสมัยมากยิ่งขึ้น</w:t>
            </w:r>
          </w:p>
        </w:tc>
      </w:tr>
      <w:tr w:rsidR="00A4596F" w:rsidRPr="00A4596F" w14:paraId="69140C84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6C5D" w14:textId="77777777" w:rsidR="00917AFB" w:rsidRPr="00A4596F" w:rsidRDefault="00A407EF" w:rsidP="00917AFB">
            <w:pPr>
              <w:keepNext/>
              <w:tabs>
                <w:tab w:val="left" w:pos="3402"/>
              </w:tabs>
              <w:suppressAutoHyphens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lastRenderedPageBreak/>
              <w:t xml:space="preserve">บธ. 209  การเงินธุรกิจ    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 xml:space="preserve"> 3 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(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3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rtl/>
                <w:cs/>
                <w:lang w:eastAsia="th-TH" w:bidi="th-TH"/>
              </w:rPr>
              <w:t>0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6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  หน่วยกิต</w:t>
            </w:r>
          </w:p>
          <w:p w14:paraId="1133DE4A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</w:p>
          <w:p w14:paraId="0DE380B2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(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BA 209 BUSINESS FINANCE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</w:t>
            </w:r>
          </w:p>
          <w:p w14:paraId="6BCCEEE6" w14:textId="77777777" w:rsidR="00A407EF" w:rsidRPr="00A4596F" w:rsidRDefault="00A407EF" w:rsidP="00D264CC">
            <w:pPr>
              <w:keepNext/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(วิชาบังคับก่อน : สอบได้วิชา </w:t>
            </w:r>
            <w:proofErr w:type="spellStart"/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บช</w:t>
            </w:r>
            <w:proofErr w:type="spellEnd"/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. 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111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</w:t>
            </w:r>
          </w:p>
          <w:p w14:paraId="2FF5DD46" w14:textId="77777777" w:rsidR="00A407EF" w:rsidRPr="00A4596F" w:rsidRDefault="00A407EF" w:rsidP="00D264C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="007A439C" w:rsidRPr="00A4596F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 </w:t>
            </w:r>
            <w:r w:rsidRPr="00A4596F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เป้าหมายและหน้าที่ของการจัดการทางการเงิน มูลค่าเงินตามเวลา การวิเคราะห์การเงินขั้นพื้นฐาน การพยากรณ์และวางแผนทางการเงิน การจัดการสินทรัพย์ การจัดหาเงินทุน โครงสร้างของเงินทุน การประเมินโครงการลงทุน  นโยบายการจ่ายเงินปันผล สินทรัพย์ดิจิทัล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การประยุกต์ใช้เทคโนโลยีทางการเงินและนวัตกรรมทางการเงิน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99AE" w14:textId="77777777" w:rsidR="00917AFB" w:rsidRPr="00A4596F" w:rsidRDefault="00A407EF" w:rsidP="00917AFB">
            <w:pPr>
              <w:keepNext/>
              <w:tabs>
                <w:tab w:val="left" w:pos="3402"/>
              </w:tabs>
              <w:suppressAutoHyphens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บธ. 209  การเงินธุรกิจ    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 xml:space="preserve"> 3 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(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3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rtl/>
                <w:cs/>
                <w:lang w:eastAsia="th-TH" w:bidi="th-TH"/>
              </w:rPr>
              <w:t>0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-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6</w:t>
            </w:r>
            <w:r w:rsidR="00917AFB"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  หน่วยกิต</w:t>
            </w:r>
          </w:p>
          <w:p w14:paraId="77B2541E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</w:p>
          <w:p w14:paraId="0F51EDAD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(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BA 209 BUSINESS FINANCE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</w:t>
            </w:r>
          </w:p>
          <w:p w14:paraId="5517B32E" w14:textId="77777777" w:rsidR="00A407EF" w:rsidRPr="00A4596F" w:rsidRDefault="00A407EF" w:rsidP="00D264CC">
            <w:pPr>
              <w:keepNext/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 xml:space="preserve">(วิชาบังคับก่อน : สอบได้วิชา บธ. 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lang w:eastAsia="th-TH" w:bidi="th-TH"/>
              </w:rPr>
              <w:t>104</w:t>
            </w:r>
            <w:r w:rsidRPr="00A4596F"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  <w:t>)</w:t>
            </w:r>
          </w:p>
          <w:p w14:paraId="0941C16F" w14:textId="53C33E7F" w:rsidR="00A407EF" w:rsidRPr="00A4596F" w:rsidRDefault="007A439C" w:rsidP="00D264CC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ภาพรวมของการเงินธุรกิจ อัตราดอกเบี้ยและมูลค่าเงินตามเวลา การวิเคราะห์งบการเงินขั้นพื้นฐาน </w:t>
            </w:r>
            <w:r w:rsidR="00EB255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การวิเคราะห์จุดคุ้มทุน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งบประมาณการเงิน การจัดการเงินทุนหมุนเวียน</w:t>
            </w:r>
            <w:r w:rsidR="00EB2553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งบประมาณลงทุน โครงสร้างเงินทุนเบื้องต้น นโยบายเงินปันผล นวัตกรรมทางการเงินเบื้องต้น และการเงินเพื่อความยั่งยืน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6B02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 xml:space="preserve">1. 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ปรับคำอธิบายรายวิชา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ให้มีเนื้อหาครอบคลุมมากขึ้น</w:t>
            </w:r>
          </w:p>
          <w:p w14:paraId="1D640199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  <w:t>2.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 xml:space="preserve"> ปรับรหัสรายวิชาบังคับก่อน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ตามรหัสของหลักสูตรปรับปรุง พ.ศ.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2570</w:t>
            </w:r>
          </w:p>
          <w:p w14:paraId="209E0434" w14:textId="77777777" w:rsidR="00A407EF" w:rsidRPr="00A4596F" w:rsidRDefault="00A407EF" w:rsidP="00D264CC">
            <w:pPr>
              <w:pStyle w:val="ListParagraph"/>
              <w:ind w:left="0"/>
              <w:contextualSpacing/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</w:p>
        </w:tc>
      </w:tr>
      <w:tr w:rsidR="00A4596F" w:rsidRPr="00A4596F" w14:paraId="374F1BF4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04B0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401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การจัดการเชิงกลยุทธ์</w:t>
            </w:r>
          </w:p>
          <w:p w14:paraId="108D9A86" w14:textId="77777777" w:rsidR="00A407EF" w:rsidRPr="00A4596F" w:rsidRDefault="00A407EF" w:rsidP="00D264CC">
            <w:pPr>
              <w:tabs>
                <w:tab w:val="left" w:pos="3402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3 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หน่วยกิต</w:t>
            </w:r>
          </w:p>
          <w:p w14:paraId="236DBE34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BA 401  STRATEGIC MANAGEMENT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4269B38" w14:textId="77777777" w:rsidR="00A407EF" w:rsidRPr="00A4596F" w:rsidRDefault="00A407EF" w:rsidP="00D264CC">
            <w:pPr>
              <w:tabs>
                <w:tab w:val="left" w:pos="6840"/>
              </w:tabs>
              <w:ind w:right="-511"/>
              <w:rPr>
                <w:rFonts w:ascii="TH SarabunPSK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eastAsia="th-TH" w:bidi="th-TH"/>
              </w:rPr>
              <w:t>(วิชาบังคับก่อน : สอบได้วิชา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บธ. 101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eastAsia="th-TH" w:bidi="th-TH"/>
              </w:rPr>
              <w:t>และ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eastAsia="th-TH" w:bidi="th-TH"/>
              </w:rPr>
              <w:br/>
              <w:t>บธ. 102)</w:t>
            </w:r>
          </w:p>
          <w:p w14:paraId="181D9461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แนวคิดการจัดการเชิงกลยุทธ์ กระบวนการจัดการเชิงกลยุทธ์และการใช้เครื่องมือทางการบริหารเพื่อการวิเคราะห์สภาพแวดล้อมภายในและภายนอก การวิเคราะห์การแข่งขันในอุตสาหกรรม จริยธรรมความรับผิดชอบต่อสังคม และความยั่งยืนทางสิ่งแวดล้อมกับการวางแผนกลยุทธ์  การกำหนดกลยุทธ์ในระดับต่างๆ  การดำเนินกลยุทธ์  และการประเมินกลยุทธ์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0955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401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การจัดการเชิงกลยุทธ์</w:t>
            </w:r>
          </w:p>
          <w:p w14:paraId="31BCCF48" w14:textId="77777777" w:rsidR="00A407EF" w:rsidRPr="00A4596F" w:rsidRDefault="00A407EF" w:rsidP="00D264CC">
            <w:pPr>
              <w:tabs>
                <w:tab w:val="left" w:pos="3402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3 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หน่วยกิต</w:t>
            </w:r>
          </w:p>
          <w:p w14:paraId="3368C8FC" w14:textId="77777777" w:rsidR="00A407EF" w:rsidRPr="00A4596F" w:rsidRDefault="00A407EF" w:rsidP="00D264CC">
            <w:pPr>
              <w:tabs>
                <w:tab w:val="left" w:pos="3402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bookmarkStart w:id="69" w:name="_Hlk206531020"/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BA 401  STRATEGIC MANAGEMENT</w:t>
            </w:r>
            <w:r w:rsidR="007A43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bookmarkEnd w:id="69"/>
          <w:p w14:paraId="55F33E7E" w14:textId="77777777" w:rsidR="00A407EF" w:rsidRPr="00A4596F" w:rsidRDefault="00A407EF" w:rsidP="00D264CC">
            <w:pPr>
              <w:tabs>
                <w:tab w:val="left" w:pos="6840"/>
              </w:tabs>
              <w:ind w:right="-511"/>
              <w:rPr>
                <w:rFonts w:ascii="TH SarabunPSK" w:hAnsi="TH SarabunPSK" w:cs="TH SarabunPSK"/>
                <w:sz w:val="28"/>
                <w:szCs w:val="28"/>
                <w:lang w:eastAsia="th-TH"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eastAsia="th-TH" w:bidi="th-TH"/>
              </w:rPr>
              <w:t>(วิชาบังคับก่อน : สอบได้วิชา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บธ. 101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eastAsia="th-TH" w:bidi="th-TH"/>
              </w:rPr>
              <w:t>และ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eastAsia="th-TH" w:bidi="th-TH"/>
              </w:rPr>
              <w:br/>
              <w:t>บธ. 102)</w:t>
            </w:r>
          </w:p>
          <w:p w14:paraId="6FB14488" w14:textId="77777777" w:rsidR="00A407EF" w:rsidRPr="00A4596F" w:rsidRDefault="00A407EF" w:rsidP="00D264CC">
            <w:pPr>
              <w:keepNext/>
              <w:tabs>
                <w:tab w:val="left" w:pos="3402"/>
              </w:tabs>
              <w:suppressAutoHyphens/>
              <w:jc w:val="thaiDistribute"/>
              <w:outlineLvl w:val="0"/>
              <w:rPr>
                <w:rFonts w:ascii="TH SarabunPSK" w:eastAsia="Cordia New" w:hAnsi="TH SarabunPSK" w:cs="TH SarabunPSK"/>
                <w:sz w:val="28"/>
                <w:szCs w:val="28"/>
                <w:cs/>
                <w:lang w:eastAsia="th-TH" w:bidi="th-TH"/>
              </w:rPr>
            </w:pPr>
            <w:r w:rsidRPr="00A4596F">
              <w:rPr>
                <w:rFonts w:ascii="TH SarabunPSK" w:eastAsia="Aptos" w:hAnsi="TH SarabunPSK" w:cs="TH SarabunPSK"/>
                <w:sz w:val="28"/>
                <w:szCs w:val="28"/>
              </w:rPr>
              <w:t xml:space="preserve">       </w:t>
            </w:r>
            <w:r w:rsidR="007A439C" w:rsidRPr="00A4596F">
              <w:rPr>
                <w:rFonts w:ascii="TH SarabunPSK" w:eastAsia="Aptos" w:hAnsi="TH SarabunPSK" w:cs="TH SarabunPSK"/>
                <w:sz w:val="28"/>
                <w:szCs w:val="28"/>
                <w:cs/>
                <w:lang w:bidi="th-TH"/>
              </w:rPr>
              <w:t>แนวคิดและกระบวนการจัดการเชิงกลยุทธ์ การใช้เครื่องมือทางการบริหารเพื่อการวิเคราะห์สภาพแวดล้อมทางธุรกิจ การวางแผนและกำหนดกลยุทธ์ในระดับต่างๆ  การพัฒนากลยุทธ์เฉพาะบริบทที่ตอบสนองต่อการเปลี่ยนแปลงของธุรกิจ จริยธรรม และความรับผิดชอบต่อสังคม การดำเนินกลยุทธ์ และการประเมินกลยุทธ์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0802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ปรับ</w:t>
            </w: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คำอธิบายรายวิชา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เพื่อให้เนื้อหาครอบคลุมและทันสมัยมากยิ่งขึ้น</w:t>
            </w:r>
          </w:p>
          <w:p w14:paraId="76D537BE" w14:textId="77777777" w:rsidR="001B3D91" w:rsidRPr="00A4596F" w:rsidRDefault="001B3D91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F84993C" w14:textId="77777777" w:rsidR="001B3D91" w:rsidRPr="00A4596F" w:rsidRDefault="001B3D91" w:rsidP="00D264C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E9F10A9" w14:textId="6CDB188E" w:rsidR="001B3D91" w:rsidRPr="00A4596F" w:rsidRDefault="001B3D91" w:rsidP="00D264CC">
            <w:pPr>
              <w:rPr>
                <w:rFonts w:ascii="TH SarabunPSK" w:hAnsi="TH SarabunPSK" w:cs="TH SarabunPSK"/>
                <w:sz w:val="28"/>
                <w:szCs w:val="28"/>
                <w:u w:val="single"/>
                <w:lang w:bidi="th-TH"/>
              </w:rPr>
            </w:pPr>
          </w:p>
        </w:tc>
      </w:tr>
      <w:tr w:rsidR="00A4596F" w:rsidRPr="00A4596F" w14:paraId="4701FBB0" w14:textId="77777777" w:rsidTr="000507E2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4384" w14:textId="77777777" w:rsidR="00A407EF" w:rsidRPr="00A4596F" w:rsidRDefault="00A407EF" w:rsidP="00D264CC">
            <w:pPr>
              <w:tabs>
                <w:tab w:val="left" w:pos="340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2406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207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สถิติและการวิเคราะห์ข้อมูลธุรกิจ</w:t>
            </w:r>
          </w:p>
          <w:p w14:paraId="5F81EACC" w14:textId="77777777" w:rsidR="00A407EF" w:rsidRPr="00A4596F" w:rsidRDefault="00A407EF" w:rsidP="00D264CC">
            <w:pPr>
              <w:tabs>
                <w:tab w:val="left" w:pos="3402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         3 (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0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หน่วยกิต</w:t>
            </w:r>
          </w:p>
          <w:p w14:paraId="16196E2D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(BA 207 STATISTICS AND DATA ANALYTICS FOR BUSINESS)</w:t>
            </w:r>
          </w:p>
          <w:p w14:paraId="68A4748F" w14:textId="77777777" w:rsidR="00A407EF" w:rsidRPr="00A4596F" w:rsidRDefault="00A407EF" w:rsidP="00D264CC">
            <w:pPr>
              <w:tabs>
                <w:tab w:val="left" w:pos="340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    </w:t>
            </w:r>
            <w:r w:rsidR="007A439C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หลักสถิติเบื้องต้น การเก็บรวบรวมข้อมูล การจัดการข้อมูล การวิเคราะห์ข้อมูล การแปลผลและการสร้างสารสนเทศสำหรับการตัดสินใจทางธุรกิจ การทดสอบสมมติฐานทางสถิติ การวิเคราะห์ความสัมพันธ์ของข้อมูลทางธุรกิจและนำเสนอด้วยโปรแกรมสำเร็จรูปทางสถิติ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8558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รายวิชาเปิดใหม่</w:t>
            </w:r>
          </w:p>
          <w:p w14:paraId="2FC029F5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เพื่อตอบสนองความต้องการของผู้มีส่วนได้เสีย และปรัชญาของหลักสูตรวิชาแกนธุรกิจ</w:t>
            </w:r>
          </w:p>
          <w:p w14:paraId="7A165D30" w14:textId="77777777" w:rsidR="00A407EF" w:rsidRPr="00A4596F" w:rsidRDefault="00A407EF" w:rsidP="00D264CC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เพื่อให้สอดคล้องกับการเปลี่ยนแปลง</w:t>
            </w:r>
          </w:p>
        </w:tc>
      </w:tr>
    </w:tbl>
    <w:p w14:paraId="21668755" w14:textId="2CA01A28" w:rsidR="00776853" w:rsidRDefault="00776853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</w:p>
    <w:p w14:paraId="15182B5A" w14:textId="5B43E5B9" w:rsidR="000B55AA" w:rsidRDefault="000B55AA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</w:p>
    <w:p w14:paraId="56D0D5BA" w14:textId="24A43383" w:rsidR="000B55AA" w:rsidRDefault="000B55AA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</w:p>
    <w:p w14:paraId="4A58F47E" w14:textId="51A85FB0" w:rsidR="000B55AA" w:rsidRDefault="000B55AA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</w:p>
    <w:p w14:paraId="436BBB94" w14:textId="1707F209" w:rsidR="000B55AA" w:rsidRDefault="000B55AA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</w:p>
    <w:p w14:paraId="26DD11DF" w14:textId="2EA206ED" w:rsidR="000B55AA" w:rsidRDefault="000B55AA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</w:p>
    <w:p w14:paraId="18F06B59" w14:textId="77777777" w:rsidR="000B55AA" w:rsidRPr="00A4596F" w:rsidRDefault="000B55AA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</w:p>
    <w:p w14:paraId="3E900842" w14:textId="77777777" w:rsidR="000B55AA" w:rsidRDefault="001B24C1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A4596F">
        <w:rPr>
          <w:rFonts w:ascii="TH SarabunPSK" w:hAnsi="TH SarabunPSK" w:cs="TH SarabunPSK"/>
          <w:sz w:val="32"/>
          <w:szCs w:val="32"/>
          <w:cs/>
        </w:rPr>
        <w:t>.</w:t>
      </w:r>
      <w:r w:rsidRPr="00A4596F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A4596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โครงสร้างของหลักสูตรภายหลังปรับปรุงแก้ไข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 เมื่อเปรียบเทียบกับโครงสร้างเดิมและ</w:t>
      </w:r>
      <w:r w:rsidR="00F563D2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โครงสร้างใหม่</w:t>
      </w:r>
      <w:proofErr w:type="gramEnd"/>
      <w:r w:rsidRPr="00A4596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5628DEF" w14:textId="647C0016" w:rsidR="001B24C1" w:rsidRPr="00A4596F" w:rsidRDefault="000B55AA" w:rsidP="001B24C1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1B24C1" w:rsidRPr="00A4596F">
        <w:rPr>
          <w:rFonts w:ascii="TH SarabunPSK" w:hAnsi="TH SarabunPSK" w:cs="TH SarabunPSK"/>
          <w:sz w:val="32"/>
          <w:szCs w:val="32"/>
          <w:cs/>
        </w:rPr>
        <w:t>ปรากฏดังนี้</w:t>
      </w:r>
    </w:p>
    <w:tbl>
      <w:tblPr>
        <w:tblW w:w="10079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6"/>
        <w:gridCol w:w="2693"/>
        <w:gridCol w:w="2693"/>
        <w:gridCol w:w="2827"/>
      </w:tblGrid>
      <w:tr w:rsidR="00A4596F" w:rsidRPr="00A4596F" w14:paraId="78A26D73" w14:textId="77777777" w:rsidTr="00955A1B">
        <w:tc>
          <w:tcPr>
            <w:tcW w:w="1866" w:type="dxa"/>
          </w:tcPr>
          <w:p w14:paraId="60EC03A8" w14:textId="77777777" w:rsidR="001B24C1" w:rsidRPr="00A4596F" w:rsidRDefault="001B24C1" w:rsidP="00955A1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หมวดวิชา</w:t>
            </w:r>
          </w:p>
        </w:tc>
        <w:tc>
          <w:tcPr>
            <w:tcW w:w="2693" w:type="dxa"/>
          </w:tcPr>
          <w:p w14:paraId="59552B5B" w14:textId="77777777" w:rsidR="001B24C1" w:rsidRPr="00A4596F" w:rsidRDefault="001B24C1" w:rsidP="00955A1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</w:t>
            </w:r>
            <w:r w:rsidRPr="00A459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กระทรวงการอุดมศึกษา วิทยาศาสตร์ วิจัยและนวัตกรรม</w:t>
            </w:r>
          </w:p>
        </w:tc>
        <w:tc>
          <w:tcPr>
            <w:tcW w:w="2693" w:type="dxa"/>
          </w:tcPr>
          <w:p w14:paraId="336D2E68" w14:textId="77777777" w:rsidR="001B24C1" w:rsidRPr="00A4596F" w:rsidRDefault="001B24C1" w:rsidP="00955A1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โครงสร้างเดิม</w:t>
            </w:r>
          </w:p>
        </w:tc>
        <w:tc>
          <w:tcPr>
            <w:tcW w:w="2827" w:type="dxa"/>
          </w:tcPr>
          <w:p w14:paraId="7E9A1848" w14:textId="77777777" w:rsidR="001B24C1" w:rsidRPr="00A4596F" w:rsidRDefault="001B24C1" w:rsidP="00955A1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โครงสร้างใหม่</w:t>
            </w:r>
          </w:p>
        </w:tc>
      </w:tr>
      <w:tr w:rsidR="00A4596F" w:rsidRPr="00A4596F" w14:paraId="75EB997B" w14:textId="77777777" w:rsidTr="00955A1B">
        <w:tc>
          <w:tcPr>
            <w:tcW w:w="1866" w:type="dxa"/>
          </w:tcPr>
          <w:p w14:paraId="0A4DD92E" w14:textId="77777777" w:rsidR="001B24C1" w:rsidRPr="00A4596F" w:rsidRDefault="003D0926" w:rsidP="00955A1B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กลุ่มวิชาแกนธุรกิจ</w:t>
            </w:r>
          </w:p>
        </w:tc>
        <w:tc>
          <w:tcPr>
            <w:tcW w:w="2693" w:type="dxa"/>
          </w:tcPr>
          <w:p w14:paraId="67916BB0" w14:textId="77777777" w:rsidR="001B24C1" w:rsidRPr="00A4596F" w:rsidRDefault="00F563D2" w:rsidP="00F563D2">
            <w:pPr>
              <w:tabs>
                <w:tab w:val="left" w:pos="1099"/>
                <w:tab w:val="left" w:pos="1414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14:paraId="50DD1EB2" w14:textId="77777777" w:rsidR="001B24C1" w:rsidRPr="00A4596F" w:rsidRDefault="003D0926" w:rsidP="00955A1B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กลุ่มวิชาแกนธุรกิจ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36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หน่วยกิต</w:t>
            </w:r>
          </w:p>
        </w:tc>
        <w:tc>
          <w:tcPr>
            <w:tcW w:w="2827" w:type="dxa"/>
          </w:tcPr>
          <w:p w14:paraId="4DEF71BF" w14:textId="77777777" w:rsidR="001B24C1" w:rsidRPr="00A4596F" w:rsidRDefault="003D0926" w:rsidP="00955A1B">
            <w:pPr>
              <w:ind w:left="176" w:hanging="176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กลุ่มวิชาแกนธุรกิจ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="00BB5366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0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หน่วยกิต</w:t>
            </w:r>
          </w:p>
        </w:tc>
      </w:tr>
    </w:tbl>
    <w:p w14:paraId="6A6BEF81" w14:textId="77777777" w:rsidR="001B24C1" w:rsidRPr="00A4596F" w:rsidRDefault="001B24C1" w:rsidP="001B24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D01063" w14:textId="77777777" w:rsidR="001A34BA" w:rsidRPr="00A4596F" w:rsidRDefault="001A34BA" w:rsidP="001B24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118EB7" w14:textId="77777777" w:rsidR="001A34BA" w:rsidRPr="00A4596F" w:rsidRDefault="001A34BA" w:rsidP="001B24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9CD9C6" w14:textId="77777777" w:rsidR="001A34BA" w:rsidRPr="00A4596F" w:rsidRDefault="001A34BA" w:rsidP="001B24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5B4BDC" w14:textId="77777777" w:rsidR="001B24C1" w:rsidRPr="00A4596F" w:rsidRDefault="001B24C1" w:rsidP="00776853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A4596F">
        <w:rPr>
          <w:rFonts w:ascii="TH SarabunPSK" w:hAnsi="TH SarabunPSK" w:cs="TH SarabunPSK"/>
          <w:sz w:val="32"/>
          <w:szCs w:val="32"/>
          <w:cs/>
        </w:rPr>
        <w:t>รับรองความถูกต้องของข้อมูล</w:t>
      </w:r>
    </w:p>
    <w:p w14:paraId="177A02FA" w14:textId="77777777" w:rsidR="001B24C1" w:rsidRPr="00A4596F" w:rsidRDefault="001B24C1" w:rsidP="00776853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16"/>
          <w:szCs w:val="16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3ED0F24F" w14:textId="77777777" w:rsidR="001B24C1" w:rsidRPr="00A4596F" w:rsidRDefault="001B24C1" w:rsidP="00776853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70EC9118" w14:textId="77777777" w:rsidR="00776853" w:rsidRPr="00A4596F" w:rsidRDefault="00776853" w:rsidP="00776853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E87421A" w14:textId="77777777" w:rsidR="00776853" w:rsidRPr="00A4596F" w:rsidRDefault="00776853" w:rsidP="00776853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(ผู้ช่วยศาสตราจารย์ ดร. </w:t>
      </w:r>
      <w:proofErr w:type="spellStart"/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วัลล</w:t>
      </w:r>
      <w:proofErr w:type="spellEnd"/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ภา  ทรงพระคุณ)</w:t>
      </w:r>
    </w:p>
    <w:p w14:paraId="65FFA700" w14:textId="77777777" w:rsidR="001B24C1" w:rsidRPr="00A4596F" w:rsidRDefault="001B24C1" w:rsidP="00776853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รองอ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ธิการบดีฝ่ายวิชาการและวิจัย</w:t>
      </w:r>
    </w:p>
    <w:p w14:paraId="1BB696C0" w14:textId="77777777" w:rsidR="001B24C1" w:rsidRPr="00A4596F" w:rsidRDefault="001B24C1" w:rsidP="00776853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ปฏิบัติหน้าที่แทน อธิการบดี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วันที่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7CA2"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..........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</w:rPr>
        <w:t>เดือน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7CA2"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....................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7CA2" w:rsidRPr="00A4596F"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.............</w:t>
      </w:r>
    </w:p>
    <w:p w14:paraId="46C1FEDE" w14:textId="77777777" w:rsidR="00551474" w:rsidRPr="00A4596F" w:rsidRDefault="00551474" w:rsidP="008362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B708E" w14:textId="77777777" w:rsidR="00551474" w:rsidRPr="00A4596F" w:rsidRDefault="00551474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F9AC43" w14:textId="77777777" w:rsidR="00551474" w:rsidRPr="00A4596F" w:rsidRDefault="00551474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52546B" w14:textId="77777777" w:rsidR="00551474" w:rsidRPr="00A4596F" w:rsidRDefault="00551474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77D4AB1" w14:textId="77777777" w:rsidR="00551474" w:rsidRPr="00A4596F" w:rsidRDefault="00551474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3A6F4F7" w14:textId="77777777" w:rsidR="00A54F7D" w:rsidRDefault="00A54F7D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08E72ECE" w14:textId="79963CC9" w:rsidR="005B5644" w:rsidRPr="00A4596F" w:rsidRDefault="005B5644" w:rsidP="005B564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เอกสารแนบ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015"/>
        <w:gridCol w:w="1758"/>
        <w:gridCol w:w="5797"/>
        <w:gridCol w:w="786"/>
      </w:tblGrid>
      <w:tr w:rsidR="00A4596F" w:rsidRPr="00A4596F" w14:paraId="6A22BDDF" w14:textId="77777777" w:rsidTr="008005CD">
        <w:trPr>
          <w:trHeight w:val="451"/>
        </w:trPr>
        <w:tc>
          <w:tcPr>
            <w:tcW w:w="1106" w:type="dxa"/>
            <w:shd w:val="clear" w:color="auto" w:fill="auto"/>
          </w:tcPr>
          <w:p w14:paraId="27FB54E7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6FF4E101" w14:textId="77777777" w:rsidR="005B5644" w:rsidRPr="00A4596F" w:rsidRDefault="005B5644" w:rsidP="008005CD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 ก</w:t>
            </w:r>
          </w:p>
        </w:tc>
        <w:tc>
          <w:tcPr>
            <w:tcW w:w="6080" w:type="dxa"/>
            <w:shd w:val="clear" w:color="auto" w:fill="auto"/>
          </w:tcPr>
          <w:p w14:paraId="2068E152" w14:textId="77777777" w:rsidR="005B5644" w:rsidRPr="00A4596F" w:rsidRDefault="005B5644" w:rsidP="008005CD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ตารางแสดงผลลัพธ์การเรียนรู้ระดับหลักสูตร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(PLOs)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กับ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>Knowledge/Skill/Ethic/Character</w:t>
            </w:r>
          </w:p>
        </w:tc>
        <w:tc>
          <w:tcPr>
            <w:tcW w:w="851" w:type="dxa"/>
            <w:shd w:val="clear" w:color="auto" w:fill="auto"/>
          </w:tcPr>
          <w:p w14:paraId="7298C74D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596F" w:rsidRPr="00A4596F" w14:paraId="6A097A03" w14:textId="77777777" w:rsidTr="008005CD">
        <w:trPr>
          <w:trHeight w:val="451"/>
        </w:trPr>
        <w:tc>
          <w:tcPr>
            <w:tcW w:w="1106" w:type="dxa"/>
            <w:shd w:val="clear" w:color="auto" w:fill="auto"/>
          </w:tcPr>
          <w:p w14:paraId="51DAF93D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58988235" w14:textId="77777777" w:rsidR="005B5644" w:rsidRPr="00A4596F" w:rsidRDefault="005B5644" w:rsidP="008005CD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</w:t>
            </w:r>
          </w:p>
          <w:p w14:paraId="6DC81E6B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80" w:type="dxa"/>
            <w:shd w:val="clear" w:color="auto" w:fill="auto"/>
          </w:tcPr>
          <w:p w14:paraId="3143CFAE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ประกาศมหาวิทยาลัยพายัพ เรื่อง หลักเกณฑ์การเทียบโอนผลการ</w:t>
            </w:r>
          </w:p>
          <w:p w14:paraId="118313C4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เรียนระดับปริญญาตรี พุทธศักราช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2557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51" w:type="dxa"/>
            <w:shd w:val="clear" w:color="auto" w:fill="auto"/>
          </w:tcPr>
          <w:p w14:paraId="6C99F99A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596F" w:rsidRPr="00A4596F" w14:paraId="4CABE174" w14:textId="77777777" w:rsidTr="008005CD">
        <w:tc>
          <w:tcPr>
            <w:tcW w:w="1106" w:type="dxa"/>
            <w:shd w:val="clear" w:color="auto" w:fill="auto"/>
          </w:tcPr>
          <w:p w14:paraId="089AA2AE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2F5F9BAB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</w:p>
        </w:tc>
        <w:tc>
          <w:tcPr>
            <w:tcW w:w="6080" w:type="dxa"/>
            <w:shd w:val="clear" w:color="auto" w:fill="auto"/>
          </w:tcPr>
          <w:p w14:paraId="01E3BA47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851" w:type="dxa"/>
            <w:shd w:val="clear" w:color="auto" w:fill="auto"/>
          </w:tcPr>
          <w:p w14:paraId="186DF064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596F" w:rsidRPr="00A4596F" w14:paraId="05152898" w14:textId="77777777" w:rsidTr="008005CD">
        <w:tc>
          <w:tcPr>
            <w:tcW w:w="1106" w:type="dxa"/>
            <w:shd w:val="clear" w:color="auto" w:fill="auto"/>
          </w:tcPr>
          <w:p w14:paraId="78F507AA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6B33ED81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</w:t>
            </w:r>
            <w:r w:rsidRPr="00A459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6080" w:type="dxa"/>
            <w:shd w:val="clear" w:color="auto" w:fill="auto"/>
          </w:tcPr>
          <w:p w14:paraId="422B6BAB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ระเบียบมหาวิทยาลัยพายัพ ว่าด้วยกระบวนการพิจารณาความประพฤติและวินัยนักศึกษาเกี่ยวกับการสอบ พ.ศ. 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และที่แก้ไขเพิ่มเติม</w:t>
            </w:r>
          </w:p>
        </w:tc>
        <w:tc>
          <w:tcPr>
            <w:tcW w:w="851" w:type="dxa"/>
            <w:shd w:val="clear" w:color="auto" w:fill="auto"/>
          </w:tcPr>
          <w:p w14:paraId="16CE5810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A4596F" w:rsidRPr="00A4596F" w14:paraId="0916966B" w14:textId="77777777" w:rsidTr="008005CD">
        <w:trPr>
          <w:trHeight w:val="676"/>
        </w:trPr>
        <w:tc>
          <w:tcPr>
            <w:tcW w:w="1106" w:type="dxa"/>
            <w:shd w:val="clear" w:color="auto" w:fill="auto"/>
          </w:tcPr>
          <w:p w14:paraId="17C30D56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30E365F9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6080" w:type="dxa"/>
            <w:shd w:val="clear" w:color="auto" w:fill="auto"/>
          </w:tcPr>
          <w:p w14:paraId="1ECBD11C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คำสั่งมหาวิทยาลัยพายัพ</w:t>
            </w:r>
            <w:r w:rsidRPr="00A459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455/2568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แต่งตั้งคณะกรรมการ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วิพากษ์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บริหารธุรกิจ กลุ่มวิชาแกนธุรกิจ</w:t>
            </w:r>
          </w:p>
        </w:tc>
        <w:tc>
          <w:tcPr>
            <w:tcW w:w="851" w:type="dxa"/>
            <w:shd w:val="clear" w:color="auto" w:fill="auto"/>
          </w:tcPr>
          <w:p w14:paraId="0C21D5DF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596F" w:rsidRPr="00A4596F" w14:paraId="3B0780EA" w14:textId="77777777" w:rsidTr="008005CD">
        <w:trPr>
          <w:trHeight w:val="677"/>
        </w:trPr>
        <w:tc>
          <w:tcPr>
            <w:tcW w:w="1106" w:type="dxa"/>
            <w:shd w:val="clear" w:color="auto" w:fill="auto"/>
          </w:tcPr>
          <w:p w14:paraId="42954882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9" w:type="dxa"/>
            <w:shd w:val="clear" w:color="auto" w:fill="auto"/>
          </w:tcPr>
          <w:p w14:paraId="740B818F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ฉ</w:t>
            </w:r>
            <w:r w:rsidRPr="00A459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6080" w:type="dxa"/>
            <w:shd w:val="clear" w:color="auto" w:fill="auto"/>
          </w:tcPr>
          <w:p w14:paraId="78763F16" w14:textId="77777777" w:rsidR="005B5644" w:rsidRPr="00A4596F" w:rsidRDefault="005B5644" w:rsidP="008005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รายงานการประชุมคณะกรรมการ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วิพากษ์</w:t>
            </w:r>
            <w:r w:rsidRPr="00A4596F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A459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บริหารธุรกิจ กลุ่มวิชาแกนธุรกิจ</w:t>
            </w:r>
          </w:p>
        </w:tc>
        <w:tc>
          <w:tcPr>
            <w:tcW w:w="851" w:type="dxa"/>
            <w:shd w:val="clear" w:color="auto" w:fill="auto"/>
          </w:tcPr>
          <w:p w14:paraId="6B5F1DCF" w14:textId="77777777" w:rsidR="005B5644" w:rsidRPr="00A4596F" w:rsidRDefault="005B5644" w:rsidP="008005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E96E72" w14:textId="77777777" w:rsidR="003D0926" w:rsidRPr="00A4596F" w:rsidRDefault="003D0926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B3ED24B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4168101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E5FE3A5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FAD1A71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EDC314C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05C1F0D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9202BE3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240682E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BE94F79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09ADFF4" w14:textId="77777777" w:rsidR="005B5644" w:rsidRPr="00A4596F" w:rsidRDefault="005B5644" w:rsidP="008362A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E0B9744" w14:textId="77777777" w:rsidR="00551474" w:rsidRPr="00A4596F" w:rsidRDefault="00551474" w:rsidP="000B55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DB6CBB2" w14:textId="77777777" w:rsidR="00551474" w:rsidRPr="00A4596F" w:rsidRDefault="00551474" w:rsidP="002D193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8B12F4A" w14:textId="77777777" w:rsidR="003957A2" w:rsidRPr="00A4596F" w:rsidRDefault="003957A2" w:rsidP="008362A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06FEDE2" w14:textId="77777777" w:rsidR="003957A2" w:rsidRPr="00A4596F" w:rsidRDefault="003957A2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105B78A" w14:textId="77777777" w:rsidR="003957A2" w:rsidRPr="00A4596F" w:rsidRDefault="003957A2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35F0B11" w14:textId="77777777" w:rsidR="003957A2" w:rsidRPr="00A4596F" w:rsidRDefault="003957A2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03859A0" w14:textId="77777777" w:rsidR="003957A2" w:rsidRPr="00A4596F" w:rsidRDefault="003957A2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CD32FC8" w14:textId="77777777" w:rsidR="003957A2" w:rsidRPr="00A4596F" w:rsidRDefault="003957A2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CDCF1A1" w14:textId="77777777" w:rsidR="003957A2" w:rsidRPr="00A4596F" w:rsidRDefault="003957A2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32EB5EF" w14:textId="77777777" w:rsidR="00FD441B" w:rsidRPr="00A4596F" w:rsidRDefault="00FD441B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20662D2" w14:textId="77777777" w:rsidR="00FD441B" w:rsidRPr="00A4596F" w:rsidRDefault="00FD441B" w:rsidP="008362AC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 w:bidi="th-TH"/>
        </w:rPr>
      </w:pPr>
    </w:p>
    <w:p w14:paraId="7A09F9B0" w14:textId="77777777" w:rsidR="004F76E0" w:rsidRPr="00A4596F" w:rsidRDefault="004F76E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BBCC840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45B2E12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B5C2DFB" w14:textId="77777777" w:rsidR="00E02628" w:rsidRPr="00A4596F" w:rsidRDefault="00E02628" w:rsidP="000B55AA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A5CBB92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F7CF922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 ก</w:t>
      </w:r>
    </w:p>
    <w:p w14:paraId="386E5E33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D20A3FD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ตารางแสดงผลลัพธ์การเรียนรู้ระดับหลักสูตร (</w:t>
      </w:r>
      <w:r w:rsidRPr="00A4596F">
        <w:rPr>
          <w:rFonts w:ascii="TH SarabunPSK" w:hAnsi="TH SarabunPSK" w:cs="TH SarabunPSK"/>
          <w:b/>
          <w:bCs/>
          <w:sz w:val="40"/>
          <w:szCs w:val="40"/>
        </w:rPr>
        <w:t xml:space="preserve">PLOs) 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กับ </w:t>
      </w:r>
      <w:r w:rsidRPr="00A4596F">
        <w:rPr>
          <w:rFonts w:ascii="TH SarabunPSK" w:hAnsi="TH SarabunPSK" w:cs="TH SarabunPSK"/>
          <w:b/>
          <w:bCs/>
          <w:sz w:val="40"/>
          <w:szCs w:val="40"/>
        </w:rPr>
        <w:t>Knowledge/Skill/Ethic/Character</w:t>
      </w:r>
    </w:p>
    <w:p w14:paraId="68401C77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E90EF4C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939304C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1FE867C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C7A29B2" w14:textId="77777777" w:rsidR="008E19D3" w:rsidRPr="00A4596F" w:rsidRDefault="008E19D3" w:rsidP="00185D6E">
      <w:pPr>
        <w:rPr>
          <w:rFonts w:ascii="TH SarabunPSK" w:hAnsi="TH SarabunPSK" w:cs="TH SarabunPSK"/>
          <w:b/>
          <w:bCs/>
          <w:sz w:val="36"/>
          <w:szCs w:val="36"/>
        </w:rPr>
        <w:sectPr w:rsidR="008E19D3" w:rsidRPr="00A4596F" w:rsidSect="00CD0255">
          <w:pgSz w:w="11909" w:h="16834" w:code="9"/>
          <w:pgMar w:top="1440" w:right="1152" w:bottom="284" w:left="1440" w:header="706" w:footer="706" w:gutter="0"/>
          <w:cols w:space="708"/>
          <w:titlePg/>
          <w:docGrid w:linePitch="360"/>
        </w:sectPr>
      </w:pPr>
    </w:p>
    <w:p w14:paraId="559E8C05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4596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ตารางแสดงผลลัพธ์การเรียนรู้ระดับหลักสูตร (</w:t>
      </w:r>
      <w:r w:rsidRPr="00A4596F">
        <w:rPr>
          <w:rFonts w:ascii="TH SarabunPSK" w:hAnsi="TH SarabunPSK" w:cs="TH SarabunPSK"/>
          <w:b/>
          <w:bCs/>
          <w:sz w:val="36"/>
          <w:szCs w:val="36"/>
        </w:rPr>
        <w:t>PLOs)</w:t>
      </w:r>
      <w:r w:rsidRPr="00A4596F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กับ </w:t>
      </w:r>
      <w:r w:rsidRPr="00A4596F">
        <w:rPr>
          <w:rFonts w:ascii="TH SarabunPSK" w:hAnsi="TH SarabunPSK" w:cs="TH SarabunPSK"/>
          <w:b/>
          <w:bCs/>
          <w:sz w:val="40"/>
          <w:szCs w:val="40"/>
        </w:rPr>
        <w:t>Knowledge/</w:t>
      </w:r>
      <w:r w:rsidR="009C5B91" w:rsidRPr="00A4596F">
        <w:rPr>
          <w:rFonts w:ascii="TH SarabunPSK" w:hAnsi="TH SarabunPSK" w:cs="TH SarabunPSK"/>
          <w:b/>
          <w:bCs/>
          <w:sz w:val="40"/>
          <w:szCs w:val="40"/>
        </w:rPr>
        <w:t xml:space="preserve"> Skill/ Ethic/ Character</w:t>
      </w:r>
    </w:p>
    <w:p w14:paraId="3E6E8D68" w14:textId="77777777" w:rsidR="008E19D3" w:rsidRPr="00A4596F" w:rsidRDefault="00C07EF6" w:rsidP="008E19D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กลุ่มวิชาแกนธุรกิจ </w:t>
      </w:r>
      <w:r w:rsidR="009C5B91" w:rsidRPr="00A4596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หลักสูตรปรับปรุงพ.ศ.</w:t>
      </w:r>
      <w:r w:rsidR="008E19D3" w:rsidRPr="00A4596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</w:t>
      </w:r>
      <w:r w:rsidRPr="00A4596F">
        <w:rPr>
          <w:rFonts w:ascii="TH SarabunPSK" w:hAnsi="TH SarabunPSK" w:cs="TH SarabunPSK"/>
          <w:b/>
          <w:bCs/>
          <w:sz w:val="36"/>
          <w:szCs w:val="36"/>
          <w:lang w:bidi="th-TH"/>
        </w:rPr>
        <w:t>70</w:t>
      </w:r>
    </w:p>
    <w:tbl>
      <w:tblPr>
        <w:tblW w:w="13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2912"/>
        <w:gridCol w:w="2996"/>
        <w:gridCol w:w="2583"/>
        <w:gridCol w:w="2583"/>
      </w:tblGrid>
      <w:tr w:rsidR="00A4596F" w:rsidRPr="00A4596F" w14:paraId="5B509A48" w14:textId="77777777" w:rsidTr="00955A1B">
        <w:trPr>
          <w:tblHeader/>
        </w:trPr>
        <w:tc>
          <w:tcPr>
            <w:tcW w:w="2874" w:type="dxa"/>
            <w:shd w:val="clear" w:color="auto" w:fill="auto"/>
          </w:tcPr>
          <w:p w14:paraId="3233B6B5" w14:textId="77777777" w:rsidR="008E19D3" w:rsidRPr="00A4596F" w:rsidRDefault="008E19D3" w:rsidP="00955A1B">
            <w:pPr>
              <w:jc w:val="center"/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ตารางแสดงผลลัพธ์การเรียนรู้ระดับหลักสูตร (</w:t>
            </w: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PLOs)</w:t>
            </w:r>
          </w:p>
        </w:tc>
        <w:tc>
          <w:tcPr>
            <w:tcW w:w="2912" w:type="dxa"/>
            <w:shd w:val="clear" w:color="auto" w:fill="auto"/>
          </w:tcPr>
          <w:p w14:paraId="04F51520" w14:textId="77777777" w:rsidR="008E19D3" w:rsidRPr="00A4596F" w:rsidRDefault="008E19D3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</w:p>
          <w:p w14:paraId="49381828" w14:textId="77777777" w:rsidR="008E19D3" w:rsidRPr="00A4596F" w:rsidRDefault="008E19D3" w:rsidP="00955A1B">
            <w:pPr>
              <w:jc w:val="center"/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Cognitive)</w:t>
            </w:r>
          </w:p>
        </w:tc>
        <w:tc>
          <w:tcPr>
            <w:tcW w:w="2996" w:type="dxa"/>
            <w:shd w:val="clear" w:color="auto" w:fill="auto"/>
          </w:tcPr>
          <w:p w14:paraId="0803A4D4" w14:textId="77777777" w:rsidR="008E19D3" w:rsidRPr="00A4596F" w:rsidRDefault="008E19D3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Skill</w:t>
            </w:r>
          </w:p>
          <w:p w14:paraId="0ED71AE2" w14:textId="77777777" w:rsidR="008E19D3" w:rsidRPr="00A4596F" w:rsidRDefault="008E19D3" w:rsidP="00955A1B">
            <w:pPr>
              <w:jc w:val="center"/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(Psychomotor)</w:t>
            </w:r>
          </w:p>
        </w:tc>
        <w:tc>
          <w:tcPr>
            <w:tcW w:w="2583" w:type="dxa"/>
            <w:shd w:val="clear" w:color="auto" w:fill="auto"/>
          </w:tcPr>
          <w:p w14:paraId="6D2EF69D" w14:textId="77777777" w:rsidR="008E19D3" w:rsidRPr="00A4596F" w:rsidRDefault="008E19D3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Ethic</w:t>
            </w:r>
          </w:p>
          <w:p w14:paraId="3DB7CCD0" w14:textId="77777777" w:rsidR="008E19D3" w:rsidRPr="00A4596F" w:rsidRDefault="008E19D3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(Affective)</w:t>
            </w:r>
          </w:p>
        </w:tc>
        <w:tc>
          <w:tcPr>
            <w:tcW w:w="2583" w:type="dxa"/>
            <w:shd w:val="clear" w:color="auto" w:fill="auto"/>
          </w:tcPr>
          <w:p w14:paraId="4F391111" w14:textId="77777777" w:rsidR="008E19D3" w:rsidRPr="00A4596F" w:rsidRDefault="008E19D3" w:rsidP="00955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Character</w:t>
            </w:r>
          </w:p>
        </w:tc>
      </w:tr>
      <w:tr w:rsidR="00A4596F" w:rsidRPr="00A4596F" w14:paraId="4215729E" w14:textId="77777777" w:rsidTr="00955A1B">
        <w:trPr>
          <w:tblHeader/>
        </w:trPr>
        <w:tc>
          <w:tcPr>
            <w:tcW w:w="2874" w:type="dxa"/>
            <w:shd w:val="clear" w:color="auto" w:fill="auto"/>
          </w:tcPr>
          <w:p w14:paraId="3E3BA595" w14:textId="77777777" w:rsidR="00F563D2" w:rsidRPr="00A4596F" w:rsidRDefault="00F563D2" w:rsidP="00F563D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PLO1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อธิบายความรู้พื้นฐานด้านบริหารธุรกิจ เทคโนโลยี และนวัตกรรม</w:t>
            </w:r>
          </w:p>
        </w:tc>
        <w:tc>
          <w:tcPr>
            <w:tcW w:w="2912" w:type="dxa"/>
            <w:shd w:val="clear" w:color="auto" w:fill="auto"/>
          </w:tcPr>
          <w:p w14:paraId="114C0E69" w14:textId="77777777" w:rsidR="00F563D2" w:rsidRPr="00A4596F" w:rsidRDefault="00146F40" w:rsidP="00F563D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</w:t>
            </w:r>
            <w:r w:rsidR="004930D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-K</w:t>
            </w:r>
            <w:r w:rsidR="004930D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40</w:t>
            </w:r>
          </w:p>
        </w:tc>
        <w:tc>
          <w:tcPr>
            <w:tcW w:w="2996" w:type="dxa"/>
            <w:shd w:val="clear" w:color="auto" w:fill="auto"/>
          </w:tcPr>
          <w:p w14:paraId="2DD19E59" w14:textId="77777777" w:rsidR="00F563D2" w:rsidRPr="00A4596F" w:rsidRDefault="00E3389F" w:rsidP="00F563D2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S1-S13</w:t>
            </w:r>
          </w:p>
        </w:tc>
        <w:tc>
          <w:tcPr>
            <w:tcW w:w="2583" w:type="dxa"/>
            <w:shd w:val="clear" w:color="auto" w:fill="auto"/>
          </w:tcPr>
          <w:p w14:paraId="5DB48BC1" w14:textId="77777777" w:rsidR="00F563D2" w:rsidRPr="00A4596F" w:rsidRDefault="00185D6E" w:rsidP="00F563D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E1,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E2,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E3</w:t>
            </w:r>
          </w:p>
        </w:tc>
        <w:tc>
          <w:tcPr>
            <w:tcW w:w="2583" w:type="dxa"/>
            <w:shd w:val="clear" w:color="auto" w:fill="auto"/>
          </w:tcPr>
          <w:p w14:paraId="726259A1" w14:textId="77777777" w:rsidR="00F563D2" w:rsidRPr="00A4596F" w:rsidRDefault="00185D6E" w:rsidP="00F563D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C2, C3, C4, C5</w:t>
            </w:r>
          </w:p>
        </w:tc>
      </w:tr>
      <w:tr w:rsidR="00A4596F" w:rsidRPr="00A4596F" w14:paraId="1AFA1603" w14:textId="77777777" w:rsidTr="00955A1B">
        <w:trPr>
          <w:tblHeader/>
        </w:trPr>
        <w:tc>
          <w:tcPr>
            <w:tcW w:w="2874" w:type="dxa"/>
            <w:shd w:val="clear" w:color="auto" w:fill="auto"/>
          </w:tcPr>
          <w:p w14:paraId="4BDAFE6D" w14:textId="77777777" w:rsidR="00E3389F" w:rsidRPr="00A4596F" w:rsidRDefault="00E3389F" w:rsidP="00E3389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PLO2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วิเคราะห์ความรู้เพื่อตัดสินใจและแก้ไขปัญหาทางธุรกิจ</w:t>
            </w:r>
          </w:p>
        </w:tc>
        <w:tc>
          <w:tcPr>
            <w:tcW w:w="2912" w:type="dxa"/>
            <w:shd w:val="clear" w:color="auto" w:fill="auto"/>
          </w:tcPr>
          <w:p w14:paraId="2B5F6C12" w14:textId="77777777" w:rsidR="00E3389F" w:rsidRPr="00A4596F" w:rsidRDefault="00752C3E" w:rsidP="00E338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K4, K5, K6, K7, K8,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K18, K19, K20, K21, K22, K23, K24, K25, K26, K27, K28, K29, K30, K16, K31, K32, K33, K34, K35</w:t>
            </w:r>
          </w:p>
        </w:tc>
        <w:tc>
          <w:tcPr>
            <w:tcW w:w="2996" w:type="dxa"/>
            <w:shd w:val="clear" w:color="auto" w:fill="auto"/>
          </w:tcPr>
          <w:p w14:paraId="06C1CB87" w14:textId="77777777" w:rsidR="00E3389F" w:rsidRPr="00A4596F" w:rsidRDefault="00E3389F" w:rsidP="00E3389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S1-S13</w:t>
            </w:r>
          </w:p>
        </w:tc>
        <w:tc>
          <w:tcPr>
            <w:tcW w:w="2583" w:type="dxa"/>
            <w:shd w:val="clear" w:color="auto" w:fill="auto"/>
          </w:tcPr>
          <w:p w14:paraId="53A9BD7A" w14:textId="77777777" w:rsidR="00E3389F" w:rsidRPr="00A4596F" w:rsidRDefault="00185D6E" w:rsidP="00E3389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E1,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E2,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E3</w:t>
            </w:r>
          </w:p>
        </w:tc>
        <w:tc>
          <w:tcPr>
            <w:tcW w:w="2583" w:type="dxa"/>
            <w:shd w:val="clear" w:color="auto" w:fill="auto"/>
          </w:tcPr>
          <w:p w14:paraId="31D6DD71" w14:textId="77777777" w:rsidR="00E3389F" w:rsidRPr="00A4596F" w:rsidRDefault="00185D6E" w:rsidP="00E3389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C2, C3, C4, C5</w:t>
            </w:r>
          </w:p>
        </w:tc>
      </w:tr>
      <w:tr w:rsidR="00A4596F" w:rsidRPr="00A4596F" w14:paraId="74A1C3B1" w14:textId="77777777" w:rsidTr="00955A1B">
        <w:trPr>
          <w:tblHeader/>
        </w:trPr>
        <w:tc>
          <w:tcPr>
            <w:tcW w:w="2874" w:type="dxa"/>
            <w:shd w:val="clear" w:color="auto" w:fill="auto"/>
          </w:tcPr>
          <w:p w14:paraId="072B4264" w14:textId="77777777" w:rsidR="00E3389F" w:rsidRPr="00A4596F" w:rsidRDefault="00E3389F" w:rsidP="00E3389F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PLO3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94471B"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สื่อสาร ทำงานเป็นทีม และบริหารความหลากหลาย</w:t>
            </w:r>
          </w:p>
        </w:tc>
        <w:tc>
          <w:tcPr>
            <w:tcW w:w="2912" w:type="dxa"/>
            <w:shd w:val="clear" w:color="auto" w:fill="auto"/>
          </w:tcPr>
          <w:p w14:paraId="219EACE1" w14:textId="77777777" w:rsidR="00E3389F" w:rsidRPr="00A4596F" w:rsidRDefault="00E3389F" w:rsidP="00E338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K4, K5, K6, K7, K8,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K</w:t>
            </w:r>
            <w:r w:rsidR="00752C3E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9, K10, K11, K12, K13, K14, K16, K31, K32 K36, K37, K38, K</w:t>
            </w:r>
            <w:proofErr w:type="gramStart"/>
            <w:r w:rsidR="00752C3E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39,K</w:t>
            </w:r>
            <w:proofErr w:type="gramEnd"/>
            <w:r w:rsidR="00752C3E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40</w:t>
            </w:r>
          </w:p>
        </w:tc>
        <w:tc>
          <w:tcPr>
            <w:tcW w:w="2996" w:type="dxa"/>
            <w:shd w:val="clear" w:color="auto" w:fill="auto"/>
          </w:tcPr>
          <w:p w14:paraId="5F5AF034" w14:textId="77777777" w:rsidR="00E3389F" w:rsidRPr="00A4596F" w:rsidRDefault="00E3389F" w:rsidP="00E3389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S1, S2, S3, S4, S5, S6, </w:t>
            </w:r>
          </w:p>
          <w:p w14:paraId="3EBDEB22" w14:textId="77777777" w:rsidR="00E3389F" w:rsidRPr="00A4596F" w:rsidRDefault="00E3389F" w:rsidP="00E3389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S7, S8, S10, S11, S12</w:t>
            </w:r>
          </w:p>
          <w:p w14:paraId="16F254F1" w14:textId="77777777" w:rsidR="00E3389F" w:rsidRPr="00A4596F" w:rsidRDefault="00E3389F" w:rsidP="00E3389F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83" w:type="dxa"/>
            <w:shd w:val="clear" w:color="auto" w:fill="auto"/>
          </w:tcPr>
          <w:p w14:paraId="69B15001" w14:textId="77777777" w:rsidR="00E3389F" w:rsidRPr="00A4596F" w:rsidRDefault="006A0E48" w:rsidP="00E3389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E1, E2</w:t>
            </w:r>
          </w:p>
        </w:tc>
        <w:tc>
          <w:tcPr>
            <w:tcW w:w="2583" w:type="dxa"/>
            <w:shd w:val="clear" w:color="auto" w:fill="auto"/>
          </w:tcPr>
          <w:p w14:paraId="525727E1" w14:textId="77777777" w:rsidR="00E3389F" w:rsidRPr="00A4596F" w:rsidRDefault="006A0E48" w:rsidP="00E3389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C2, C3, C4, C5</w:t>
            </w:r>
          </w:p>
        </w:tc>
      </w:tr>
      <w:tr w:rsidR="00A4596F" w:rsidRPr="00A4596F" w14:paraId="7C3E9783" w14:textId="77777777" w:rsidTr="00955A1B">
        <w:trPr>
          <w:tblHeader/>
        </w:trPr>
        <w:tc>
          <w:tcPr>
            <w:tcW w:w="2874" w:type="dxa"/>
            <w:shd w:val="clear" w:color="auto" w:fill="auto"/>
          </w:tcPr>
          <w:p w14:paraId="7CDD5F26" w14:textId="77777777" w:rsidR="00E3389F" w:rsidRPr="00A4596F" w:rsidRDefault="00E3389F" w:rsidP="00E3389F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PLO4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ปฏิบัติตนด้วยคุณธรรม จริยธรรม และจรรยาบรรณ</w:t>
            </w:r>
          </w:p>
        </w:tc>
        <w:tc>
          <w:tcPr>
            <w:tcW w:w="2912" w:type="dxa"/>
            <w:shd w:val="clear" w:color="auto" w:fill="auto"/>
          </w:tcPr>
          <w:p w14:paraId="53982CC4" w14:textId="77777777" w:rsidR="00E3389F" w:rsidRPr="00A4596F" w:rsidRDefault="00752C3E" w:rsidP="00E338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K1, K2, K3, K21, K22, K23, K24, K25, K30, K16, K31, K36, K37, K38, K39, K40</w:t>
            </w:r>
          </w:p>
        </w:tc>
        <w:tc>
          <w:tcPr>
            <w:tcW w:w="2996" w:type="dxa"/>
            <w:shd w:val="clear" w:color="auto" w:fill="auto"/>
          </w:tcPr>
          <w:p w14:paraId="0FFA2DB4" w14:textId="77777777" w:rsidR="00E3389F" w:rsidRPr="00A4596F" w:rsidRDefault="00E3389F" w:rsidP="00E3389F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S1, S2,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S4</w:t>
            </w:r>
            <w:r w:rsidR="006A0E48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S5, S6, S7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, </w:t>
            </w:r>
            <w:r w:rsidR="006A0E48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S8, S9, </w:t>
            </w:r>
            <w:r w:rsidR="006A0E48" w:rsidRPr="00A4596F">
              <w:rPr>
                <w:rFonts w:ascii="TH SarabunPSK" w:hAnsi="TH SarabunPSK" w:cs="TH SarabunPSK"/>
                <w:sz w:val="28"/>
                <w:szCs w:val="28"/>
              </w:rPr>
              <w:t xml:space="preserve">S10, </w:t>
            </w:r>
            <w:r w:rsidR="006A0E48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S11,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S12</w:t>
            </w:r>
            <w:r w:rsidR="006A0E48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S13</w:t>
            </w:r>
          </w:p>
          <w:p w14:paraId="0BB80558" w14:textId="77777777" w:rsidR="00E3389F" w:rsidRPr="00A4596F" w:rsidRDefault="00E3389F" w:rsidP="00E3389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2DB1C83A" w14:textId="77777777" w:rsidR="00E3389F" w:rsidRPr="00A4596F" w:rsidRDefault="006A0E48" w:rsidP="00E3389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E1,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E2,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E3</w:t>
            </w:r>
          </w:p>
        </w:tc>
        <w:tc>
          <w:tcPr>
            <w:tcW w:w="2583" w:type="dxa"/>
            <w:shd w:val="clear" w:color="auto" w:fill="auto"/>
          </w:tcPr>
          <w:p w14:paraId="185B28F2" w14:textId="77777777" w:rsidR="00E3389F" w:rsidRPr="00A4596F" w:rsidRDefault="006A0E48" w:rsidP="00E3389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C2, C3, C4, C5</w:t>
            </w:r>
          </w:p>
        </w:tc>
      </w:tr>
      <w:tr w:rsidR="00A4596F" w:rsidRPr="00A4596F" w14:paraId="5ABE9D6B" w14:textId="77777777" w:rsidTr="00955A1B">
        <w:trPr>
          <w:tblHeader/>
        </w:trPr>
        <w:tc>
          <w:tcPr>
            <w:tcW w:w="2874" w:type="dxa"/>
            <w:shd w:val="clear" w:color="auto" w:fill="auto"/>
          </w:tcPr>
          <w:p w14:paraId="0847875C" w14:textId="77777777" w:rsidR="00E3389F" w:rsidRPr="00A4596F" w:rsidRDefault="00E3389F" w:rsidP="00E3389F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PLO5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พัฒนาตนเองและปรับตัวต่อการเปลี่ยนแปลงในโลกธุรกิจ</w:t>
            </w:r>
          </w:p>
        </w:tc>
        <w:tc>
          <w:tcPr>
            <w:tcW w:w="2912" w:type="dxa"/>
            <w:shd w:val="clear" w:color="auto" w:fill="auto"/>
          </w:tcPr>
          <w:p w14:paraId="3B20972F" w14:textId="77777777" w:rsidR="00E3389F" w:rsidRPr="00A4596F" w:rsidRDefault="00E3389F" w:rsidP="00E338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K9, K10, K11, K12, K13, K14, K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</w:rPr>
              <w:t>15,  K</w:t>
            </w:r>
            <w:proofErr w:type="gramEnd"/>
            <w:r w:rsidRPr="00A4596F">
              <w:rPr>
                <w:rFonts w:ascii="TH SarabunPSK" w:hAnsi="TH SarabunPSK" w:cs="TH SarabunPSK"/>
                <w:sz w:val="28"/>
                <w:szCs w:val="28"/>
              </w:rPr>
              <w:t>16, K17,</w:t>
            </w:r>
            <w:r w:rsidR="00752C3E"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52C3E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K16, K31, K32, K33, K34, K35</w:t>
            </w:r>
          </w:p>
        </w:tc>
        <w:tc>
          <w:tcPr>
            <w:tcW w:w="2996" w:type="dxa"/>
            <w:shd w:val="clear" w:color="auto" w:fill="auto"/>
          </w:tcPr>
          <w:p w14:paraId="6C54B9D7" w14:textId="77777777" w:rsidR="006A0E48" w:rsidRPr="00A4596F" w:rsidRDefault="006A0E48" w:rsidP="00E3389F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S1,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S2,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S4,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S5, S6,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S7, S8,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S9, S10, S12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S13</w:t>
            </w:r>
          </w:p>
          <w:p w14:paraId="096A7029" w14:textId="77777777" w:rsidR="006A0E48" w:rsidRPr="00A4596F" w:rsidRDefault="006A0E48" w:rsidP="00E338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535D7C88" w14:textId="77777777" w:rsidR="00E3389F" w:rsidRPr="00A4596F" w:rsidRDefault="006A0E48" w:rsidP="00E338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E1, E3</w:t>
            </w:r>
          </w:p>
        </w:tc>
        <w:tc>
          <w:tcPr>
            <w:tcW w:w="2583" w:type="dxa"/>
            <w:shd w:val="clear" w:color="auto" w:fill="auto"/>
          </w:tcPr>
          <w:p w14:paraId="447F4A9E" w14:textId="77777777" w:rsidR="006A0E48" w:rsidRPr="00A4596F" w:rsidRDefault="006A0E48" w:rsidP="00E3389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C2, C3, C4, C5</w:t>
            </w:r>
          </w:p>
          <w:p w14:paraId="625E67BD" w14:textId="77777777" w:rsidR="006A0E48" w:rsidRPr="00A4596F" w:rsidRDefault="006A0E48" w:rsidP="00E3389F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5DA9F0F4" w14:textId="77777777" w:rsidR="008E19D3" w:rsidRPr="00A4596F" w:rsidRDefault="008E19D3" w:rsidP="008E19D3">
      <w:pPr>
        <w:jc w:val="right"/>
        <w:rPr>
          <w:rFonts w:ascii="TH SarabunPSK" w:hAnsi="TH SarabunPSK" w:cs="TH SarabunPSK"/>
        </w:rPr>
      </w:pPr>
    </w:p>
    <w:p w14:paraId="5B8DADBC" w14:textId="041C2589" w:rsidR="008E19D3" w:rsidRDefault="008E19D3" w:rsidP="008E19D3">
      <w:pPr>
        <w:jc w:val="right"/>
        <w:rPr>
          <w:rFonts w:ascii="TH SarabunPSK" w:hAnsi="TH SarabunPSK" w:cs="TH SarabunPSK"/>
        </w:rPr>
      </w:pPr>
    </w:p>
    <w:p w14:paraId="46D8AE91" w14:textId="01ADDA8E" w:rsidR="000B55AA" w:rsidRDefault="000B55AA" w:rsidP="008E19D3">
      <w:pPr>
        <w:jc w:val="right"/>
        <w:rPr>
          <w:rFonts w:ascii="TH SarabunPSK" w:hAnsi="TH SarabunPSK" w:cs="TH SarabunPSK"/>
        </w:rPr>
      </w:pPr>
    </w:p>
    <w:p w14:paraId="05A61FF4" w14:textId="5124871E" w:rsidR="000B55AA" w:rsidRDefault="000B55AA" w:rsidP="008E19D3">
      <w:pPr>
        <w:jc w:val="right"/>
        <w:rPr>
          <w:rFonts w:ascii="TH SarabunPSK" w:hAnsi="TH SarabunPSK" w:cs="TH SarabunPSK"/>
        </w:rPr>
      </w:pPr>
    </w:p>
    <w:p w14:paraId="01607291" w14:textId="77777777" w:rsidR="000B55AA" w:rsidRPr="00A4596F" w:rsidRDefault="000B55AA" w:rsidP="008E19D3">
      <w:pPr>
        <w:jc w:val="right"/>
        <w:rPr>
          <w:rFonts w:ascii="TH SarabunPSK" w:hAnsi="TH SarabunPSK" w:cs="TH SarabunPSK"/>
        </w:rPr>
      </w:pPr>
    </w:p>
    <w:p w14:paraId="654EF11E" w14:textId="77777777" w:rsidR="00FB7CA2" w:rsidRPr="00A4596F" w:rsidRDefault="00FB7CA2" w:rsidP="008E19D3">
      <w:pPr>
        <w:jc w:val="right"/>
        <w:rPr>
          <w:rFonts w:ascii="TH SarabunPSK" w:hAnsi="TH SarabunPSK" w:cs="TH SarabunPSK"/>
        </w:rPr>
      </w:pPr>
    </w:p>
    <w:p w14:paraId="2084F45A" w14:textId="77777777" w:rsidR="00FB7CA2" w:rsidRPr="00A4596F" w:rsidRDefault="00FB7CA2" w:rsidP="008E19D3">
      <w:pPr>
        <w:jc w:val="right"/>
        <w:rPr>
          <w:rFonts w:ascii="TH SarabunPSK" w:hAnsi="TH SarabunPSK" w:cs="TH SarabunPSK"/>
        </w:rPr>
      </w:pPr>
    </w:p>
    <w:p w14:paraId="279EDC1E" w14:textId="77777777" w:rsidR="00FB7CA2" w:rsidRPr="00A4596F" w:rsidRDefault="00FB7CA2" w:rsidP="008E19D3">
      <w:pPr>
        <w:jc w:val="right"/>
        <w:rPr>
          <w:rFonts w:ascii="TH SarabunPSK" w:hAnsi="TH SarabunPSK" w:cs="TH SarabunPSK"/>
        </w:rPr>
      </w:pPr>
    </w:p>
    <w:p w14:paraId="5A7667BB" w14:textId="47EE65FB" w:rsidR="008E19D3" w:rsidRPr="00A4596F" w:rsidRDefault="009C5B91" w:rsidP="00A54F7D">
      <w:pPr>
        <w:jc w:val="center"/>
        <w:rPr>
          <w:rFonts w:ascii="TH SarabunPSK" w:hAnsi="TH SarabunPSK" w:cs="TH SarabunPSK"/>
          <w:b/>
          <w:bCs/>
          <w:sz w:val="28"/>
          <w:szCs w:val="36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28"/>
          <w:szCs w:val="36"/>
          <w:cs/>
          <w:lang w:bidi="th-TH"/>
        </w:rPr>
        <w:lastRenderedPageBreak/>
        <w:t xml:space="preserve">ตารางแสดงรายวิชากับ </w:t>
      </w:r>
      <w:r w:rsidRPr="00A4596F">
        <w:rPr>
          <w:rFonts w:ascii="TH SarabunPSK" w:hAnsi="TH SarabunPSK" w:cs="TH SarabunPSK"/>
          <w:b/>
          <w:bCs/>
          <w:sz w:val="40"/>
          <w:szCs w:val="40"/>
        </w:rPr>
        <w:t>Knowledge/ Skill/ Ethic/ Character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2551"/>
        <w:gridCol w:w="1984"/>
        <w:gridCol w:w="1984"/>
        <w:gridCol w:w="1984"/>
      </w:tblGrid>
      <w:tr w:rsidR="00A4596F" w:rsidRPr="00A4596F" w14:paraId="51F73271" w14:textId="77777777" w:rsidTr="00503DBA">
        <w:trPr>
          <w:tblHeader/>
        </w:trPr>
        <w:tc>
          <w:tcPr>
            <w:tcW w:w="5495" w:type="dxa"/>
            <w:shd w:val="clear" w:color="auto" w:fill="auto"/>
          </w:tcPr>
          <w:p w14:paraId="0B7665E6" w14:textId="77777777" w:rsidR="00501C60" w:rsidRPr="00A4596F" w:rsidRDefault="00501C60" w:rsidP="00503D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45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รายวิชา</w:t>
            </w:r>
          </w:p>
        </w:tc>
        <w:tc>
          <w:tcPr>
            <w:tcW w:w="2551" w:type="dxa"/>
            <w:shd w:val="clear" w:color="auto" w:fill="auto"/>
          </w:tcPr>
          <w:p w14:paraId="582FF0C9" w14:textId="77777777" w:rsidR="00501C60" w:rsidRPr="00A4596F" w:rsidRDefault="00501C60" w:rsidP="00503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K</w:t>
            </w:r>
          </w:p>
        </w:tc>
        <w:tc>
          <w:tcPr>
            <w:tcW w:w="1984" w:type="dxa"/>
          </w:tcPr>
          <w:p w14:paraId="42352CC1" w14:textId="77777777" w:rsidR="00501C60" w:rsidRPr="00A4596F" w:rsidRDefault="00501C60" w:rsidP="00503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984" w:type="dxa"/>
          </w:tcPr>
          <w:p w14:paraId="0D02CADF" w14:textId="77777777" w:rsidR="00501C60" w:rsidRPr="00A4596F" w:rsidRDefault="00501C60" w:rsidP="00503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984" w:type="dxa"/>
          </w:tcPr>
          <w:p w14:paraId="3F2D8FEC" w14:textId="77777777" w:rsidR="00501C60" w:rsidRPr="00A4596F" w:rsidRDefault="00501C60" w:rsidP="00503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</w:t>
            </w:r>
          </w:p>
        </w:tc>
      </w:tr>
      <w:tr w:rsidR="00A4596F" w:rsidRPr="00A4596F" w14:paraId="3D6F70D2" w14:textId="77777777" w:rsidTr="00503DBA">
        <w:tc>
          <w:tcPr>
            <w:tcW w:w="5495" w:type="dxa"/>
            <w:shd w:val="clear" w:color="auto" w:fill="auto"/>
          </w:tcPr>
          <w:p w14:paraId="1356ED7F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กม. 102 กฎหมายธุรกิจ</w:t>
            </w:r>
          </w:p>
        </w:tc>
        <w:tc>
          <w:tcPr>
            <w:tcW w:w="2551" w:type="dxa"/>
            <w:shd w:val="clear" w:color="auto" w:fill="auto"/>
          </w:tcPr>
          <w:p w14:paraId="08E1EFD1" w14:textId="77777777" w:rsidR="00501C60" w:rsidRPr="00A4596F" w:rsidRDefault="0028183C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K1, K2, K3</w:t>
            </w:r>
          </w:p>
        </w:tc>
        <w:tc>
          <w:tcPr>
            <w:tcW w:w="1984" w:type="dxa"/>
          </w:tcPr>
          <w:p w14:paraId="5EB9CDC3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S4, S12</w:t>
            </w:r>
          </w:p>
        </w:tc>
        <w:tc>
          <w:tcPr>
            <w:tcW w:w="1984" w:type="dxa"/>
          </w:tcPr>
          <w:p w14:paraId="19178B75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</w:t>
            </w:r>
          </w:p>
        </w:tc>
        <w:tc>
          <w:tcPr>
            <w:tcW w:w="1984" w:type="dxa"/>
          </w:tcPr>
          <w:p w14:paraId="374DC446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</w:t>
            </w:r>
          </w:p>
        </w:tc>
      </w:tr>
      <w:tr w:rsidR="00A4596F" w:rsidRPr="00A4596F" w14:paraId="6C1BBB75" w14:textId="77777777" w:rsidTr="00503DBA">
        <w:tc>
          <w:tcPr>
            <w:tcW w:w="5495" w:type="dxa"/>
            <w:shd w:val="clear" w:color="auto" w:fill="auto"/>
          </w:tcPr>
          <w:p w14:paraId="7747F563" w14:textId="77777777" w:rsidR="00501C60" w:rsidRPr="00A4596F" w:rsidRDefault="00501C60" w:rsidP="00503DBA">
            <w:pPr>
              <w:rPr>
                <w:rFonts w:ascii="TH SarabunPSK" w:hAnsi="TH SarabunPSK" w:cs="TH SarabunPSK"/>
                <w:b/>
                <w:bCs/>
                <w:szCs w:val="32"/>
                <w:cs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>10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1 การจัดการสมัยใหม่และนวัตกรรมองค์กร</w:t>
            </w:r>
          </w:p>
        </w:tc>
        <w:tc>
          <w:tcPr>
            <w:tcW w:w="2551" w:type="dxa"/>
            <w:shd w:val="clear" w:color="auto" w:fill="auto"/>
          </w:tcPr>
          <w:p w14:paraId="1E9DD3A6" w14:textId="77777777" w:rsidR="00501C60" w:rsidRPr="00A4596F" w:rsidRDefault="00BE4CEF" w:rsidP="00503DB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K4, K5, K6, K7, K8</w:t>
            </w:r>
          </w:p>
        </w:tc>
        <w:tc>
          <w:tcPr>
            <w:tcW w:w="1984" w:type="dxa"/>
          </w:tcPr>
          <w:p w14:paraId="27CD4460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S1, S3, S4, S5, S6, S8, S10</w:t>
            </w:r>
          </w:p>
        </w:tc>
        <w:tc>
          <w:tcPr>
            <w:tcW w:w="1984" w:type="dxa"/>
          </w:tcPr>
          <w:p w14:paraId="08C4CBC7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</w:t>
            </w:r>
          </w:p>
        </w:tc>
        <w:tc>
          <w:tcPr>
            <w:tcW w:w="1984" w:type="dxa"/>
          </w:tcPr>
          <w:p w14:paraId="00CA4DEA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C2, C3, C4, C5</w:t>
            </w:r>
          </w:p>
        </w:tc>
      </w:tr>
      <w:tr w:rsidR="00A4596F" w:rsidRPr="00A4596F" w14:paraId="1167BB96" w14:textId="77777777" w:rsidTr="00503DBA">
        <w:tc>
          <w:tcPr>
            <w:tcW w:w="5495" w:type="dxa"/>
            <w:shd w:val="clear" w:color="auto" w:fill="auto"/>
          </w:tcPr>
          <w:p w14:paraId="7EF37335" w14:textId="77777777" w:rsidR="00501C60" w:rsidRPr="00A4596F" w:rsidRDefault="00501C60" w:rsidP="00503DB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บธ. 102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การตลาดสมัยใหม่</w:t>
            </w:r>
          </w:p>
        </w:tc>
        <w:tc>
          <w:tcPr>
            <w:tcW w:w="2551" w:type="dxa"/>
            <w:shd w:val="clear" w:color="auto" w:fill="auto"/>
          </w:tcPr>
          <w:p w14:paraId="5C97BFCC" w14:textId="77777777" w:rsidR="00501C60" w:rsidRPr="00A4596F" w:rsidRDefault="00BE4CEF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K9, K10, K11, K12, K13, K14</w:t>
            </w:r>
          </w:p>
        </w:tc>
        <w:tc>
          <w:tcPr>
            <w:tcW w:w="1984" w:type="dxa"/>
          </w:tcPr>
          <w:p w14:paraId="44A5E594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S2, S5, S6, S9, S10</w:t>
            </w:r>
          </w:p>
        </w:tc>
        <w:tc>
          <w:tcPr>
            <w:tcW w:w="1984" w:type="dxa"/>
          </w:tcPr>
          <w:p w14:paraId="2B652AE5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</w:t>
            </w:r>
          </w:p>
        </w:tc>
        <w:tc>
          <w:tcPr>
            <w:tcW w:w="1984" w:type="dxa"/>
          </w:tcPr>
          <w:p w14:paraId="632B5BA5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C4</w:t>
            </w:r>
          </w:p>
        </w:tc>
      </w:tr>
      <w:tr w:rsidR="00A4596F" w:rsidRPr="00A4596F" w14:paraId="173A2AAB" w14:textId="77777777" w:rsidTr="00503DBA">
        <w:tc>
          <w:tcPr>
            <w:tcW w:w="5495" w:type="dxa"/>
            <w:shd w:val="clear" w:color="auto" w:fill="auto"/>
          </w:tcPr>
          <w:p w14:paraId="53941985" w14:textId="77777777" w:rsidR="00501C60" w:rsidRPr="00A4596F" w:rsidRDefault="00501C60" w:rsidP="00503DB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103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ธุรกิจอัจฉริยะและการเปลี่ยนแปลงในยุคดิจิทัล</w:t>
            </w:r>
          </w:p>
        </w:tc>
        <w:tc>
          <w:tcPr>
            <w:tcW w:w="2551" w:type="dxa"/>
            <w:shd w:val="clear" w:color="auto" w:fill="auto"/>
          </w:tcPr>
          <w:p w14:paraId="73A3EDB6" w14:textId="77777777" w:rsidR="00501C60" w:rsidRPr="00A4596F" w:rsidRDefault="00BE4CEF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</w:rPr>
              <w:t>15,  K</w:t>
            </w:r>
            <w:proofErr w:type="gramEnd"/>
            <w:r w:rsidRPr="00A4596F">
              <w:rPr>
                <w:rFonts w:ascii="TH SarabunPSK" w:hAnsi="TH SarabunPSK" w:cs="TH SarabunPSK"/>
                <w:sz w:val="28"/>
                <w:szCs w:val="28"/>
              </w:rPr>
              <w:t>16, K17</w:t>
            </w:r>
          </w:p>
        </w:tc>
        <w:tc>
          <w:tcPr>
            <w:tcW w:w="1984" w:type="dxa"/>
          </w:tcPr>
          <w:p w14:paraId="72E35C9F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S1, S2, S4, S10, S12</w:t>
            </w:r>
          </w:p>
        </w:tc>
        <w:tc>
          <w:tcPr>
            <w:tcW w:w="1984" w:type="dxa"/>
          </w:tcPr>
          <w:p w14:paraId="17652332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E1</w:t>
            </w:r>
          </w:p>
        </w:tc>
        <w:tc>
          <w:tcPr>
            <w:tcW w:w="1984" w:type="dxa"/>
          </w:tcPr>
          <w:p w14:paraId="1E03EA24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C2, C3, C5</w:t>
            </w:r>
          </w:p>
        </w:tc>
      </w:tr>
      <w:tr w:rsidR="00A4596F" w:rsidRPr="00A4596F" w14:paraId="784C2122" w14:textId="77777777" w:rsidTr="00503DBA">
        <w:tc>
          <w:tcPr>
            <w:tcW w:w="5495" w:type="dxa"/>
            <w:shd w:val="clear" w:color="auto" w:fill="auto"/>
          </w:tcPr>
          <w:p w14:paraId="2D838F74" w14:textId="77777777" w:rsidR="00501C60" w:rsidRPr="00A4596F" w:rsidRDefault="00501C60" w:rsidP="00503DB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="00213BB7"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104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การบัญชีสำหรับธุรกิจ</w:t>
            </w:r>
          </w:p>
        </w:tc>
        <w:tc>
          <w:tcPr>
            <w:tcW w:w="2551" w:type="dxa"/>
            <w:shd w:val="clear" w:color="auto" w:fill="auto"/>
          </w:tcPr>
          <w:p w14:paraId="2B232ADC" w14:textId="77777777" w:rsidR="00501C60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K18, K19, K20</w:t>
            </w:r>
          </w:p>
        </w:tc>
        <w:tc>
          <w:tcPr>
            <w:tcW w:w="1984" w:type="dxa"/>
          </w:tcPr>
          <w:p w14:paraId="7F300BF7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S1, S2, S7, S9</w:t>
            </w:r>
          </w:p>
        </w:tc>
        <w:tc>
          <w:tcPr>
            <w:tcW w:w="1984" w:type="dxa"/>
          </w:tcPr>
          <w:p w14:paraId="7147FEF5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E1, E2</w:t>
            </w:r>
          </w:p>
        </w:tc>
        <w:tc>
          <w:tcPr>
            <w:tcW w:w="1984" w:type="dxa"/>
          </w:tcPr>
          <w:p w14:paraId="720D037F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C1</w:t>
            </w:r>
          </w:p>
        </w:tc>
      </w:tr>
      <w:tr w:rsidR="00A4596F" w:rsidRPr="00A4596F" w14:paraId="39E4E5BA" w14:textId="77777777" w:rsidTr="00503DBA">
        <w:tc>
          <w:tcPr>
            <w:tcW w:w="5495" w:type="dxa"/>
            <w:shd w:val="clear" w:color="auto" w:fill="auto"/>
          </w:tcPr>
          <w:p w14:paraId="1BA01B40" w14:textId="77777777" w:rsidR="00501C60" w:rsidRPr="00A4596F" w:rsidRDefault="00501C60" w:rsidP="00503DB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>20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2 ภาษีอากรธุรกิจ</w:t>
            </w:r>
          </w:p>
        </w:tc>
        <w:tc>
          <w:tcPr>
            <w:tcW w:w="2551" w:type="dxa"/>
            <w:shd w:val="clear" w:color="auto" w:fill="auto"/>
          </w:tcPr>
          <w:p w14:paraId="68423080" w14:textId="77777777" w:rsidR="00501C60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K21, K22, K23, K24, K25</w:t>
            </w:r>
          </w:p>
        </w:tc>
        <w:tc>
          <w:tcPr>
            <w:tcW w:w="1984" w:type="dxa"/>
          </w:tcPr>
          <w:p w14:paraId="4E4B9EED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S1, S2, S4, S6, S7, S8</w:t>
            </w:r>
          </w:p>
        </w:tc>
        <w:tc>
          <w:tcPr>
            <w:tcW w:w="1984" w:type="dxa"/>
          </w:tcPr>
          <w:p w14:paraId="461CD0AD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E1</w:t>
            </w:r>
          </w:p>
        </w:tc>
        <w:tc>
          <w:tcPr>
            <w:tcW w:w="1984" w:type="dxa"/>
          </w:tcPr>
          <w:p w14:paraId="5A7E49DF" w14:textId="77777777" w:rsidR="00501C60" w:rsidRPr="00A4596F" w:rsidRDefault="00501C60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C1, C2, C3, C4, C5</w:t>
            </w:r>
          </w:p>
        </w:tc>
      </w:tr>
      <w:tr w:rsidR="00A4596F" w:rsidRPr="00A4596F" w14:paraId="279517FF" w14:textId="77777777" w:rsidTr="00503DBA">
        <w:tc>
          <w:tcPr>
            <w:tcW w:w="5495" w:type="dxa"/>
            <w:shd w:val="clear" w:color="auto" w:fill="auto"/>
          </w:tcPr>
          <w:p w14:paraId="1D4DD1C3" w14:textId="77777777" w:rsidR="00906B4D" w:rsidRPr="00A4596F" w:rsidRDefault="00906B4D" w:rsidP="00503DBA">
            <w:pPr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</w:pP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บธ. 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203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เศรษฐศาสตร์ธุรกิจและนโยบายสาธารณะ</w:t>
            </w:r>
          </w:p>
        </w:tc>
        <w:tc>
          <w:tcPr>
            <w:tcW w:w="2551" w:type="dxa"/>
            <w:shd w:val="clear" w:color="auto" w:fill="auto"/>
          </w:tcPr>
          <w:p w14:paraId="4D74DA5D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K26, K27, K28, K29, K30</w:t>
            </w:r>
          </w:p>
        </w:tc>
        <w:tc>
          <w:tcPr>
            <w:tcW w:w="1984" w:type="dxa"/>
          </w:tcPr>
          <w:p w14:paraId="16EA084A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S4, S7, S13</w:t>
            </w:r>
          </w:p>
        </w:tc>
        <w:tc>
          <w:tcPr>
            <w:tcW w:w="1984" w:type="dxa"/>
          </w:tcPr>
          <w:p w14:paraId="2B4CC4F1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E1, E3</w:t>
            </w:r>
          </w:p>
        </w:tc>
        <w:tc>
          <w:tcPr>
            <w:tcW w:w="1984" w:type="dxa"/>
          </w:tcPr>
          <w:p w14:paraId="3B2C2506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C1, C4, C5</w:t>
            </w:r>
          </w:p>
        </w:tc>
      </w:tr>
      <w:tr w:rsidR="00A4596F" w:rsidRPr="00A4596F" w14:paraId="1FC20E18" w14:textId="77777777" w:rsidTr="00503DBA">
        <w:tc>
          <w:tcPr>
            <w:tcW w:w="5495" w:type="dxa"/>
            <w:shd w:val="clear" w:color="auto" w:fill="auto"/>
          </w:tcPr>
          <w:p w14:paraId="1DC649AF" w14:textId="77777777" w:rsidR="00906B4D" w:rsidRPr="00A4596F" w:rsidRDefault="00906B4D" w:rsidP="00503DB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บธ. 20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>7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 xml:space="preserve">  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สถิติและการวิเคราะห์ข้อมูลธุรกิจ</w:t>
            </w:r>
          </w:p>
        </w:tc>
        <w:tc>
          <w:tcPr>
            <w:tcW w:w="2551" w:type="dxa"/>
            <w:shd w:val="clear" w:color="auto" w:fill="auto"/>
          </w:tcPr>
          <w:p w14:paraId="5B059351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</w:t>
            </w:r>
            <w:r w:rsidR="003A6E4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16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K3</w:t>
            </w:r>
            <w:r w:rsidR="003A6E4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K3</w:t>
            </w:r>
            <w:r w:rsidR="003A6E4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1984" w:type="dxa"/>
          </w:tcPr>
          <w:p w14:paraId="7FF174F8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S1, S2, S4, S5, S6, S7, S11, S12</w:t>
            </w:r>
          </w:p>
        </w:tc>
        <w:tc>
          <w:tcPr>
            <w:tcW w:w="1984" w:type="dxa"/>
          </w:tcPr>
          <w:p w14:paraId="6D215988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E1, E2</w:t>
            </w:r>
          </w:p>
        </w:tc>
        <w:tc>
          <w:tcPr>
            <w:tcW w:w="1984" w:type="dxa"/>
          </w:tcPr>
          <w:p w14:paraId="3374B7F5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C1, C4, C5</w:t>
            </w:r>
          </w:p>
        </w:tc>
      </w:tr>
      <w:tr w:rsidR="00A4596F" w:rsidRPr="00A4596F" w14:paraId="29CAFD79" w14:textId="77777777" w:rsidTr="00503DBA">
        <w:tc>
          <w:tcPr>
            <w:tcW w:w="5495" w:type="dxa"/>
            <w:shd w:val="clear" w:color="auto" w:fill="auto"/>
          </w:tcPr>
          <w:p w14:paraId="72A36B42" w14:textId="77777777" w:rsidR="00906B4D" w:rsidRPr="00A4596F" w:rsidRDefault="00906B4D" w:rsidP="00503DB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บธ.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 xml:space="preserve"> </w:t>
            </w:r>
            <w:proofErr w:type="gramStart"/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lang w:bidi="th-TH"/>
              </w:rPr>
              <w:t xml:space="preserve">209 </w:t>
            </w: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 xml:space="preserve"> การเงินธุรกิจ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14:paraId="0256BA31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K3</w:t>
            </w:r>
            <w:r w:rsidR="003A6E4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K3</w:t>
            </w:r>
            <w:r w:rsidR="003A6E4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K3</w:t>
            </w:r>
            <w:r w:rsidR="003A6E4A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</w:p>
        </w:tc>
        <w:tc>
          <w:tcPr>
            <w:tcW w:w="1984" w:type="dxa"/>
          </w:tcPr>
          <w:p w14:paraId="54319CFA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S1, S2, S4, S7, S8</w:t>
            </w:r>
          </w:p>
        </w:tc>
        <w:tc>
          <w:tcPr>
            <w:tcW w:w="1984" w:type="dxa"/>
          </w:tcPr>
          <w:p w14:paraId="0E5FFEFD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E1</w:t>
            </w:r>
          </w:p>
        </w:tc>
        <w:tc>
          <w:tcPr>
            <w:tcW w:w="1984" w:type="dxa"/>
          </w:tcPr>
          <w:p w14:paraId="13C5E410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C1, C5</w:t>
            </w:r>
          </w:p>
        </w:tc>
      </w:tr>
      <w:tr w:rsidR="00A4596F" w:rsidRPr="00A4596F" w14:paraId="2BF72FEE" w14:textId="77777777" w:rsidTr="00503DBA">
        <w:tc>
          <w:tcPr>
            <w:tcW w:w="5495" w:type="dxa"/>
            <w:shd w:val="clear" w:color="auto" w:fill="auto"/>
          </w:tcPr>
          <w:p w14:paraId="6B6AE59E" w14:textId="77777777" w:rsidR="00906B4D" w:rsidRPr="00A4596F" w:rsidRDefault="00906B4D" w:rsidP="00503DB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4596F">
              <w:rPr>
                <w:rFonts w:ascii="TH SarabunPSK" w:eastAsia="BrowalliaNew-Bold" w:hAnsi="TH SarabunPSK" w:cs="TH SarabunPSK"/>
                <w:sz w:val="28"/>
                <w:szCs w:val="28"/>
                <w:cs/>
                <w:lang w:bidi="th-TH"/>
              </w:rPr>
              <w:t>บธ. 401 การจัดการเชิงกลยุทธ์</w:t>
            </w:r>
          </w:p>
        </w:tc>
        <w:tc>
          <w:tcPr>
            <w:tcW w:w="2551" w:type="dxa"/>
            <w:shd w:val="clear" w:color="auto" w:fill="auto"/>
          </w:tcPr>
          <w:p w14:paraId="7EF7D65B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K3</w:t>
            </w:r>
            <w:r w:rsidR="008775E0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6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K3</w:t>
            </w:r>
            <w:r w:rsidR="008775E0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7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K3</w:t>
            </w:r>
            <w:r w:rsidR="008775E0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8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</w:t>
            </w:r>
            <w:r w:rsidR="008775E0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39</w:t>
            </w: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, K4</w:t>
            </w:r>
            <w:r w:rsidR="008775E0"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0</w:t>
            </w:r>
          </w:p>
        </w:tc>
        <w:tc>
          <w:tcPr>
            <w:tcW w:w="1984" w:type="dxa"/>
          </w:tcPr>
          <w:p w14:paraId="04E759EC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S1, S4, S5, S6, S8</w:t>
            </w:r>
          </w:p>
        </w:tc>
        <w:tc>
          <w:tcPr>
            <w:tcW w:w="1984" w:type="dxa"/>
          </w:tcPr>
          <w:p w14:paraId="3A7165C3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E1</w:t>
            </w:r>
          </w:p>
        </w:tc>
        <w:tc>
          <w:tcPr>
            <w:tcW w:w="1984" w:type="dxa"/>
          </w:tcPr>
          <w:p w14:paraId="2B59B811" w14:textId="77777777" w:rsidR="00906B4D" w:rsidRPr="00A4596F" w:rsidRDefault="00906B4D" w:rsidP="00503DB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  <w:lang w:bidi="th-TH"/>
              </w:rPr>
              <w:t>C1, C3, C4, C5</w:t>
            </w:r>
          </w:p>
        </w:tc>
      </w:tr>
    </w:tbl>
    <w:p w14:paraId="44F68970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1036E92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BB5AB8F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3836298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26A2C4D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E323999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7D88231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80762F2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E6BD341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9942952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4021E48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05094CA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E68BAAF" w14:textId="6C17E5B6" w:rsidR="00FB7CA2" w:rsidRDefault="00FB7CA2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BD46A6E" w14:textId="4F03F851" w:rsidR="000B55AA" w:rsidRDefault="000B55A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65A2D17" w14:textId="2C80BA40" w:rsidR="000B55AA" w:rsidRDefault="000B55A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4B98E8E" w14:textId="77777777" w:rsidR="000B55AA" w:rsidRPr="00A4596F" w:rsidRDefault="000B55A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4F9A842" w14:textId="77777777" w:rsidR="00185D6E" w:rsidRPr="00A4596F" w:rsidRDefault="00185D6E" w:rsidP="00A54F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คำอธิบาย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KSEC</w:t>
      </w:r>
      <w:bookmarkStart w:id="70" w:name="_Hlk206098011"/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หลักสูตรบริหารธุรกิจบัณฑิตกลุ่มวิชาแกนธุรกิจ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ปรับปรุง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2570)</w:t>
      </w:r>
      <w:bookmarkEnd w:id="7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0"/>
        <w:gridCol w:w="3696"/>
        <w:gridCol w:w="3304"/>
        <w:gridCol w:w="3500"/>
      </w:tblGrid>
      <w:tr w:rsidR="00A4596F" w:rsidRPr="00A4596F" w14:paraId="61C1400C" w14:textId="77777777" w:rsidTr="00511EE5">
        <w:trPr>
          <w:tblHeader/>
        </w:trPr>
        <w:tc>
          <w:tcPr>
            <w:tcW w:w="3500" w:type="dxa"/>
            <w:shd w:val="clear" w:color="auto" w:fill="auto"/>
          </w:tcPr>
          <w:p w14:paraId="58B8DF24" w14:textId="77777777" w:rsidR="00FA6A9A" w:rsidRPr="00A4596F" w:rsidRDefault="00FA6A9A" w:rsidP="00511EE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Knowledge</w:t>
            </w:r>
          </w:p>
        </w:tc>
        <w:tc>
          <w:tcPr>
            <w:tcW w:w="3696" w:type="dxa"/>
            <w:shd w:val="clear" w:color="auto" w:fill="auto"/>
          </w:tcPr>
          <w:p w14:paraId="475548E3" w14:textId="77777777" w:rsidR="00FA6A9A" w:rsidRPr="00A4596F" w:rsidRDefault="00FA6A9A" w:rsidP="00511EE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Skill</w:t>
            </w:r>
          </w:p>
        </w:tc>
        <w:tc>
          <w:tcPr>
            <w:tcW w:w="3304" w:type="dxa"/>
            <w:shd w:val="clear" w:color="auto" w:fill="auto"/>
          </w:tcPr>
          <w:p w14:paraId="2DD9FA04" w14:textId="77777777" w:rsidR="00FA6A9A" w:rsidRPr="00A4596F" w:rsidRDefault="00FA6A9A" w:rsidP="00511EE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Ethics</w:t>
            </w:r>
          </w:p>
        </w:tc>
        <w:tc>
          <w:tcPr>
            <w:tcW w:w="3500" w:type="dxa"/>
            <w:shd w:val="clear" w:color="auto" w:fill="auto"/>
          </w:tcPr>
          <w:p w14:paraId="1E594538" w14:textId="77777777" w:rsidR="00FA6A9A" w:rsidRPr="00A4596F" w:rsidRDefault="00FA6A9A" w:rsidP="00511EE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Characters</w:t>
            </w:r>
          </w:p>
        </w:tc>
      </w:tr>
      <w:tr w:rsidR="00A4596F" w:rsidRPr="00A4596F" w14:paraId="342E6393" w14:textId="77777777" w:rsidTr="00511EE5">
        <w:trPr>
          <w:trHeight w:val="5879"/>
        </w:trPr>
        <w:tc>
          <w:tcPr>
            <w:tcW w:w="3500" w:type="dxa"/>
            <w:shd w:val="clear" w:color="auto" w:fill="auto"/>
          </w:tcPr>
          <w:p w14:paraId="4DC2E9DF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ความรู้เกี่ยวกับกฎหมายเกี่ยวกับการจัดองค์กร การประกอบกิจกรรมทางธุรกิจ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br/>
              <w:t xml:space="preserve">K2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ความรู้ตามประมวลกฎหมายแพ่งและพาณิชย์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br/>
              <w:t>K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3 ความรู้เกี่ยวกับการทำธุรกรรมทางแพ่งและพาณิชย์ทางอิเล็กทรอนิกส์</w:t>
            </w:r>
          </w:p>
          <w:p w14:paraId="4992DDDD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K4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แนวคิดพื้นฐานเกี่ยวกับการจัดการ และนวัตกรรมองค์การ</w:t>
            </w:r>
          </w:p>
          <w:p w14:paraId="22563690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K5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วิวัฒนาการแนวคิดทางการจัดการสมัยใหม่ </w:t>
            </w:r>
          </w:p>
          <w:p w14:paraId="6077EC88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K6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การเปลี่ยนแปลงโลกธุรกิจศตวรรษที่ 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21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และผลกระทบต่อองค์การ </w:t>
            </w:r>
          </w:p>
          <w:p w14:paraId="73B9FC6A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K7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วัฒนธรรมองค์การเพื่อส่งเสริมนวัตกรรม </w:t>
            </w:r>
          </w:p>
          <w:p w14:paraId="411554A3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K8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เครื่องมือทางการจัดการและเทคโนโลยีที่สนับสนุนการเปลี่ยนแปลงเชิงนวัตกรรม</w:t>
            </w:r>
          </w:p>
          <w:p w14:paraId="6A5CBADE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K9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แนวคิดทาง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การตลาด บทบาทการตลาดที่มีต่อ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เศรษฐกิจในยุคดิจิทัล จรรยาบรรณ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ของนักการตลาด สภาพแวดล้อมทาง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การตลาด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279C5B2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K10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การตลาด ระบบข้อมูลทางการตลาด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การวิจัยตลาด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14A1F87C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การแบ่งส่วนตลาด การก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หนดตลาดเป้าหมาย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การวางตำแหน่งผลิตภัณฑ์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24C67715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พฤติกรรมผู้บริโภคในยุคดิจิทัล ส่วนประสมทางการตลาด การตลาดดิจิทัล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6CD3166D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K13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การตลาดเชิงเนื้อหา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9103D78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lastRenderedPageBreak/>
              <w:t xml:space="preserve">K14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กฎหมายที่เกี่ยวข้องกับการคุ้มครองผู้บริโภค</w:t>
            </w:r>
          </w:p>
          <w:p w14:paraId="7F1317C1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K15 </w:t>
            </w:r>
            <w:proofErr w:type="gramStart"/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ความรู้เบื้องต้นเกี่ยวกับโลกธุรกิจเทคโนโลยีในยุคดิจิทัล  ฐานข้อมูลทางธุรกิจ</w:t>
            </w:r>
            <w:proofErr w:type="gramEnd"/>
          </w:p>
          <w:p w14:paraId="1A834E5D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K16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ซอฟต์แวร์สำหรับธุรกิจและการวิเคราะห์ข้อมูลทางธุรกิจเบื้องต้น</w:t>
            </w:r>
          </w:p>
          <w:p w14:paraId="3A61F404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K17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จริยธรรมในการใช้เทคโนโลยีสารสนเทศ ความมั่นคงปลอดภัยไซเบอร์และความปลอดภัยทางดิจิทัล</w:t>
            </w:r>
          </w:p>
          <w:p w14:paraId="5ADB1A10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K18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ความหมาย ความสำคัญ แนวคิดในการจัดทำบัญชี</w:t>
            </w:r>
          </w:p>
          <w:p w14:paraId="2283C523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K19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การจัดทำบัญชีตามหลักการบัญชีที่รับรองทั่วไป</w:t>
            </w:r>
          </w:p>
          <w:p w14:paraId="342E83B7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K20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การจัดทำรายงานทางการเงินและวิเคราะห์รายงานทางการเงินเบื้องต้น</w:t>
            </w:r>
          </w:p>
          <w:p w14:paraId="777FDF90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หลักการและแนวปฏิบัติด้านภาษีอากรที่เกี่ยวข้องกับธุรกิจ</w:t>
            </w:r>
          </w:p>
          <w:p w14:paraId="7FB0A094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ภาษีอากรที่เกี่ยวข้องกับธุรกิจในประเทศไทย</w:t>
            </w:r>
          </w:p>
          <w:p w14:paraId="360D44FA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K23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การใช้เทคโนโลยีในระบบภาษี</w:t>
            </w:r>
          </w:p>
          <w:p w14:paraId="361C045C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K24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การวางแผนภาษีเบื้องต้น</w:t>
            </w:r>
          </w:p>
          <w:p w14:paraId="6BE01995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K25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แนวโน้มของภาษีระหว่างประเทศในโลกยุคเศรษฐกิจดิจิทัล</w:t>
            </w:r>
          </w:p>
          <w:p w14:paraId="0F425302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K26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ความรู้ทั่วไปทางด้านระบบเศรษฐกิจ</w:t>
            </w:r>
          </w:p>
          <w:p w14:paraId="7E771A29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K27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ความรู้พื้นฐานทางด้านเศรษฐศาสตร์จุลภาค</w:t>
            </w:r>
          </w:p>
          <w:p w14:paraId="3A339E11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K28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ความรู้พื้นฐานทางด้านเศรษฐศาสตร์มหภาค</w:t>
            </w:r>
          </w:p>
          <w:p w14:paraId="6943BFB9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lastRenderedPageBreak/>
              <w:t xml:space="preserve">K29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ความรู้พื้นฐานทางด้านเศรษฐกิจระหว่างประเทศ</w:t>
            </w:r>
          </w:p>
          <w:p w14:paraId="671F1C55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K30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ประยุกต์ใช้ความรู้ทางด้านเศรษฐศาสตร์เพื่อการวิเคระห์สถานการณ์ทางเศรษฐกิจในปัจจุบัน</w:t>
            </w:r>
          </w:p>
          <w:p w14:paraId="2F8ED9F2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K31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ความรู้ทางด้านสถิติและคณิตศาสตร์พ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>ื้น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ฐาน</w:t>
            </w:r>
          </w:p>
          <w:p w14:paraId="164BF66D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K32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วิเคราะห์ข้อมูลทางธุรกิจโดยหลักการทางสถิติเพื่อใช้ในการ</w:t>
            </w:r>
          </w:p>
          <w:p w14:paraId="7B398172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K33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อธิบายแนวคิด หลักการที่เกี่ยวข้องกับการบริหารการเงินธุรกิจได้อย่างถูกต้อง</w:t>
            </w:r>
          </w:p>
          <w:p w14:paraId="6827E80D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K34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วิเคราะห์และตีความข้อมูลทางการเงิน รวมถึงงบการเงินเพื่อประเมินสถานภาพทางการเงินของธุรกิจเพื่อแก้ปัญหาได้</w:t>
            </w:r>
          </w:p>
          <w:p w14:paraId="5DFE1B74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K35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ประยุกต์ความรู้ เพื่อใช้วางแผนและตัดสินใจด้านการเงิน ได้แก่ การลงทุน การจัดหาเงินทุน และการบริหารเงินทุนหมุนเวียนได้อย่างเหมาะสม</w:t>
            </w:r>
          </w:p>
          <w:p w14:paraId="78701E15" w14:textId="77777777" w:rsidR="001D7CFA" w:rsidRPr="00A4596F" w:rsidRDefault="001D7CFA" w:rsidP="001D7CFA">
            <w:pPr>
              <w:rPr>
                <w:rFonts w:ascii="TH SarabunPSK" w:eastAsia="Aptos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ptos" w:hAnsi="TH SarabunPSK" w:cs="TH SarabunPSK"/>
                <w:sz w:val="28"/>
                <w:szCs w:val="28"/>
              </w:rPr>
              <w:t xml:space="preserve">K36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ความรู้ด้านการจัดการเชิงกลยุทธ์ในบริบทของโลกธุรกิจที่เปลี่ยนแปลง แนวคิดและกระบวนการจัดการเชิงกลยุทธ์</w:t>
            </w:r>
          </w:p>
          <w:p w14:paraId="003F0FE2" w14:textId="77777777" w:rsidR="001D7CFA" w:rsidRPr="00A4596F" w:rsidRDefault="001D7CFA" w:rsidP="001D7CFA">
            <w:pPr>
              <w:rPr>
                <w:rFonts w:ascii="TH SarabunPSK" w:eastAsia="Aptos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ptos" w:hAnsi="TH SarabunPSK" w:cs="TH SarabunPSK"/>
                <w:sz w:val="28"/>
                <w:szCs w:val="28"/>
              </w:rPr>
              <w:t xml:space="preserve">K37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สภาพแวดล้อมภายในและภายนอก สภาพแวดล้อมทางการแข่งขันในอุตสาหกรรม </w:t>
            </w:r>
          </w:p>
          <w:p w14:paraId="0E50F525" w14:textId="77777777" w:rsidR="001D7CFA" w:rsidRPr="00A4596F" w:rsidRDefault="001D7CFA" w:rsidP="001D7CFA">
            <w:pPr>
              <w:rPr>
                <w:rFonts w:ascii="TH SarabunPSK" w:eastAsia="Aptos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ptos" w:hAnsi="TH SarabunPSK" w:cs="TH SarabunPSK"/>
                <w:sz w:val="28"/>
                <w:szCs w:val="28"/>
              </w:rPr>
              <w:t xml:space="preserve">K38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กลยุทธ์ในระดับองค์กร ระดับธุรกิจ ระดับหน้าที่ และกลยุทธ์เชิงบริบท</w:t>
            </w:r>
          </w:p>
          <w:p w14:paraId="52D94E14" w14:textId="77777777" w:rsidR="001D7CFA" w:rsidRPr="00A4596F" w:rsidRDefault="001D7CFA" w:rsidP="001D7CFA">
            <w:pPr>
              <w:rPr>
                <w:rFonts w:ascii="TH SarabunPSK" w:eastAsia="Aptos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ptos" w:hAnsi="TH SarabunPSK" w:cs="TH SarabunPSK"/>
                <w:sz w:val="28"/>
                <w:szCs w:val="28"/>
              </w:rPr>
              <w:t xml:space="preserve">K39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การดำเนินกลยุทธ์ การประเมินผลและควบคุมกลยุทธ์ </w:t>
            </w:r>
          </w:p>
          <w:p w14:paraId="759541F7" w14:textId="77777777" w:rsidR="001D7CFA" w:rsidRPr="00A4596F" w:rsidRDefault="001D7CFA" w:rsidP="001D7CF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ptos" w:hAnsi="TH SarabunPSK" w:cs="TH SarabunPSK"/>
                <w:sz w:val="28"/>
                <w:szCs w:val="28"/>
              </w:rPr>
              <w:lastRenderedPageBreak/>
              <w:t xml:space="preserve">K40 </w:t>
            </w:r>
            <w:r w:rsidRPr="00A4596F">
              <w:rPr>
                <w:rFonts w:ascii="TH SarabunPSK" w:eastAsia="Aptos" w:hAnsi="TH SarabunPSK" w:cs="TH SarabunPSK"/>
                <w:sz w:val="28"/>
                <w:szCs w:val="28"/>
                <w:cs/>
              </w:rPr>
              <w:t>เครื่องมือทางการจัดการเชิงกลยุทธ์เพื่อการวิเคราะห์</w:t>
            </w:r>
          </w:p>
        </w:tc>
        <w:tc>
          <w:tcPr>
            <w:tcW w:w="3696" w:type="dxa"/>
            <w:shd w:val="clear" w:color="auto" w:fill="auto"/>
          </w:tcPr>
          <w:p w14:paraId="7A1097F0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lastRenderedPageBreak/>
              <w:t xml:space="preserve">S1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ทักษะการเรียนรู้ด้วยตนเองอย่างต่อเนื่อง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(S1-PYU)</w:t>
            </w:r>
          </w:p>
          <w:p w14:paraId="69A1D216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ทักษะด้านเทคโนโลยีดิจิทัล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(S2-PYU)</w:t>
            </w:r>
          </w:p>
          <w:p w14:paraId="00059899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S3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ทักษะด้านความคิดสร้างสรรค์และนวัตกรรม</w:t>
            </w:r>
          </w:p>
          <w:p w14:paraId="71BBC9B2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S4</w:t>
            </w:r>
            <w:r w:rsidRPr="00A4596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A4596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ทักษะการคิดวิเคราะห์อย่างเป็นระบบและการแก้ปัญหา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C35A0A2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S5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ทักษะการเป็นผู้นำและการทำงานเป็นทีม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S6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ทักษะด้านการสื่อสาร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(S3-PYU)</w:t>
            </w:r>
          </w:p>
          <w:p w14:paraId="40604EED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S7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ทักษะด้านการวิเคราะห์เชิงตัวเลข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>/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เชิงปริมาณ</w:t>
            </w:r>
          </w:p>
          <w:p w14:paraId="49C0BF67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S8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ทักษะด้านบริหารธุรกิจความหมาย และนำเสนอข้อมูล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27B9C14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S9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ปฏิบัติตนได้อย่างเหมาะสมและถูกต้องตามหลักวิชาการ หรือวิชาชีพ</w:t>
            </w:r>
          </w:p>
          <w:p w14:paraId="5B1F4D95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S10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ทักษะการใช้เครื่องมือทางธุรกิจ</w:t>
            </w:r>
          </w:p>
          <w:p w14:paraId="5AF02E50" w14:textId="77777777" w:rsidR="001D7CFA" w:rsidRPr="00A4596F" w:rsidRDefault="001D7CFA" w:rsidP="00FA6A9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S11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ทักษะการระบุ และการประเมินวิธีการที่สมเหตุสมผลในการหาข้อสรุปที่มีเหตุผลสนับสนุนอย่างเหมาะสม กับสถานการณ์ต่างๆ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B2D9418" w14:textId="77777777" w:rsidR="001D7CFA" w:rsidRPr="00A4596F" w:rsidRDefault="001D7CFA" w:rsidP="00581C72">
            <w:pPr>
              <w:rPr>
                <w:rFonts w:ascii="TH SarabunPSK" w:hAnsi="TH SarabunPSK" w:cs="TH SarabunPSK"/>
                <w:strike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S12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ทักษะในการค้นคว้า รวบรวมข้อมูล ประเมินผล แปลความหมาย และนำเสนอข้อมูล </w:t>
            </w:r>
          </w:p>
          <w:p w14:paraId="2E973F2D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>S13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ทักษะการประยุกต์ทฤษฎีสู่การปฏิบัติ</w:t>
            </w:r>
          </w:p>
          <w:p w14:paraId="7B5F6EBF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304" w:type="dxa"/>
            <w:shd w:val="clear" w:color="auto" w:fill="auto"/>
          </w:tcPr>
          <w:p w14:paraId="17288795" w14:textId="77777777" w:rsidR="001D7CFA" w:rsidRPr="00A4596F" w:rsidRDefault="001D7CFA" w:rsidP="00581C72">
            <w:pPr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ngsana New" w:hAnsi="TH SarabunPSK" w:cs="TH SarabunPSK"/>
                <w:sz w:val="28"/>
                <w:szCs w:val="28"/>
              </w:rPr>
              <w:t>E</w:t>
            </w:r>
            <w:r w:rsidRPr="00A4596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 มีความซื่อสัตย์ คุณธรรม จริยธรรมและจรรยาบรรณ</w:t>
            </w:r>
          </w:p>
          <w:p w14:paraId="08E60BB7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E2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มีจิตสาธารณะ และมีความรับผิดชอบต่อตนเองและสังคม</w:t>
            </w:r>
          </w:p>
          <w:p w14:paraId="7C5C21E0" w14:textId="77777777" w:rsidR="001D7CFA" w:rsidRPr="00A4596F" w:rsidRDefault="001D7CFA" w:rsidP="00511EE5">
            <w:pPr>
              <w:ind w:left="720" w:hanging="720"/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E3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รับผิดชอบต่องานที่ได้รับ</w:t>
            </w:r>
            <w:r w:rsidRPr="00A4596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596F">
              <w:rPr>
                <w:rFonts w:ascii="TH SarabunPSK" w:hAnsi="TH SarabunPSK" w:cs="TH SarabunPSK"/>
                <w:sz w:val="28"/>
                <w:szCs w:val="28"/>
                <w:cs/>
              </w:rPr>
              <w:t>มอบหมาย</w:t>
            </w:r>
          </w:p>
          <w:p w14:paraId="758C89A1" w14:textId="77777777" w:rsidR="001D7CFA" w:rsidRPr="00A4596F" w:rsidRDefault="001D7CFA" w:rsidP="00AB19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14:paraId="2B88DE0D" w14:textId="77777777" w:rsidR="001D7CFA" w:rsidRPr="00A4596F" w:rsidRDefault="001D7CFA" w:rsidP="00581C72">
            <w:pPr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ngsana New" w:hAnsi="TH SarabunPSK" w:cs="TH SarabunPSK"/>
                <w:sz w:val="28"/>
                <w:szCs w:val="28"/>
              </w:rPr>
              <w:t>C</w:t>
            </w:r>
            <w:r w:rsidRPr="00A4596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 มีวินัย และความรับผิดชอบ</w:t>
            </w:r>
          </w:p>
          <w:p w14:paraId="3CBB563D" w14:textId="77777777" w:rsidR="001D7CFA" w:rsidRPr="00A4596F" w:rsidRDefault="001D7CFA" w:rsidP="00581C72">
            <w:pPr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ngsana New" w:hAnsi="TH SarabunPSK" w:cs="TH SarabunPSK"/>
                <w:sz w:val="28"/>
                <w:szCs w:val="28"/>
              </w:rPr>
              <w:t>C</w:t>
            </w:r>
            <w:r w:rsidRPr="00A4596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2 มีนวัตกรรมและเทคโนโลยีดิจิทัล</w:t>
            </w:r>
          </w:p>
          <w:p w14:paraId="79E840DE" w14:textId="77777777" w:rsidR="001D7CFA" w:rsidRPr="00A4596F" w:rsidRDefault="001D7CFA" w:rsidP="00581C72">
            <w:pPr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ngsana New" w:hAnsi="TH SarabunPSK" w:cs="TH SarabunPSK"/>
                <w:sz w:val="28"/>
                <w:szCs w:val="28"/>
              </w:rPr>
              <w:t>C3</w:t>
            </w:r>
            <w:r w:rsidRPr="00A4596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 ปรับตัวตามสถานการณ์</w:t>
            </w:r>
          </w:p>
          <w:p w14:paraId="5E0D7544" w14:textId="77777777" w:rsidR="001D7CFA" w:rsidRPr="00A4596F" w:rsidRDefault="001D7CFA" w:rsidP="00581C72">
            <w:pPr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ngsana New" w:hAnsi="TH SarabunPSK" w:cs="TH SarabunPSK"/>
                <w:sz w:val="28"/>
                <w:szCs w:val="28"/>
              </w:rPr>
              <w:t>C4</w:t>
            </w:r>
            <w:r w:rsidRPr="00A4596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 รับฟังและเคารพความคิดเห็นของผู้อื่น</w:t>
            </w:r>
          </w:p>
          <w:p w14:paraId="45588BD8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4596F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C5 </w:t>
            </w:r>
            <w:r w:rsidRPr="00A4596F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เรียนรู้และพัฒนาตนเองอย่างต่อเนื่อง</w:t>
            </w:r>
          </w:p>
          <w:p w14:paraId="70F9A4A6" w14:textId="77777777" w:rsidR="001D7CFA" w:rsidRPr="00A4596F" w:rsidRDefault="001D7CFA" w:rsidP="00581C7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2AECE33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7296587" w14:textId="77777777" w:rsidR="00FA6A9A" w:rsidRPr="00A4596F" w:rsidRDefault="00FA6A9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A28AE34" w14:textId="77777777" w:rsidR="00503DBA" w:rsidRPr="00A4596F" w:rsidRDefault="00503DBA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  <w:sectPr w:rsidR="00503DBA" w:rsidRPr="00A4596F" w:rsidSect="008E19D3">
          <w:pgSz w:w="16834" w:h="11909" w:orient="landscape" w:code="9"/>
          <w:pgMar w:top="1151" w:right="284" w:bottom="1440" w:left="1440" w:header="709" w:footer="709" w:gutter="0"/>
          <w:cols w:space="708"/>
          <w:titlePg/>
          <w:docGrid w:linePitch="360"/>
        </w:sectPr>
      </w:pPr>
    </w:p>
    <w:p w14:paraId="22948B29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7AB636F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512745D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006E1DC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313991A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1E54EBE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0B127B1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9C5B91"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ข</w:t>
      </w:r>
    </w:p>
    <w:p w14:paraId="274C6CCC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9F68A21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ประกาศมหาวิทยาลัยพายัพ  เรื่องหลักเกณฑ์การเทียบโอนผลการเรียน</w:t>
      </w:r>
    </w:p>
    <w:p w14:paraId="421DE5EC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ระดับปริญญาตรี พุทธศักราช </w:t>
      </w:r>
      <w:r w:rsidRPr="00A4596F">
        <w:rPr>
          <w:rFonts w:ascii="TH SarabunPSK" w:hAnsi="TH SarabunPSK" w:cs="TH SarabunPSK"/>
          <w:b/>
          <w:bCs/>
          <w:sz w:val="40"/>
          <w:szCs w:val="40"/>
        </w:rPr>
        <w:t>255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7 และที่แก้ไขเพิ่มเติม</w:t>
      </w:r>
    </w:p>
    <w:p w14:paraId="100A6D4C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B0FB8EC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5363E68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D04DB3F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E5BD3F5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3DF3034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448F854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E6BAC9F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3CA1E35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BF5DE47" w14:textId="77777777" w:rsidR="008E19D3" w:rsidRPr="00A4596F" w:rsidRDefault="008E19D3" w:rsidP="008E19D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25D098F" w14:textId="77777777" w:rsidR="00C753CE" w:rsidRPr="00A4596F" w:rsidRDefault="00C753CE" w:rsidP="00EE677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16447C88" w14:textId="7AEF57AC" w:rsidR="00E9017B" w:rsidRPr="00A4596F" w:rsidRDefault="00B22130" w:rsidP="00EE677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40"/>
          <w:szCs w:val="40"/>
          <w:lang w:bidi="th-TH"/>
        </w:rPr>
        <w:lastRenderedPageBreak/>
        <w:drawing>
          <wp:anchor distT="0" distB="0" distL="114300" distR="114300" simplePos="0" relativeHeight="251658752" behindDoc="0" locked="0" layoutInCell="1" allowOverlap="1" wp14:anchorId="396B4A85" wp14:editId="3E8477A9">
            <wp:simplePos x="0" y="0"/>
            <wp:positionH relativeFrom="column">
              <wp:posOffset>-440690</wp:posOffset>
            </wp:positionH>
            <wp:positionV relativeFrom="paragraph">
              <wp:posOffset>-36195</wp:posOffset>
            </wp:positionV>
            <wp:extent cx="5828030" cy="6249035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A2F1E" w14:textId="77777777" w:rsidR="00E9017B" w:rsidRPr="00A4596F" w:rsidRDefault="00E9017B" w:rsidP="00EE677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709E7733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A4FCF8C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2D9F69E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ED6CD2F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18A7059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704CBF0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10AC94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0B95CF1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2F65B6" w14:textId="32FD7161" w:rsidR="00551474" w:rsidRPr="00A4596F" w:rsidRDefault="00B22130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64169B78" wp14:editId="3902943B">
            <wp:extent cx="5828030" cy="69621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9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DE0FD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F8D3D00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86A02D6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5FBC3C8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69282D4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DB2018A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0F1F528" w14:textId="77777777" w:rsidR="00551474" w:rsidRPr="00A4596F" w:rsidRDefault="00551474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D56DA45" w14:textId="14B6B3A0" w:rsidR="00553783" w:rsidRPr="00A4596F" w:rsidRDefault="00B22130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752E9BB5" wp14:editId="638231A0">
            <wp:extent cx="5919470" cy="71755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1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061A2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1AE5227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79274E4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89B16AF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0C218D5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13F7461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A606E47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07366C0" w14:textId="68383C2F" w:rsidR="00553783" w:rsidRPr="00A4596F" w:rsidRDefault="00B22130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7B266D07" wp14:editId="68A6F600">
            <wp:extent cx="5828030" cy="73463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975C4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567CBE0" w14:textId="77777777" w:rsidR="00FE357F" w:rsidRPr="00A4596F" w:rsidRDefault="00FE357F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A05365A" w14:textId="77777777" w:rsidR="00FE357F" w:rsidRPr="00A4596F" w:rsidRDefault="00FE357F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502FCB3" w14:textId="77777777" w:rsidR="00FE357F" w:rsidRPr="00A4596F" w:rsidRDefault="00FE357F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A54F59" w14:textId="3FA375C6" w:rsidR="00553783" w:rsidRPr="00A4596F" w:rsidRDefault="00B22130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672F0807" wp14:editId="6754EA0A">
            <wp:extent cx="5913755" cy="81330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1C798" w14:textId="77777777" w:rsidR="00553783" w:rsidRPr="00A4596F" w:rsidRDefault="00553783" w:rsidP="00EE677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EB3103F" w14:textId="1E58BBA7" w:rsidR="00CD779D" w:rsidRPr="00A4596F" w:rsidRDefault="00B22130" w:rsidP="00FE357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48"/>
          <w:szCs w:val="48"/>
          <w:lang w:bidi="th-TH"/>
        </w:rPr>
        <w:lastRenderedPageBreak/>
        <w:drawing>
          <wp:inline distT="0" distB="0" distL="0" distR="0" wp14:anchorId="35326AFD" wp14:editId="1E64DC00">
            <wp:extent cx="5913755" cy="81451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32ECE" w14:textId="77777777" w:rsidR="00CD779D" w:rsidRPr="00A4596F" w:rsidRDefault="00CD779D" w:rsidP="00FE357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1A78096" w14:textId="77777777" w:rsidR="00BB15D2" w:rsidRPr="00A4596F" w:rsidRDefault="00BB15D2" w:rsidP="00BB15D2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50A8FC3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13A0348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99CBA05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C993BFE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D9F4182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1A107F2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C7B2731" w14:textId="77777777" w:rsidR="00FE357F" w:rsidRPr="00A4596F" w:rsidRDefault="00FE357F" w:rsidP="00FE357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9C5B91"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</w:t>
      </w:r>
    </w:p>
    <w:p w14:paraId="6B9B390C" w14:textId="77777777" w:rsidR="00FE357F" w:rsidRPr="00A4596F" w:rsidRDefault="00FE357F" w:rsidP="00FE357F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</w:p>
    <w:p w14:paraId="3CE86EAE" w14:textId="77777777" w:rsidR="00FE357F" w:rsidRPr="00A4596F" w:rsidRDefault="00FE357F" w:rsidP="00FE357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3BEAE3A6" w14:textId="77777777" w:rsidR="00FE357F" w:rsidRPr="00A4596F" w:rsidRDefault="00FE357F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D2C3A5C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4C7BA34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D3F547A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198A243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795CB4B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8A4C5C1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44337DC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1C2B5FC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5CC4DD3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9D28A38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D0D55D7" w14:textId="77777777" w:rsidR="003D0926" w:rsidRPr="00A4596F" w:rsidRDefault="003D0926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3A30E97" w14:textId="77777777" w:rsidR="003D0926" w:rsidRPr="00A4596F" w:rsidRDefault="003D0926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173AFDE" w14:textId="77777777" w:rsidR="00CD779D" w:rsidRPr="00A4596F" w:rsidRDefault="00CD779D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E2E9889" w14:textId="77777777" w:rsidR="002768F5" w:rsidRPr="00A4596F" w:rsidRDefault="00BB15D2" w:rsidP="00EE677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bookmarkStart w:id="71" w:name="_Hlk207805979"/>
      <w:r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EE677F" w:rsidRPr="00A4596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คำอธิบายรายวิชา</w:t>
      </w:r>
    </w:p>
    <w:p w14:paraId="6C9EA525" w14:textId="77777777" w:rsidR="0020368F" w:rsidRPr="00A4596F" w:rsidRDefault="0020368F" w:rsidP="00EE677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327EE5" w14:textId="77777777" w:rsidR="00073D90" w:rsidRPr="00A4596F" w:rsidRDefault="00E0424D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กลุ่มวิชาแกนธุรกิจ</w:t>
      </w:r>
    </w:p>
    <w:p w14:paraId="353AD3CF" w14:textId="77777777" w:rsidR="00E0424D" w:rsidRPr="00A4596F" w:rsidRDefault="00E0424D" w:rsidP="00E0424D">
      <w:pPr>
        <w:tabs>
          <w:tab w:val="left" w:pos="7230"/>
        </w:tabs>
        <w:rPr>
          <w:rFonts w:ascii="TH SarabunPSK" w:eastAsia="SimSun" w:hAnsi="TH SarabunPSK" w:cs="TH SarabunPSK"/>
          <w:sz w:val="32"/>
          <w:szCs w:val="32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 xml:space="preserve">กม. 102 กฎหมายธุรกิจ                                   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  <w:t xml:space="preserve">3 (3-0-6) หน่วยกิต      </w:t>
      </w:r>
    </w:p>
    <w:p w14:paraId="2CDC8404" w14:textId="77777777" w:rsidR="00E0424D" w:rsidRPr="00A4596F" w:rsidRDefault="00E0424D" w:rsidP="00E0424D">
      <w:pPr>
        <w:rPr>
          <w:rFonts w:ascii="TH SarabunPSK" w:eastAsia="SimSun" w:hAnsi="TH SarabunPSK" w:cs="TH SarabunPSK"/>
          <w:sz w:val="32"/>
          <w:szCs w:val="32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eastAsia="SimSun" w:hAnsi="TH SarabunPSK" w:cs="TH SarabunPSK"/>
          <w:sz w:val="32"/>
          <w:szCs w:val="32"/>
        </w:rPr>
        <w:t xml:space="preserve">LA 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102</w:t>
      </w:r>
      <w:r w:rsidRPr="00A4596F">
        <w:rPr>
          <w:rFonts w:ascii="TH SarabunPSK" w:eastAsia="SimSun" w:hAnsi="TH SarabunPSK" w:cs="TH SarabunPSK"/>
          <w:sz w:val="32"/>
          <w:szCs w:val="32"/>
        </w:rPr>
        <w:t xml:space="preserve"> BUSINESS LAW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 xml:space="preserve">) </w:t>
      </w:r>
    </w:p>
    <w:p w14:paraId="22C162CC" w14:textId="77777777" w:rsidR="00E0424D" w:rsidRPr="00A4596F" w:rsidRDefault="00E0424D" w:rsidP="00E0424D">
      <w:pPr>
        <w:ind w:firstLine="720"/>
        <w:rPr>
          <w:rFonts w:ascii="TH SarabunPSK" w:eastAsia="SimSun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กฎหมายเกี่ยวกับการจัดองค์กรธุรกิจ  การประกอบกิจกรรมทางธุรกิจ ตามประมวลกฎหมายแพ่งและพาณิชย์ รวมถึงการทำธุรกรรมทางแพ่งและพาณิชย์ทางอิเล็กทรอนิกส์</w:t>
      </w:r>
    </w:p>
    <w:p w14:paraId="6FF801AD" w14:textId="77777777" w:rsidR="00E0424D" w:rsidRPr="00A4596F" w:rsidRDefault="00E0424D" w:rsidP="00E0424D">
      <w:pPr>
        <w:rPr>
          <w:rFonts w:ascii="TH SarabunPSK" w:eastAsia="SimSun" w:hAnsi="TH SarabunPSK" w:cs="TH SarabunPSK"/>
          <w:sz w:val="32"/>
          <w:szCs w:val="32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 xml:space="preserve">บธ. 101 การจัดการสมัยใหม่และนวัตกรรมองค์กร                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  <w:t>3 (3-0-6) หน่วยกิต</w:t>
      </w:r>
    </w:p>
    <w:p w14:paraId="18653453" w14:textId="77777777" w:rsidR="00E0424D" w:rsidRPr="00A4596F" w:rsidRDefault="00E0424D" w:rsidP="00E0424D">
      <w:pPr>
        <w:rPr>
          <w:rFonts w:ascii="TH SarabunPSK" w:eastAsia="SimSun" w:hAnsi="TH SarabunPSK" w:cs="TH SarabunPSK"/>
          <w:sz w:val="32"/>
          <w:szCs w:val="32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eastAsia="SimSun" w:hAnsi="TH SarabunPSK" w:cs="TH SarabunPSK"/>
          <w:sz w:val="32"/>
          <w:szCs w:val="32"/>
        </w:rPr>
        <w:t>BA 101 MODERN MANAGEMENT  AND ORGANIZATIONAL INNOVATION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)</w:t>
      </w:r>
    </w:p>
    <w:p w14:paraId="7D950BF8" w14:textId="77777777" w:rsidR="00E0424D" w:rsidRPr="00A4596F" w:rsidRDefault="00E0424D" w:rsidP="003C3173">
      <w:pPr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 xml:space="preserve">แนวคิดพื้นฐานเกี่ยวกับการจัดการ และนวัตกรรมองค์การ วิวัฒนาการแนวคิดทางการจัดการสมัยใหม่ หน้าที่ทางการจัดการ การเปลี่ยนแปลงโลกธุรกิจศตวรรษที่ </w:t>
      </w:r>
      <w:r w:rsidRPr="00A4596F">
        <w:rPr>
          <w:rFonts w:ascii="TH SarabunPSK" w:eastAsia="SimSun" w:hAnsi="TH SarabunPSK" w:cs="TH SarabunPSK"/>
          <w:sz w:val="32"/>
          <w:szCs w:val="32"/>
        </w:rPr>
        <w:t xml:space="preserve">21 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และผลกระทบต่อองค์การ วัฒนธรรมองค์การเพื่อส่งเสริมนวัตกรรม เครื่องมือทางการจัดการและเทคโนโลยีที่สนับสนุนการเปลี่ยนแปลงเชิงนวัตกรรม</w:t>
      </w:r>
    </w:p>
    <w:p w14:paraId="59F935A8" w14:textId="77777777" w:rsidR="00E0424D" w:rsidRPr="00A4596F" w:rsidRDefault="00E0424D" w:rsidP="00E0424D">
      <w:pPr>
        <w:rPr>
          <w:rFonts w:ascii="TH SarabunPSK" w:eastAsia="SimSun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บธ. 102  การตลาด</w:t>
      </w:r>
      <w:r w:rsidRPr="00A4596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t>สมัยใหม่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  <w:t xml:space="preserve">3 (3-0-6) หน่วยกิต  </w:t>
      </w:r>
    </w:p>
    <w:p w14:paraId="488C64F1" w14:textId="77777777" w:rsidR="00E0424D" w:rsidRPr="00A4596F" w:rsidRDefault="00E0424D" w:rsidP="00E0424D">
      <w:pPr>
        <w:rPr>
          <w:rFonts w:ascii="TH SarabunPSK" w:eastAsia="SimSun" w:hAnsi="TH SarabunPSK" w:cs="TH SarabunPSK"/>
          <w:sz w:val="32"/>
          <w:szCs w:val="32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eastAsia="SimSun" w:hAnsi="TH SarabunPSK" w:cs="TH SarabunPSK"/>
          <w:sz w:val="32"/>
          <w:szCs w:val="32"/>
        </w:rPr>
        <w:t>BA102</w:t>
      </w:r>
      <w:r w:rsidR="004A7CE7" w:rsidRPr="00A4596F">
        <w:rPr>
          <w:rFonts w:ascii="TH SarabunPSK" w:eastAsia="SimSun" w:hAnsi="TH SarabunPSK" w:cs="TH SarabunPSK"/>
          <w:sz w:val="32"/>
          <w:szCs w:val="32"/>
        </w:rPr>
        <w:t xml:space="preserve"> MODERN</w:t>
      </w:r>
      <w:r w:rsidRPr="00A4596F">
        <w:rPr>
          <w:rFonts w:ascii="TH SarabunPSK" w:eastAsia="SimSun" w:hAnsi="TH SarabunPSK" w:cs="TH SarabunPSK"/>
          <w:sz w:val="32"/>
          <w:szCs w:val="32"/>
        </w:rPr>
        <w:t xml:space="preserve"> MARKETING)</w:t>
      </w:r>
    </w:p>
    <w:p w14:paraId="4D095581" w14:textId="77777777" w:rsidR="00E0424D" w:rsidRPr="00A4596F" w:rsidRDefault="00E0424D" w:rsidP="003C3173">
      <w:pPr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แนวคิดทางการตลาด บทบาทการตลาดที่มีต่อเศรษฐกิจในยุคดิจิทัล จรรยาบรรณของนักการตลาด สภาพแวดล้อมทางการตลาด การบริหารการตลาด ระบบข้อมูลทางการตลาด การวิจัยตลาด การแบ่งส่วนตลาด การกำหนดตลาดเป้าหมาย การวางตำแหน่งผลิตภัณฑ์ พฤติกรรมผู้บริโภคในยุคดิจิทัล ส่วนประสมทางการตลาดในบริบทตลาดดิจิทัล การตลาดเชิงเนื้อหา กฎหมายที่เกี่ยวข้องกับการคุ้มครองผู้บริโภค</w:t>
      </w:r>
    </w:p>
    <w:p w14:paraId="7A221B8A" w14:textId="77777777" w:rsidR="00E0424D" w:rsidRPr="00A4596F" w:rsidRDefault="00E0424D" w:rsidP="00E0424D">
      <w:pPr>
        <w:tabs>
          <w:tab w:val="left" w:pos="851"/>
          <w:tab w:val="left" w:pos="3402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บธ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103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ธุรกิจอัจฉริยะและการเปลี่ยนแปลงในยุคดิจิทัล</w:t>
      </w:r>
      <w:r w:rsidRPr="00A4596F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A4596F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A4596F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A4596F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3 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5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 หน่วยกิต</w:t>
      </w:r>
    </w:p>
    <w:p w14:paraId="098769A2" w14:textId="2D696C0B" w:rsidR="00E0424D" w:rsidRPr="00A4596F" w:rsidRDefault="00E0424D" w:rsidP="00E0424D">
      <w:pPr>
        <w:tabs>
          <w:tab w:val="left" w:pos="3402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BA 103 </w:t>
      </w:r>
      <w:r w:rsidR="002937FA" w:rsidRPr="00A4596F">
        <w:rPr>
          <w:rFonts w:ascii="TH SarabunPSK" w:hAnsi="TH SarabunPSK" w:cs="TH SarabunPSK"/>
          <w:sz w:val="32"/>
          <w:szCs w:val="32"/>
          <w:lang w:bidi="th-TH"/>
        </w:rPr>
        <w:t xml:space="preserve">BUSINESS INTELLIGENCE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AND DIGITAL TRANSFORMATION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2AEC1FEE" w14:textId="77777777" w:rsidR="00E0424D" w:rsidRPr="00A4596F" w:rsidRDefault="00E0424D" w:rsidP="003C31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ความรู้เบื้องต้นเกี่ยวกับโลกธุรกิจเทคโนโลยีในยุคดิจิทัล  ฐานข้อมูลทางธุรกิจ การใช้ซอฟต์แวร์สำหรับธุรกิจและการวิเคราะห์ข้อมูลทางธุรกิจเบื้องต้น จริยธรรมในการใช้เทคโนโลยีสารสนเทศ ความมั่นคงปลอดภัย</w:t>
      </w:r>
      <w:r w:rsidR="003C3173" w:rsidRPr="00A4596F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ไซเบอร์และความปลอดภัยทางดิจิทัล</w:t>
      </w:r>
    </w:p>
    <w:p w14:paraId="3F91AA27" w14:textId="77777777" w:rsidR="00E0424D" w:rsidRPr="00A4596F" w:rsidRDefault="00E0424D" w:rsidP="00E0424D">
      <w:pPr>
        <w:tabs>
          <w:tab w:val="left" w:pos="851"/>
          <w:tab w:val="left" w:pos="3402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บธ. </w:t>
      </w:r>
      <w:r w:rsidR="00213BB7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104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การบัญชีสำหรับธุรกิจ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 xml:space="preserve">3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906B4D" w:rsidRPr="00A4596F">
        <w:rPr>
          <w:rFonts w:ascii="TH SarabunPSK" w:hAnsi="TH SarabunPSK" w:cs="TH SarabunPSK"/>
          <w:sz w:val="32"/>
          <w:szCs w:val="32"/>
        </w:rPr>
        <w:t>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906B4D" w:rsidRPr="00A4596F">
        <w:rPr>
          <w:rFonts w:ascii="TH SarabunPSK" w:hAnsi="TH SarabunPSK" w:cs="TH SarabunPSK"/>
          <w:sz w:val="32"/>
          <w:szCs w:val="32"/>
          <w:lang w:bidi="th-TH"/>
        </w:rPr>
        <w:t>0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906B4D" w:rsidRPr="00A4596F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 หน่วยกิต</w:t>
      </w:r>
    </w:p>
    <w:p w14:paraId="523978F4" w14:textId="77777777" w:rsidR="00E0424D" w:rsidRPr="00A4596F" w:rsidRDefault="00E0424D" w:rsidP="00E0424D">
      <w:pPr>
        <w:tabs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 xml:space="preserve">BA </w:t>
      </w:r>
      <w:r w:rsidR="00213BB7" w:rsidRPr="00A4596F">
        <w:rPr>
          <w:rFonts w:ascii="TH SarabunPSK" w:hAnsi="TH SarabunPSK" w:cs="TH SarabunPSK"/>
          <w:sz w:val="32"/>
          <w:szCs w:val="32"/>
        </w:rPr>
        <w:t>104</w:t>
      </w:r>
      <w:r w:rsidRPr="00A4596F">
        <w:rPr>
          <w:rFonts w:ascii="TH SarabunPSK" w:hAnsi="TH SarabunPSK" w:cs="TH SarabunPSK"/>
          <w:sz w:val="32"/>
          <w:szCs w:val="32"/>
        </w:rPr>
        <w:t xml:space="preserve"> ACCOUNTING FOR BUSINESS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1E1F9DE" w14:textId="77777777" w:rsidR="00E0424D" w:rsidRPr="00A4596F" w:rsidRDefault="00E0424D" w:rsidP="003C3173">
      <w:pPr>
        <w:tabs>
          <w:tab w:val="left" w:pos="851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C3173" w:rsidRPr="00A4596F">
        <w:rPr>
          <w:rFonts w:ascii="TH SarabunPSK" w:hAnsi="TH SarabunPSK" w:cs="TH SarabunPSK"/>
          <w:sz w:val="32"/>
          <w:szCs w:val="32"/>
          <w:cs/>
          <w:lang w:bidi="th-TH"/>
        </w:rPr>
        <w:t>ความหมาย ความสำคัญ แนวคิดในการจัดทำบัญชี วิธีการบัญชีตามหลักการบัญชีตามที่รับรองทั่วไป การจัดทำรายงานทางการเงิน การประยุกต์ใช้เทคโนโลยีขั้นพื้นฐานทางการบัญชีและนวัตกรรมทางการบัญชีเบื้องต้น</w:t>
      </w:r>
    </w:p>
    <w:p w14:paraId="553B693A" w14:textId="77777777" w:rsidR="00E0424D" w:rsidRPr="00A4596F" w:rsidRDefault="00E0424D" w:rsidP="00E0424D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บธ. </w:t>
      </w:r>
      <w:proofErr w:type="gramStart"/>
      <w:r w:rsidRPr="00A4596F">
        <w:rPr>
          <w:rFonts w:ascii="TH SarabunPSK" w:hAnsi="TH SarabunPSK" w:cs="TH SarabunPSK"/>
          <w:sz w:val="32"/>
          <w:szCs w:val="32"/>
          <w:lang w:bidi="th-TH"/>
        </w:rPr>
        <w:t>202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ภาษีอากรธุรกิจ</w:t>
      </w:r>
      <w:proofErr w:type="gramEnd"/>
      <w:r w:rsidR="00870907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70907"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  <w:t xml:space="preserve">3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0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  หน่วยกิต</w:t>
      </w:r>
    </w:p>
    <w:p w14:paraId="6340BD06" w14:textId="77777777" w:rsidR="00E0424D" w:rsidRPr="00A4596F" w:rsidRDefault="00E0424D" w:rsidP="00E0424D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BA 202 BUSINESS TAXATION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5A06FB0" w14:textId="77777777" w:rsidR="003C3173" w:rsidRPr="00A4596F" w:rsidRDefault="003C3173" w:rsidP="003C31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หลักการและแนวปฏิบัติด้านภาษีอากรที่เกี่ยวข้องกับธุรกิจในประเทศไทย โดยเน้นภาษีเงินได้บุคคลธรรมดา ภาษีเงินได้นิติบุคคล ภาษีมูลค่าเพิ่ม ภาษีหัก ณ ที่จ่าย ภาษีธุรกิจเฉพาะ และอากรแสตมป์ การใช้เทคโนโลยีในระบบภาษี การวางแผนภาษีเบื้องต้น และภาษีระหว่างประเทศ</w:t>
      </w:r>
    </w:p>
    <w:p w14:paraId="36E98AFB" w14:textId="77777777" w:rsidR="00906B4D" w:rsidRPr="00A4596F" w:rsidRDefault="00906B4D" w:rsidP="003C3173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บธ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203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เศรษฐศาสตร์ธุรกิจและนโยบายสาธารณะ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0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 หน่วยกิต</w:t>
      </w:r>
    </w:p>
    <w:p w14:paraId="38858312" w14:textId="77777777" w:rsidR="00906B4D" w:rsidRPr="00A4596F" w:rsidRDefault="00906B4D" w:rsidP="00906B4D">
      <w:pPr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BA 203  BUSINESS ECONOMICS AND PUBLIC POLICY)</w:t>
      </w:r>
    </w:p>
    <w:p w14:paraId="750212BE" w14:textId="77777777" w:rsidR="00906B4D" w:rsidRPr="00A4596F" w:rsidRDefault="00906B4D" w:rsidP="003C3173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 xml:space="preserve">       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ความรู้ทั่วไปเกี่ยวกับแนวคิดทางเศรษฐศาสตร์ ระบบเศรษฐกิจ </w:t>
      </w:r>
      <w:proofErr w:type="spellStart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อุป</w:t>
      </w:r>
      <w:proofErr w:type="spellEnd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สงค์ อุปทานและดุลยภาพ ความยืดหยุ่นของ</w:t>
      </w:r>
      <w:proofErr w:type="spellStart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อุป</w:t>
      </w:r>
      <w:proofErr w:type="spellEnd"/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สงค์และอุปทาน ทฤษฎีผู้บริโภค ทฤษฎีผู้ผลิต รายรับและต้นทุนการผลิต การกำหนดราคาสินค้า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และปัจจัยการผลิตในตลาดแข่งขันสมบูรณ์และไม่สมบูรณ์ รายได้ประชาชาติ เงินเฟ้อ เงินฝืด นโยบายการเงิน และนโยบายการคลัง การค้าและการเงินระหว่างประเทศ  </w:t>
      </w:r>
    </w:p>
    <w:p w14:paraId="6B95EE9E" w14:textId="77777777" w:rsidR="00E0424D" w:rsidRPr="00A4596F" w:rsidRDefault="00E0424D" w:rsidP="00E0424D">
      <w:pPr>
        <w:tabs>
          <w:tab w:val="left" w:pos="851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บธ. </w:t>
      </w:r>
      <w:r w:rsidRPr="00A4596F">
        <w:rPr>
          <w:rFonts w:ascii="TH SarabunPSK" w:hAnsi="TH SarabunPSK" w:cs="TH SarabunPSK"/>
          <w:sz w:val="32"/>
          <w:szCs w:val="32"/>
        </w:rPr>
        <w:t>20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สถิติและการวิเคราะห์ข้อมูลธุรกิจ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 xml:space="preserve">3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>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</w:rPr>
        <w:t>0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</w:rPr>
        <w:t>6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) หน่วยกิต </w:t>
      </w:r>
    </w:p>
    <w:p w14:paraId="71F01D4E" w14:textId="77777777" w:rsidR="00E0424D" w:rsidRPr="00A4596F" w:rsidRDefault="00E0424D" w:rsidP="00E0424D">
      <w:pPr>
        <w:tabs>
          <w:tab w:val="left" w:pos="851"/>
          <w:tab w:val="left" w:pos="3402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 xml:space="preserve">BA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207 </w:t>
      </w:r>
      <w:r w:rsidRPr="00A4596F">
        <w:rPr>
          <w:rFonts w:ascii="TH SarabunPSK" w:hAnsi="TH SarabunPSK" w:cs="TH SarabunPSK"/>
          <w:sz w:val="32"/>
          <w:szCs w:val="32"/>
          <w:lang w:bidi="th-TH"/>
        </w:rPr>
        <w:t>STATISTICS AND DATA ANALYTICS FOR BUSINESS)</w:t>
      </w:r>
    </w:p>
    <w:p w14:paraId="23A1278F" w14:textId="77777777" w:rsidR="00E0424D" w:rsidRPr="00A4596F" w:rsidRDefault="00E0424D" w:rsidP="003C3173">
      <w:pPr>
        <w:tabs>
          <w:tab w:val="left" w:pos="851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หลักสถิติเบื้องต้น การเก็บรวบรวมข้อมูล การจัดการข้อมูล การวิเคราะห์ข้อมูล การแปลผลและการสร้างสารสนเทศสำหรับการตัดสินใจทางธุรกิจ การทดสอบสมมติฐานทางสถิติ การวิเคราะห์ความสัมพันธ์ของข้อมูลทางธุรกิจและนำเสนอด้วยโปรแกรมสำเร็จรูปทางสถิติ</w:t>
      </w:r>
    </w:p>
    <w:p w14:paraId="787753EA" w14:textId="77777777" w:rsidR="00E0424D" w:rsidRPr="00A4596F" w:rsidRDefault="00E0424D" w:rsidP="00E0424D">
      <w:pPr>
        <w:tabs>
          <w:tab w:val="left" w:pos="851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บธ. </w:t>
      </w:r>
      <w:r w:rsidRPr="00A4596F">
        <w:rPr>
          <w:rFonts w:ascii="TH SarabunPSK" w:hAnsi="TH SarabunPSK" w:cs="TH SarabunPSK"/>
          <w:sz w:val="32"/>
          <w:szCs w:val="32"/>
        </w:rPr>
        <w:t>209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การเงินธุรกิจ                             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 xml:space="preserve">3 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>3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</w:rPr>
        <w:t>0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4596F">
        <w:rPr>
          <w:rFonts w:ascii="TH SarabunPSK" w:hAnsi="TH SarabunPSK" w:cs="TH SarabunPSK"/>
          <w:sz w:val="32"/>
          <w:szCs w:val="32"/>
        </w:rPr>
        <w:t>6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) หน่วยกิต </w:t>
      </w:r>
    </w:p>
    <w:p w14:paraId="14DB3657" w14:textId="77777777" w:rsidR="00E0424D" w:rsidRPr="00A4596F" w:rsidRDefault="00E0424D" w:rsidP="00E0424D">
      <w:pPr>
        <w:tabs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hAnsi="TH SarabunPSK" w:cs="TH SarabunPSK"/>
          <w:sz w:val="32"/>
          <w:szCs w:val="32"/>
        </w:rPr>
        <w:t>BA 209 BUSINESS FINANCE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38C064AC" w14:textId="77777777" w:rsidR="00E0424D" w:rsidRPr="00A4596F" w:rsidRDefault="00E0424D" w:rsidP="00E0424D">
      <w:pPr>
        <w:tabs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(วิชาบังคับก่อน : สอบได้วิชา </w:t>
      </w:r>
      <w:r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บธ.</w:t>
      </w:r>
      <w:r w:rsidR="001402CB" w:rsidRPr="00A4596F">
        <w:rPr>
          <w:rFonts w:ascii="TH SarabunPSK" w:hAnsi="TH SarabunPSK" w:cs="TH SarabunPSK"/>
          <w:sz w:val="32"/>
          <w:szCs w:val="32"/>
          <w:lang w:bidi="th-TH"/>
        </w:rPr>
        <w:t xml:space="preserve"> 104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7E2F5BF" w14:textId="77777777" w:rsidR="003C3173" w:rsidRPr="00A4596F" w:rsidRDefault="003C3173" w:rsidP="003C3173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ภาพรวมของการเงินธุรกิจ อัตราดอกเบี้ยและมูลค่าเงินตามเวลา การวิเคราะห์งบการเงินขั้นพื้นฐาน งบประมาณการเงิน การจัดการเงินทุนหมุนเวียน งบประมาณลงทุน โครงสร้างเงินทุนเบื้องต้น นโยบายเงินปันผล นวัตกรรมทางการเงินเบื้องต้น และการเงินเพื่อความยั่งยืน</w:t>
      </w:r>
    </w:p>
    <w:p w14:paraId="68FA835D" w14:textId="77777777" w:rsidR="00E0424D" w:rsidRPr="00A4596F" w:rsidRDefault="00E0424D" w:rsidP="00E0424D">
      <w:pPr>
        <w:rPr>
          <w:rFonts w:ascii="TH SarabunPSK" w:eastAsia="SimSun" w:hAnsi="TH SarabunPSK" w:cs="TH SarabunPSK"/>
          <w:sz w:val="32"/>
          <w:szCs w:val="32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บธ. 401 การจัดการเชิงกลยุทธ์</w:t>
      </w:r>
      <w:r w:rsidR="00870907"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="00870907"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="00870907"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lang w:bidi="th-TH"/>
        </w:rPr>
        <w:tab/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3 (3-0-6) หน่วยกิต</w:t>
      </w:r>
    </w:p>
    <w:p w14:paraId="6D8E84F6" w14:textId="77777777" w:rsidR="00E0424D" w:rsidRPr="00A4596F" w:rsidRDefault="00E0424D" w:rsidP="00E0424D">
      <w:pPr>
        <w:tabs>
          <w:tab w:val="left" w:pos="6840"/>
        </w:tabs>
        <w:ind w:right="-511"/>
        <w:rPr>
          <w:rFonts w:ascii="TH SarabunPSK" w:eastAsia="SimSun" w:hAnsi="TH SarabunPSK" w:cs="TH SarabunPSK"/>
          <w:sz w:val="32"/>
          <w:szCs w:val="32"/>
          <w:lang w:bidi="th-TH"/>
        </w:rPr>
      </w:pP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>(</w:t>
      </w:r>
      <w:r w:rsidRPr="00A4596F">
        <w:rPr>
          <w:rFonts w:ascii="TH SarabunPSK" w:eastAsia="SimSun" w:hAnsi="TH SarabunPSK" w:cs="TH SarabunPSK"/>
          <w:sz w:val="32"/>
          <w:szCs w:val="32"/>
          <w:lang w:bidi="th-TH"/>
        </w:rPr>
        <w:t xml:space="preserve">BA </w:t>
      </w:r>
      <w:r w:rsidRPr="00A4596F">
        <w:rPr>
          <w:rFonts w:ascii="TH SarabunPSK" w:eastAsia="SimSun" w:hAnsi="TH SarabunPSK" w:cs="TH SarabunPSK"/>
          <w:sz w:val="32"/>
          <w:szCs w:val="32"/>
          <w:cs/>
          <w:lang w:bidi="th-TH"/>
        </w:rPr>
        <w:t xml:space="preserve">401  </w:t>
      </w:r>
      <w:r w:rsidRPr="00A4596F">
        <w:rPr>
          <w:rFonts w:ascii="TH SarabunPSK" w:eastAsia="SimSun" w:hAnsi="TH SarabunPSK" w:cs="TH SarabunPSK"/>
          <w:sz w:val="32"/>
          <w:szCs w:val="32"/>
          <w:lang w:bidi="th-TH"/>
        </w:rPr>
        <w:t xml:space="preserve">STRATEGIC MANAGEMENT) </w:t>
      </w:r>
    </w:p>
    <w:p w14:paraId="0F8FCD14" w14:textId="77777777" w:rsidR="00E0424D" w:rsidRPr="00A4596F" w:rsidRDefault="00E0424D" w:rsidP="00E0424D">
      <w:pPr>
        <w:tabs>
          <w:tab w:val="left" w:pos="6840"/>
        </w:tabs>
        <w:ind w:right="-511"/>
        <w:rPr>
          <w:rFonts w:ascii="TH SarabunPSK" w:hAnsi="TH SarabunPSK" w:cs="TH SarabunPSK"/>
          <w:sz w:val="32"/>
          <w:szCs w:val="32"/>
          <w:lang w:eastAsia="th-TH"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eastAsia="th-TH" w:bidi="th-TH"/>
        </w:rPr>
        <w:t>(วิชาบังคับก่อน : สอบได้วิชา</w:t>
      </w: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บธ. 101</w:t>
      </w:r>
      <w:r w:rsidRPr="00A4596F">
        <w:rPr>
          <w:rFonts w:ascii="TH SarabunPSK" w:hAnsi="TH SarabunPSK" w:cs="TH SarabunPSK" w:hint="cs"/>
          <w:sz w:val="32"/>
          <w:szCs w:val="32"/>
          <w:cs/>
          <w:lang w:eastAsia="th-TH" w:bidi="th-TH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  <w:lang w:eastAsia="th-TH" w:bidi="th-TH"/>
        </w:rPr>
        <w:t>แ</w:t>
      </w:r>
      <w:r w:rsidRPr="00A4596F">
        <w:rPr>
          <w:rFonts w:ascii="TH SarabunPSK" w:hAnsi="TH SarabunPSK" w:cs="TH SarabunPSK" w:hint="cs"/>
          <w:sz w:val="32"/>
          <w:szCs w:val="32"/>
          <w:cs/>
          <w:lang w:eastAsia="th-TH" w:bidi="th-TH"/>
        </w:rPr>
        <w:t>ละ</w:t>
      </w:r>
      <w:r w:rsidRPr="00A4596F">
        <w:rPr>
          <w:rFonts w:ascii="TH SarabunPSK" w:hAnsi="TH SarabunPSK" w:cs="TH SarabunPSK"/>
          <w:sz w:val="32"/>
          <w:szCs w:val="32"/>
          <w:cs/>
          <w:lang w:eastAsia="th-TH" w:bidi="th-TH"/>
        </w:rPr>
        <w:t>บธ. 102)</w:t>
      </w:r>
    </w:p>
    <w:bookmarkEnd w:id="71"/>
    <w:p w14:paraId="1ABB278C" w14:textId="77777777" w:rsidR="00C753CE" w:rsidRPr="00A4596F" w:rsidRDefault="003C3173" w:rsidP="003C317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sz w:val="32"/>
          <w:szCs w:val="32"/>
          <w:cs/>
          <w:lang w:bidi="th-TH"/>
        </w:rPr>
        <w:t>แนวคิดและกระบวนการจัดการเชิงกลยุทธ์ การใช้เครื่องมือทางการบริหารเพื่อการวิเคราะห์สภาพแวดล้อมทางธุรกิจ การวางแผนและกำหนดกลยุทธ์ในระดับต่างๆ  การพัฒนากลยุทธ์เฉพาะบริบทที่ตอบสนองต่อการเปลี่ยนแปลงของธุรกิจ จริยธรรม และความรับผิดชอบต่อสังคม การดำเนินกลยุทธ์ และการประเมินกลยุทธ์</w:t>
      </w:r>
    </w:p>
    <w:p w14:paraId="18E8F0F1" w14:textId="77777777" w:rsidR="00C753CE" w:rsidRPr="00A4596F" w:rsidRDefault="00C753CE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B70012D" w14:textId="77777777" w:rsidR="00C753CE" w:rsidRPr="00A4596F" w:rsidRDefault="00C753CE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E9FAF5" w14:textId="77777777" w:rsidR="00C753CE" w:rsidRPr="00A4596F" w:rsidRDefault="00C753CE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54D5A26" w14:textId="77777777" w:rsidR="00C753CE" w:rsidRPr="00A4596F" w:rsidRDefault="00C753CE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3885925" w14:textId="77777777" w:rsidR="00C753CE" w:rsidRPr="00A4596F" w:rsidRDefault="00C753CE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0D0A54E" w14:textId="77777777" w:rsidR="00C753CE" w:rsidRPr="00A4596F" w:rsidRDefault="00C753CE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F62520A" w14:textId="77777777" w:rsidR="00C753CE" w:rsidRPr="00A4596F" w:rsidRDefault="00C753CE" w:rsidP="00073D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9F22604" w14:textId="77777777" w:rsidR="00BB15D2" w:rsidRPr="00A4596F" w:rsidRDefault="00BB15D2" w:rsidP="00BB15D2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9BAA215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E8F14B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E7DB923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8346D52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E52DB80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BBB88E2" w14:textId="6D9EB134" w:rsidR="00E02628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C010D00" w14:textId="4F5CB59B" w:rsidR="000B55AA" w:rsidRDefault="000B55AA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2AFD7D9" w14:textId="1EF85FD3" w:rsidR="000B55AA" w:rsidRDefault="000B55AA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980D9C6" w14:textId="1F2F5CA5" w:rsidR="000B55AA" w:rsidRDefault="000B55AA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701E601" w14:textId="1EE199D2" w:rsidR="000B55AA" w:rsidRDefault="000B55AA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FD6BEAB" w14:textId="7C5D747E" w:rsidR="000B55AA" w:rsidRDefault="000B55AA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84B05D4" w14:textId="612B59D3" w:rsidR="000B55AA" w:rsidRDefault="000B55AA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721DC40" w14:textId="77777777" w:rsidR="000B55AA" w:rsidRPr="00A4596F" w:rsidRDefault="000B55AA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EB294B3" w14:textId="77777777" w:rsidR="0020368F" w:rsidRPr="00A4596F" w:rsidRDefault="00551474" w:rsidP="00551474">
      <w:pPr>
        <w:ind w:left="1418" w:hanging="1418"/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</w:rPr>
        <w:t xml:space="preserve">ภาคผนวก </w:t>
      </w:r>
      <w:r w:rsidR="009C5B91"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ง</w:t>
      </w:r>
      <w:r w:rsidRPr="00A4596F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14:paraId="43FF6C12" w14:textId="77777777" w:rsidR="00551474" w:rsidRPr="00A4596F" w:rsidRDefault="00551474" w:rsidP="00551474">
      <w:pPr>
        <w:ind w:left="1418" w:hanging="1418"/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   </w:t>
      </w:r>
    </w:p>
    <w:p w14:paraId="38E1CE99" w14:textId="77777777" w:rsidR="006D298A" w:rsidRPr="00A4596F" w:rsidRDefault="006D298A" w:rsidP="006D298A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ระเบียบมหาวิทยาลัยพายัพ</w:t>
      </w:r>
    </w:p>
    <w:p w14:paraId="49BF982D" w14:textId="77777777" w:rsidR="006D298A" w:rsidRPr="00A4596F" w:rsidRDefault="006D298A" w:rsidP="006D298A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ว่าด้วยกระบวนการพิจารณาความประพฤติและวินัยนักศึกษาเกี่ยวกับการสอบ </w:t>
      </w:r>
      <w:r w:rsidRPr="00A4596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br/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พ</w:t>
      </w:r>
      <w:r w:rsidRPr="00A4596F">
        <w:rPr>
          <w:rFonts w:ascii="TH SarabunPSK" w:hAnsi="TH SarabunPSK" w:cs="TH SarabunPSK"/>
          <w:b/>
          <w:bCs/>
          <w:sz w:val="40"/>
          <w:szCs w:val="40"/>
          <w:lang w:bidi="th-TH"/>
        </w:rPr>
        <w:t>.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ศ</w:t>
      </w:r>
      <w:r w:rsidRPr="00A4596F">
        <w:rPr>
          <w:rFonts w:ascii="TH SarabunPSK" w:hAnsi="TH SarabunPSK" w:cs="TH SarabunPSK"/>
          <w:b/>
          <w:bCs/>
          <w:sz w:val="40"/>
          <w:szCs w:val="40"/>
          <w:lang w:bidi="th-TH"/>
        </w:rPr>
        <w:t>. 2547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 และที่แก้ไขเพิ่มเติม</w:t>
      </w:r>
      <w:r w:rsidRPr="00A4596F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 </w:t>
      </w:r>
    </w:p>
    <w:p w14:paraId="563DD2F5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CD2EE54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30DC084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14:paraId="219F640B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ACDB689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0E09CFB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3F322BA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187EF5F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6F6D305" w14:textId="17603A03" w:rsidR="00551474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172496C8" wp14:editId="792B90D5">
            <wp:extent cx="5523230" cy="78098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780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A59E7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627F320" w14:textId="08DCCBB5" w:rsidR="00553783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6710D1D7" wp14:editId="3C5E4DD5">
            <wp:extent cx="5919470" cy="83705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6BE02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8D43316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FB89D18" w14:textId="55B10562" w:rsidR="00553783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75546502" wp14:editId="2BCC3F9C">
            <wp:extent cx="5919470" cy="83705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F9436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B95A414" w14:textId="37C0E4E9" w:rsidR="00553783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2F277BF8" wp14:editId="2D768B0B">
            <wp:extent cx="5919470" cy="83705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4392F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0D2701B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4237FD9" w14:textId="10784C5A" w:rsidR="00553783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5A0C6773" wp14:editId="15B3094B">
            <wp:extent cx="5919470" cy="83705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C589D" w14:textId="77777777" w:rsidR="00553783" w:rsidRPr="00A4596F" w:rsidRDefault="00553783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6103C06" w14:textId="312BDD33" w:rsidR="00553783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258FAA2E" wp14:editId="41C156CD">
            <wp:extent cx="5909310" cy="8356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ACD6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18274EA" w14:textId="77777777" w:rsidR="00551474" w:rsidRPr="00A4596F" w:rsidRDefault="00551474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4CC39C8" w14:textId="66F19716" w:rsidR="00551474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13805C36" wp14:editId="6B318CC0">
            <wp:extent cx="5914390" cy="8356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8267" w14:textId="77777777" w:rsidR="00154927" w:rsidRPr="00A4596F" w:rsidRDefault="00154927" w:rsidP="00C753C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5846D9B" w14:textId="6E0FA016" w:rsidR="00154927" w:rsidRPr="00A4596F" w:rsidRDefault="00B22130" w:rsidP="00C753C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3E5E519E" wp14:editId="416F835F">
            <wp:extent cx="5914390" cy="8356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9207" w14:textId="77777777" w:rsidR="00154927" w:rsidRPr="00A4596F" w:rsidRDefault="00154927" w:rsidP="00C753C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2792095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BE3E559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0E24C7D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49D4A59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13A2A9A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F81097F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4D30BDF" w14:textId="77777777" w:rsidR="00551474" w:rsidRPr="00A4596F" w:rsidRDefault="00551474" w:rsidP="0020368F">
      <w:pPr>
        <w:ind w:firstLine="720"/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</w:rPr>
        <w:t xml:space="preserve">ภาคผนวก </w:t>
      </w:r>
      <w:r w:rsidR="0028183C"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จ</w:t>
      </w:r>
    </w:p>
    <w:p w14:paraId="3F7B58FB" w14:textId="77777777" w:rsidR="0020368F" w:rsidRPr="00A4596F" w:rsidRDefault="0020368F" w:rsidP="0020368F">
      <w:pPr>
        <w:ind w:firstLine="7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A116F65" w14:textId="77777777" w:rsidR="00551474" w:rsidRPr="00A4596F" w:rsidRDefault="00551474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</w:rPr>
        <w:t>คำสั่งมหาวิทยาลัย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พายัพ</w:t>
      </w:r>
      <w:r w:rsidRPr="00A4596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3D0926" w:rsidRPr="00A4596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D0926" w:rsidRPr="00A4596F">
        <w:rPr>
          <w:rFonts w:ascii="TH SarabunPSK" w:hAnsi="TH SarabunPSK" w:cs="TH SarabunPSK"/>
          <w:b/>
          <w:bCs/>
          <w:sz w:val="40"/>
          <w:szCs w:val="40"/>
          <w:lang w:bidi="th-TH"/>
        </w:rPr>
        <w:t>455/2568</w:t>
      </w:r>
    </w:p>
    <w:p w14:paraId="09EB6A35" w14:textId="77777777" w:rsidR="00551474" w:rsidRPr="00A4596F" w:rsidRDefault="00551474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</w:rPr>
        <w:t>เรื่อง แต่งตั้ง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คณะกรรมการ</w:t>
      </w:r>
      <w:r w:rsidR="001E70D3" w:rsidRPr="00A4596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วิพากษ์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หลักสูตร</w:t>
      </w:r>
      <w:r w:rsidR="003D0926" w:rsidRPr="00A4596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กลุ่มวิชาแกนธุรกิจ</w:t>
      </w:r>
    </w:p>
    <w:p w14:paraId="2756381D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31B3879A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4F65FB55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1667C44C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25E257FA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7755C66B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30A9E458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00A9C5FC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0C1D0900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0EEFE2C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7B99B3A9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8E6277" w14:textId="1F6725A1" w:rsidR="003D0926" w:rsidRPr="00A4596F" w:rsidRDefault="00B22130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36DF79C" wp14:editId="4664ADAA">
            <wp:simplePos x="0" y="0"/>
            <wp:positionH relativeFrom="column">
              <wp:posOffset>-496570</wp:posOffset>
            </wp:positionH>
            <wp:positionV relativeFrom="paragraph">
              <wp:posOffset>196850</wp:posOffset>
            </wp:positionV>
            <wp:extent cx="6771005" cy="7835900"/>
            <wp:effectExtent l="0" t="0" r="0" b="0"/>
            <wp:wrapSquare wrapText="bothSides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443AD" w14:textId="77777777" w:rsidR="003D0926" w:rsidRPr="00A4596F" w:rsidRDefault="003D0926" w:rsidP="0020368F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045625C8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7F4240F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C18570F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CD0C991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0D1A7E6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62315DF" w14:textId="77777777" w:rsidR="00E02628" w:rsidRPr="00A4596F" w:rsidRDefault="00E02628" w:rsidP="00E02628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0DA57CF" w14:textId="77777777" w:rsidR="00551474" w:rsidRPr="00A4596F" w:rsidRDefault="00551474" w:rsidP="00551474">
      <w:pPr>
        <w:ind w:firstLine="720"/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4596F">
        <w:rPr>
          <w:rFonts w:ascii="TH SarabunPSK" w:hAnsi="TH SarabunPSK" w:cs="TH SarabunPSK"/>
          <w:b/>
          <w:bCs/>
          <w:sz w:val="48"/>
          <w:szCs w:val="48"/>
          <w:cs/>
        </w:rPr>
        <w:t xml:space="preserve">ภาคผนวก </w:t>
      </w:r>
      <w:r w:rsidR="0028183C" w:rsidRPr="00A4596F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ฉ</w:t>
      </w:r>
    </w:p>
    <w:p w14:paraId="73676B0D" w14:textId="77777777" w:rsidR="0020368F" w:rsidRPr="00A4596F" w:rsidRDefault="0020368F" w:rsidP="00551474">
      <w:pPr>
        <w:ind w:firstLine="720"/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182BD2B" w14:textId="77777777" w:rsidR="0020368F" w:rsidRPr="00A4596F" w:rsidRDefault="00551474" w:rsidP="00551474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4596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รายงานการประชุมคณะกรรมการ</w:t>
      </w:r>
      <w:r w:rsidR="001E70D3" w:rsidRPr="00A4596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วิพากษ์</w:t>
      </w:r>
      <w:r w:rsidRPr="00A4596F">
        <w:rPr>
          <w:rFonts w:ascii="TH SarabunPSK" w:hAnsi="TH SarabunPSK" w:cs="TH SarabunPSK"/>
          <w:b/>
          <w:bCs/>
          <w:sz w:val="40"/>
          <w:szCs w:val="40"/>
          <w:cs/>
        </w:rPr>
        <w:t>หลักสูตร</w:t>
      </w:r>
      <w:r w:rsidR="00B247A0" w:rsidRPr="00A4596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กลุ่มวิชาแกนธุรกิจ</w:t>
      </w:r>
    </w:p>
    <w:p w14:paraId="6FA006BD" w14:textId="77777777" w:rsidR="00551474" w:rsidRPr="00A4596F" w:rsidRDefault="00551474" w:rsidP="00551474">
      <w:pPr>
        <w:ind w:firstLine="720"/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692F84FB" w14:textId="77777777" w:rsidR="00AA27D2" w:rsidRPr="00A4596F" w:rsidRDefault="00AA27D2" w:rsidP="00551474">
      <w:pPr>
        <w:ind w:firstLine="720"/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5F0D88FE" w14:textId="77777777" w:rsidR="00AA27D2" w:rsidRPr="00A4596F" w:rsidRDefault="00AA27D2" w:rsidP="00551474">
      <w:pPr>
        <w:ind w:firstLine="720"/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254D6320" w14:textId="77777777" w:rsidR="00551474" w:rsidRPr="00A4596F" w:rsidRDefault="00551474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24E076DA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523C53D3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6F689C31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1B3CFC23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0DA199C5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0B94BFE2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6492061C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5101452D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38C7A37E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5DD7F1F0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406963DF" w14:textId="77777777" w:rsidR="00C15633" w:rsidRPr="00A4596F" w:rsidRDefault="00C15633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26293A21" w14:textId="77777777" w:rsidR="00385666" w:rsidRPr="00A4596F" w:rsidRDefault="00385666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16A7CED8" w14:textId="77777777" w:rsidR="00385666" w:rsidRPr="00A4596F" w:rsidRDefault="00385666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3EB6F98E" w14:textId="77777777" w:rsidR="00FB7CA2" w:rsidRPr="00A4596F" w:rsidRDefault="00FB7CA2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0C908233" w14:textId="77777777" w:rsidR="00FB7CA2" w:rsidRPr="00A4596F" w:rsidRDefault="00FB7CA2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1EDF8831" w14:textId="77777777" w:rsidR="00FB7CA2" w:rsidRPr="00A4596F" w:rsidRDefault="00FB7CA2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6985CBDE" w14:textId="77777777" w:rsidR="00E02628" w:rsidRDefault="00E026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3EEDBBE" w14:textId="7B0AD477" w:rsidR="00C64E97" w:rsidRPr="00A4596F" w:rsidRDefault="00C64E97" w:rsidP="00C64E9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วิพากษ์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หลักสูตร กลุ่มวิชาแกนธุรกิจ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ครั้งที่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วันพุธที่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กันยายน 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13.30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ณ ห้อง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TR11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อาคารทรินิตี้ คณะบริหารธุรกิจ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มหาวิทยาลัยพายัพ (เขตแม่คาว)</w:t>
      </w:r>
    </w:p>
    <w:p w14:paraId="1D70D294" w14:textId="77777777" w:rsidR="00C64E97" w:rsidRPr="00A4596F" w:rsidRDefault="00C64E97" w:rsidP="00C64E97">
      <w:pPr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รายนามคณะกรรมการผู้เข้าประชุม</w:t>
      </w:r>
    </w:p>
    <w:p w14:paraId="0C4B4758" w14:textId="77777777" w:rsidR="00C64E97" w:rsidRPr="00A4596F" w:rsidRDefault="00C64E97" w:rsidP="00C64E97">
      <w:pPr>
        <w:pStyle w:val="ListParagraph"/>
        <w:numPr>
          <w:ilvl w:val="0"/>
          <w:numId w:val="18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ดร.ทัดพงษ์ อวิโรธนานนท์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14:paraId="3EFCAAB3" w14:textId="77777777" w:rsidR="00C64E97" w:rsidRPr="00A4596F" w:rsidRDefault="00C64E97" w:rsidP="00C64E97">
      <w:pPr>
        <w:pStyle w:val="ListParagraph"/>
        <w:numPr>
          <w:ilvl w:val="0"/>
          <w:numId w:val="18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ดร.วรัท  วินิจ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E2D638C" w14:textId="77777777" w:rsidR="00C64E97" w:rsidRPr="00A4596F" w:rsidRDefault="00C64E97" w:rsidP="00C64E97">
      <w:pPr>
        <w:pStyle w:val="ListParagraph"/>
        <w:numPr>
          <w:ilvl w:val="0"/>
          <w:numId w:val="18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อาจารย์คมกฤต  วงค์นาง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E50FFDA" w14:textId="77777777" w:rsidR="00C64E97" w:rsidRPr="00A4596F" w:rsidRDefault="00C64E97" w:rsidP="00C64E97">
      <w:pPr>
        <w:pStyle w:val="ListParagraph"/>
        <w:numPr>
          <w:ilvl w:val="0"/>
          <w:numId w:val="18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ผู้ช่วยศาสตราจารย์ปาริชาติ ศงสนันทน์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47409C3" w14:textId="77777777" w:rsidR="00C64E97" w:rsidRPr="00A4596F" w:rsidRDefault="00C64E97" w:rsidP="00C64E97">
      <w:pPr>
        <w:pStyle w:val="ListParagraph"/>
        <w:numPr>
          <w:ilvl w:val="0"/>
          <w:numId w:val="18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อาจารย์ ดร.สุวรรณา</w:t>
      </w:r>
      <w:r w:rsidRPr="00A4596F">
        <w:rPr>
          <w:rFonts w:ascii="TH SarabunPSK" w:hAnsi="TH SarabunPSK" w:cs="TH SarabunPSK"/>
          <w:sz w:val="32"/>
          <w:szCs w:val="32"/>
        </w:rPr>
        <w:t xml:space="preserve"> 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พลอยศรี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2A76731" w14:textId="77777777" w:rsidR="00C64E97" w:rsidRPr="00A4596F" w:rsidRDefault="00C64E97" w:rsidP="00C64E97">
      <w:pPr>
        <w:pStyle w:val="ListParagraph"/>
        <w:numPr>
          <w:ilvl w:val="0"/>
          <w:numId w:val="1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อาจารย์ทรวงชนก รักษ์เจริญ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14:paraId="0B2E8544" w14:textId="77777777" w:rsidR="00C64E97" w:rsidRPr="00A4596F" w:rsidRDefault="00C64E97" w:rsidP="00C64E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BB399A" w14:textId="77777777" w:rsidR="00C64E97" w:rsidRPr="00A4596F" w:rsidRDefault="00C64E97" w:rsidP="00C64E97">
      <w:pPr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เริ่มประชุมเวลา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</w:p>
    <w:p w14:paraId="339D8FC1" w14:textId="77777777" w:rsidR="00C64E97" w:rsidRPr="00A4596F" w:rsidRDefault="00C64E97" w:rsidP="00C64E97">
      <w:pPr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วาระที่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เรื่องแจ้งให้ทราบ</w:t>
      </w:r>
    </w:p>
    <w:p w14:paraId="3EA0AB8A" w14:textId="77777777" w:rsidR="00C64E97" w:rsidRPr="00A4596F" w:rsidRDefault="00C64E97" w:rsidP="00C64E9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  <w:t>คณบดีคณะบริหารธุรกิจ กล่าวต้อนรับและแนะนำคณะกรรมการ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วิพากษ์</w:t>
      </w:r>
      <w:r w:rsidRPr="00A4596F">
        <w:rPr>
          <w:rFonts w:ascii="TH SarabunPSK" w:hAnsi="TH SarabunPSK" w:cs="TH SarabunPSK"/>
          <w:sz w:val="32"/>
          <w:szCs w:val="32"/>
          <w:cs/>
        </w:rPr>
        <w:t>หลักสูตร กลุ่มวิชาแกน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ธุรกิจ </w:t>
      </w:r>
      <w:r w:rsidRPr="00A4596F">
        <w:rPr>
          <w:rFonts w:ascii="TH SarabunPSK" w:hAnsi="TH SarabunPSK" w:cs="TH SarabunPSK"/>
          <w:sz w:val="32"/>
          <w:szCs w:val="32"/>
          <w:cs/>
        </w:rPr>
        <w:t>คำสั่งมหาวิทยาลัยพายัพ</w:t>
      </w:r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A4596F">
        <w:rPr>
          <w:rFonts w:ascii="TH SarabunPSK" w:hAnsi="TH SarabunPSK" w:cs="TH SarabunPSK"/>
          <w:sz w:val="32"/>
          <w:szCs w:val="32"/>
        </w:rPr>
        <w:t xml:space="preserve">455/2568 </w:t>
      </w:r>
      <w:r w:rsidRPr="00A4596F">
        <w:rPr>
          <w:rFonts w:ascii="TH SarabunPSK" w:hAnsi="TH SarabunPSK" w:cs="TH SarabunPSK"/>
          <w:sz w:val="32"/>
          <w:szCs w:val="32"/>
          <w:cs/>
        </w:rPr>
        <w:t>เรื่อง แต่งตั้งคณะกรรมการ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วิพากษ์</w:t>
      </w:r>
      <w:r w:rsidRPr="00A4596F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บริหารธุรกิจ</w:t>
      </w:r>
      <w:r w:rsidRPr="00A4596F">
        <w:rPr>
          <w:rFonts w:ascii="TH SarabunPSK" w:hAnsi="TH SarabunPSK" w:cs="TH SarabunPSK"/>
          <w:sz w:val="32"/>
          <w:szCs w:val="32"/>
          <w:cs/>
        </w:rPr>
        <w:br/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คณะบริหารธุรกิจ </w:t>
      </w:r>
      <w:r w:rsidRPr="00A4596F">
        <w:rPr>
          <w:rFonts w:ascii="TH SarabunPSK" w:hAnsi="TH SarabunPSK" w:cs="TH SarabunPSK"/>
          <w:sz w:val="32"/>
          <w:szCs w:val="32"/>
          <w:cs/>
        </w:rPr>
        <w:t>หลังจากนั้นเข้าสู่การประชุม</w:t>
      </w:r>
    </w:p>
    <w:p w14:paraId="34E1B176" w14:textId="77777777" w:rsidR="00C64E97" w:rsidRPr="00A4596F" w:rsidRDefault="00C64E97" w:rsidP="00C64E97">
      <w:pPr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วาระที่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เรื่องพิจารณาและปรึกษาหารือ</w:t>
      </w:r>
    </w:p>
    <w:p w14:paraId="5161DE06" w14:textId="77777777" w:rsidR="00C64E97" w:rsidRPr="00A4596F" w:rsidRDefault="00C64E97" w:rsidP="00C64E9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  <w:t>ที่ประชุมร่วมกันพิจารณา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เหตุผลและความเป็นมาของการขอปรับปรุงหลักสูตร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กลุ่มวิชาแกนธุรกิจ มีความสอดคล้องกับนโยบายและยุทธศาสตร์ชาติ ตอบสนองต่อเป้าหมายการพัฒนาที่ยั่งยืน </w:t>
      </w:r>
      <w:r w:rsidRPr="00A4596F">
        <w:rPr>
          <w:rFonts w:ascii="TH SarabunPSK" w:hAnsi="TH SarabunPSK" w:cs="TH SarabunPSK"/>
          <w:sz w:val="32"/>
          <w:szCs w:val="32"/>
        </w:rPr>
        <w:t xml:space="preserve">(SDGs)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วิสัยทัศน์ พันธกิจ อัตลักษณ์ ของมหาวิทยาลัยพายัพ และความต้องการของผู้มีส่วนได้ส่วนเสียอย่างครบถ้วน </w:t>
      </w:r>
    </w:p>
    <w:p w14:paraId="328F6412" w14:textId="77777777" w:rsidR="00C64E97" w:rsidRPr="00A4596F" w:rsidRDefault="00C64E97" w:rsidP="00C64E9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  <w:t xml:space="preserve">คณะกรรมการฯ ได้ร่วมกันพิจารณารายวิชาในกลุ่มวิชาแกนธุรกิจ ทั้งสิ้นจำนวน </w:t>
      </w:r>
      <w:r w:rsidRPr="00A4596F">
        <w:rPr>
          <w:rFonts w:ascii="TH SarabunPSK" w:hAnsi="TH SarabunPSK" w:cs="TH SarabunPSK"/>
          <w:sz w:val="32"/>
          <w:szCs w:val="32"/>
        </w:rPr>
        <w:t xml:space="preserve">13 </w:t>
      </w:r>
      <w:r w:rsidRPr="00A4596F">
        <w:rPr>
          <w:rFonts w:ascii="TH SarabunPSK" w:hAnsi="TH SarabunPSK" w:cs="TH SarabunPSK"/>
          <w:sz w:val="32"/>
          <w:szCs w:val="32"/>
          <w:cs/>
        </w:rPr>
        <w:t>วิชา โดยคณะกรรมการฯ มีความเห็นว่า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รายวิชาที่พัฒนาขึ้นเป็นรายวิชาพื้นฐานสามารถใช้ต่อยอดในรายวิชาของแต่ละหลักสูตรมากน้อยเพียงใด รายวิชาส่วนใหญ่</w:t>
      </w:r>
      <w:r w:rsidRPr="00A4596F">
        <w:rPr>
          <w:rFonts w:ascii="TH SarabunPSK" w:hAnsi="TH SarabunPSK" w:cs="TH SarabunPSK"/>
          <w:sz w:val="32"/>
          <w:szCs w:val="32"/>
          <w:cs/>
        </w:rPr>
        <w:t>มีคำอธิบายรายวิชาที่มีเนื้อหาสอดคล้องกับวัตถุประสงค์ของกลุ่มวิชาแกนธุรกิจ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และครอบคลุมผลลัพธ์การเรียนรู้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โดยไม่มีการแก้ไข ตามที่คณะกรรมการพิจารณาปรับปรุงกลุ่มวิชาแกนธุรกิจ หลักสูตรบริหารธุรกิจบัณฑิต เสนอ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ทั้ง 13 รายวิชา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1FEE2DA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กม. 102 กฎหมายธุรกิจ </w:t>
      </w:r>
    </w:p>
    <w:p w14:paraId="6A5196A4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บธ. 101 การจัดการสมัยใหม่และนวัตกรรมองค์กร </w:t>
      </w:r>
    </w:p>
    <w:p w14:paraId="570CFC6D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บธ. 102 การตลาดสมัยใหม่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283CBC30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บธ. 103 ธุรกิจอัจฉริยะและการเปลี่ยนแปลงในยุคดิจิทัล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3D0C4811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บธ. 104 เศรษฐศาสตร์ธุรกิจและนโยบายสาธารณะ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1B358AB8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บธ. 106 การบัญชีสำหรับธุรกิจ   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701786D0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บธ. 202 ภาษีอากรธุรกิจ</w:t>
      </w:r>
      <w:r w:rsidR="00407A6D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ในยุคดิจิทัล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519BCED3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บ</w:t>
      </w:r>
      <w:r w:rsidRPr="00A4596F">
        <w:rPr>
          <w:rFonts w:ascii="TH SarabunPSK" w:hAnsi="TH SarabunPSK" w:cs="TH SarabunPSK"/>
          <w:sz w:val="32"/>
          <w:szCs w:val="32"/>
          <w:cs/>
        </w:rPr>
        <w:t>ธ. 204 การบริหารทรัพยากรมนุษย์สมัยใหม่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615A58D4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บธ. 206 การบัญชีเพื่อการจัดการ 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620EB799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บธ. 207 สถิติและการวิเคราะห์ข้อมูลทางธุรกิจ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69A648B6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บธ. 209 การเงินธุรกิจ           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2B40700B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 xml:space="preserve">บธ. 301 การจัดการการผลิตและการดำเนินงาน  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62172E7C" w14:textId="77777777" w:rsidR="00C64E97" w:rsidRPr="00A4596F" w:rsidRDefault="00C64E97" w:rsidP="00C64E97">
      <w:pPr>
        <w:pStyle w:val="ListParagraph"/>
        <w:numPr>
          <w:ilvl w:val="0"/>
          <w:numId w:val="20"/>
        </w:numPr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บธ. 401 การจัดการเชิงกลยุทธ์</w:t>
      </w:r>
      <w:r w:rsidR="00407A6D" w:rsidRPr="00A4596F">
        <w:rPr>
          <w:rFonts w:ascii="TH SarabunPSK" w:hAnsi="TH SarabunPSK" w:cs="TH SarabunPSK" w:hint="cs"/>
          <w:sz w:val="32"/>
          <w:szCs w:val="32"/>
          <w:cs/>
          <w:lang w:bidi="th-TH"/>
        </w:rPr>
        <w:t>ในโลกธุรกิจพลวัต</w:t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</w:p>
    <w:p w14:paraId="2E5F38BE" w14:textId="77777777" w:rsidR="00C64E97" w:rsidRPr="00A4596F" w:rsidRDefault="00C64E97" w:rsidP="00C64E97">
      <w:pPr>
        <w:spacing w:before="240"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ทั้งนี้ </w:t>
      </w:r>
      <w:r w:rsidRPr="00A4596F">
        <w:rPr>
          <w:rFonts w:ascii="TH SarabunPSK" w:hAnsi="TH SarabunPSK" w:cs="TH SarabunPSK"/>
          <w:sz w:val="32"/>
          <w:szCs w:val="32"/>
          <w:cs/>
        </w:rPr>
        <w:t>คณะกรรมการวิพากษ์หลักสูตรมีข้อเสนอแนะ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10A7DE" w14:textId="77777777" w:rsidR="00C64E97" w:rsidRPr="00A4596F" w:rsidRDefault="00C64E97" w:rsidP="00C64E97">
      <w:pPr>
        <w:pStyle w:val="ListParagraph"/>
        <w:numPr>
          <w:ilvl w:val="0"/>
          <w:numId w:val="19"/>
        </w:numPr>
        <w:tabs>
          <w:tab w:val="left" w:pos="990"/>
        </w:tabs>
        <w:ind w:left="0" w:firstLine="720"/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ผลลัพธ์การเรียนรู้ระดับหลักสูตร </w:t>
      </w:r>
      <w:r w:rsidRPr="00A4596F">
        <w:rPr>
          <w:rFonts w:ascii="TH SarabunPSK" w:hAnsi="TH SarabunPSK" w:cs="TH SarabunPSK"/>
          <w:sz w:val="32"/>
          <w:szCs w:val="32"/>
        </w:rPr>
        <w:t xml:space="preserve">(PLOs)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มีความสอดคล้องกับมาตรฐานด้านผลลัพธ์การเรียน ผู้เรียน </w:t>
      </w:r>
      <w:r w:rsidRPr="00A4596F">
        <w:rPr>
          <w:rFonts w:ascii="TH SarabunPSK" w:hAnsi="TH SarabunPSK" w:cs="TH SarabunPSK"/>
          <w:sz w:val="32"/>
          <w:szCs w:val="32"/>
        </w:rPr>
        <w:t xml:space="preserve">4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ตามลำดับขั้นของการเรียนรู้</w:t>
      </w:r>
      <w:r w:rsidRPr="00A4596F">
        <w:rPr>
          <w:rFonts w:ascii="TH SarabunPSK" w:hAnsi="TH SarabunPSK" w:cs="TH SarabunPSK"/>
          <w:sz w:val="32"/>
          <w:szCs w:val="32"/>
        </w:rPr>
        <w:t xml:space="preserve"> Bloom's Taxonomy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แต่ควรระบุให้ชัดเจน ในแต่ละระดับ เช่น </w:t>
      </w:r>
      <w:r w:rsidRPr="00A4596F">
        <w:rPr>
          <w:rFonts w:ascii="TH SarabunPSK" w:hAnsi="TH SarabunPSK" w:cs="TH SarabunPSK"/>
          <w:sz w:val="32"/>
          <w:szCs w:val="32"/>
        </w:rPr>
        <w:t>Remembering - Understanding - Applying - Analyzing - Evaluating – Creating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ตามลำดับขั้น </w:t>
      </w:r>
    </w:p>
    <w:p w14:paraId="1804B722" w14:textId="77777777" w:rsidR="00C64E97" w:rsidRPr="00A4596F" w:rsidRDefault="00C64E97" w:rsidP="00C64E97">
      <w:pPr>
        <w:pStyle w:val="ListParagraph"/>
        <w:numPr>
          <w:ilvl w:val="0"/>
          <w:numId w:val="19"/>
        </w:numPr>
        <w:tabs>
          <w:tab w:val="left" w:pos="990"/>
        </w:tabs>
        <w:ind w:left="0" w:firstLine="720"/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ทุกหลักสูตรควรพิจารณาร่วมกันในการกำหนดรายวิชา ในกลุ่มวิชาแกนธุรกิจที่สามารถใช้ทักษะการเรียนรู้ตลอดชีวิต </w:t>
      </w:r>
      <w:r w:rsidRPr="00A4596F">
        <w:rPr>
          <w:rFonts w:ascii="TH SarabunPSK" w:hAnsi="TH SarabunPSK" w:cs="TH SarabunPSK"/>
          <w:sz w:val="32"/>
          <w:szCs w:val="32"/>
        </w:rPr>
        <w:t xml:space="preserve">(LLL)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07F251C5" w14:textId="77777777" w:rsidR="00C64E97" w:rsidRPr="00A4596F" w:rsidRDefault="00C64E97" w:rsidP="00C64E97">
      <w:pPr>
        <w:pStyle w:val="ListParagraph"/>
        <w:numPr>
          <w:ilvl w:val="0"/>
          <w:numId w:val="19"/>
        </w:numPr>
        <w:tabs>
          <w:tab w:val="left" w:pos="990"/>
        </w:tabs>
        <w:ind w:left="0" w:firstLine="720"/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กระบวนการจัดการเรียนรู้ ในส่วนของ</w:t>
      </w:r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/>
          <w:sz w:val="32"/>
          <w:szCs w:val="32"/>
          <w:cs/>
        </w:rPr>
        <w:t>ตัวชี้วัดการบรรลุ</w:t>
      </w:r>
      <w:r w:rsidRPr="00A4596F">
        <w:rPr>
          <w:rFonts w:ascii="TH SarabunPSK" w:hAnsi="TH SarabunPSK" w:cs="TH SarabunPSK"/>
          <w:sz w:val="32"/>
          <w:szCs w:val="32"/>
        </w:rPr>
        <w:t xml:space="preserve"> PLOs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ที่มีการกำหนดผลลัพธ์การเรียนรู้ออกเป็น </w:t>
      </w:r>
      <w:proofErr w:type="spellStart"/>
      <w:r w:rsidRPr="00A4596F">
        <w:rPr>
          <w:rFonts w:ascii="TH SarabunPSK" w:hAnsi="TH SarabunPSK" w:cs="TH SarabunPSK"/>
          <w:sz w:val="32"/>
          <w:szCs w:val="32"/>
        </w:rPr>
        <w:t>SubPLOs</w:t>
      </w:r>
      <w:proofErr w:type="spellEnd"/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จะไม่สอดคล้องกับเกณฑ์ในการประเมินที่กำหนดไว้อย่างครบถ้วนทุก </w:t>
      </w:r>
      <w:proofErr w:type="spellStart"/>
      <w:r w:rsidRPr="00A4596F">
        <w:rPr>
          <w:rFonts w:ascii="TH SarabunPSK" w:hAnsi="TH SarabunPSK" w:cs="TH SarabunPSK"/>
          <w:sz w:val="32"/>
          <w:szCs w:val="32"/>
        </w:rPr>
        <w:t>SubPlOs</w:t>
      </w:r>
      <w:proofErr w:type="spellEnd"/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จึงไม่เห็นด้วยในการแตกผลการเรียนรู้ออกเป็นข้อย่อย</w:t>
      </w:r>
    </w:p>
    <w:p w14:paraId="7637B1CE" w14:textId="77777777" w:rsidR="00C64E97" w:rsidRPr="00A4596F" w:rsidRDefault="00C64E97" w:rsidP="00C64E97">
      <w:pPr>
        <w:pStyle w:val="ListParagraph"/>
        <w:numPr>
          <w:ilvl w:val="0"/>
          <w:numId w:val="19"/>
        </w:numPr>
        <w:tabs>
          <w:tab w:val="left" w:pos="990"/>
        </w:tabs>
        <w:ind w:left="0" w:firstLine="720"/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องค์ความรู้ </w:t>
      </w:r>
      <w:r w:rsidRPr="00A4596F">
        <w:rPr>
          <w:rFonts w:ascii="TH SarabunPSK" w:hAnsi="TH SarabunPSK" w:cs="TH SarabunPSK"/>
          <w:sz w:val="32"/>
          <w:szCs w:val="32"/>
        </w:rPr>
        <w:t xml:space="preserve">Knowledge (K)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ที่ได้จากกลุ่มวิชาแกนธุรกิจ ควรกำหนดว่าได้มาจากผู้มีส่วนได้ส่วนเสีย </w:t>
      </w:r>
      <w:r w:rsidRPr="00A4596F">
        <w:rPr>
          <w:rFonts w:ascii="TH SarabunPSK" w:hAnsi="TH SarabunPSK" w:cs="TH SarabunPSK"/>
          <w:sz w:val="32"/>
          <w:szCs w:val="32"/>
        </w:rPr>
        <w:t xml:space="preserve">(SHs)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กลุ่มใด เพื่อจะได้พัฒนารายวิชาให้ตรงกับความต้องการของผู้มีส่วนได้ส่วนเสีย</w:t>
      </w:r>
    </w:p>
    <w:p w14:paraId="51AD115D" w14:textId="77777777" w:rsidR="00C64E97" w:rsidRPr="00A4596F" w:rsidRDefault="00C64E97" w:rsidP="00C64E97">
      <w:pPr>
        <w:pStyle w:val="ListParagraph"/>
        <w:numPr>
          <w:ilvl w:val="0"/>
          <w:numId w:val="19"/>
        </w:numPr>
        <w:tabs>
          <w:tab w:val="left" w:pos="990"/>
        </w:tabs>
        <w:ind w:left="0" w:firstLine="720"/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เกณฑ์มาตรฐานหลักสูตรปี 2565 สำหรับระดับปริญญาตรี กำหนดจำนวนหน่วยกิตรวมไม่น้อยกว่า 120 หน่วยกิต</w:t>
      </w:r>
      <w:r w:rsidRPr="00A4596F">
        <w:rPr>
          <w:rFonts w:ascii="TH SarabunPSK" w:hAnsi="TH SarabunPSK" w:cs="TH SarabunPSK" w:hint="cs"/>
          <w:sz w:val="32"/>
          <w:szCs w:val="32"/>
          <w:cs/>
        </w:rPr>
        <w:t xml:space="preserve"> ดังนั้นกลุ่มวิชาแกนธุรกิจควรจะเป็นรายวิชาพื้นฐานที่สนับสนุนแต่ไม่ลดทอน ทักษะความเชี่ยวชาญเฉพาะด้านของรายวิชาเอก และการ</w:t>
      </w:r>
      <w:r w:rsidRPr="00A4596F">
        <w:rPr>
          <w:rFonts w:ascii="TH SarabunPSK" w:hAnsi="TH SarabunPSK" w:cs="TH SarabunPSK"/>
          <w:sz w:val="32"/>
          <w:szCs w:val="32"/>
          <w:cs/>
        </w:rPr>
        <w:t>จัดการเรียน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ที่มีจำนวนรายวิชา</w:t>
      </w:r>
      <w:r w:rsidRPr="00A4596F">
        <w:rPr>
          <w:rFonts w:ascii="TH SarabunPSK" w:hAnsi="TH SarabunPSK" w:cs="TH SarabunPSK"/>
          <w:sz w:val="32"/>
          <w:szCs w:val="32"/>
          <w:cs/>
        </w:rPr>
        <w:t>มากเกินไปทำให้ไม่น่าสนใจ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และยากต่อการแข่งขัน</w:t>
      </w:r>
      <w:r w:rsidRPr="00A4596F">
        <w:rPr>
          <w:rFonts w:ascii="TH SarabunPSK" w:hAnsi="TH SarabunPSK" w:cs="TH SarabunPSK"/>
          <w:sz w:val="32"/>
          <w:szCs w:val="32"/>
        </w:rPr>
        <w:t xml:space="preserve"> 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A4596F">
        <w:rPr>
          <w:rFonts w:ascii="TH SarabunPSK" w:hAnsi="TH SarabunPSK" w:cs="TH SarabunPSK"/>
          <w:sz w:val="32"/>
          <w:szCs w:val="32"/>
          <w:cs/>
        </w:rPr>
        <w:t>เสนอให้ลด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กลุ่มวิชาแกนธุรกิจ</w:t>
      </w:r>
      <w:r w:rsidRPr="00A4596F">
        <w:rPr>
          <w:rFonts w:ascii="TH SarabunPSK" w:hAnsi="TH SarabunPSK" w:cs="TH SarabunPSK"/>
          <w:sz w:val="32"/>
          <w:szCs w:val="32"/>
          <w:cs/>
        </w:rPr>
        <w:t>เหลือ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A4596F">
        <w:rPr>
          <w:rFonts w:ascii="TH SarabunPSK" w:hAnsi="TH SarabunPSK" w:cs="TH SarabunPSK"/>
          <w:sz w:val="32"/>
          <w:szCs w:val="32"/>
          <w:cs/>
        </w:rPr>
        <w:t xml:space="preserve"> 8 รายวิชา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เพื่อให้แต่ละหลักสูตรสามารถพัฒนารายวิชาที่สร้างความโดด</w:t>
      </w:r>
      <w:r w:rsidRPr="00A4596F">
        <w:rPr>
          <w:rFonts w:ascii="TH SarabunPSK" w:hAnsi="TH SarabunPSK" w:cs="TH SarabunPSK"/>
          <w:sz w:val="32"/>
          <w:szCs w:val="32"/>
          <w:cs/>
        </w:rPr>
        <w:t>เด่นของหลักสูตร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</w:p>
    <w:p w14:paraId="777FFB6B" w14:textId="77777777" w:rsidR="00C64E97" w:rsidRPr="00A4596F" w:rsidRDefault="00C64E97" w:rsidP="00C64E97">
      <w:pPr>
        <w:pStyle w:val="ListParagraph"/>
        <w:numPr>
          <w:ilvl w:val="0"/>
          <w:numId w:val="19"/>
        </w:numPr>
        <w:tabs>
          <w:tab w:val="left" w:pos="990"/>
        </w:tabs>
        <w:ind w:left="0" w:firstLine="720"/>
        <w:contextualSpacing/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A4596F">
        <w:rPr>
          <w:rFonts w:ascii="TH SarabunPSK" w:hAnsi="TH SarabunPSK" w:cs="TH SarabunPSK" w:hint="cs"/>
          <w:sz w:val="32"/>
          <w:szCs w:val="32"/>
          <w:cs/>
        </w:rPr>
        <w:t>ที่ปรับลดจากกลุ่มวิชาแกนธุรกิจ ที่ยังมีความสำคัญต่อบางหลักสูตร หลักสูตร</w:t>
      </w:r>
      <w:r w:rsidRPr="00A4596F">
        <w:rPr>
          <w:rFonts w:ascii="TH SarabunPSK" w:hAnsi="TH SarabunPSK" w:cs="TH SarabunPSK"/>
          <w:sz w:val="32"/>
          <w:szCs w:val="32"/>
          <w:cs/>
        </w:rPr>
        <w:t>สามารถนำไปเป็นรายวิชาเอกบังคับหรือเอกเลือกได้ตามความเหมาะสมต่อไป</w:t>
      </w:r>
    </w:p>
    <w:p w14:paraId="03DD2186" w14:textId="77777777" w:rsidR="00C64E97" w:rsidRPr="00A4596F" w:rsidRDefault="00C64E97" w:rsidP="00C64E9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4596F">
        <w:rPr>
          <w:rFonts w:ascii="TH SarabunPSK" w:hAnsi="TH SarabunPSK" w:cs="TH SarabunPSK" w:hint="cs"/>
          <w:b/>
          <w:bCs/>
          <w:sz w:val="32"/>
          <w:szCs w:val="32"/>
          <w:cs/>
        </w:rPr>
        <w:t>เลิก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ประชุมเวลา 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4596F"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 w:rsidRPr="00A4596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</w:p>
    <w:p w14:paraId="555BC9A6" w14:textId="77777777" w:rsidR="00C64E97" w:rsidRPr="00A4596F" w:rsidRDefault="00C64E97" w:rsidP="00C64E97">
      <w:pPr>
        <w:pStyle w:val="ListParagraph"/>
        <w:tabs>
          <w:tab w:val="left" w:pos="1170"/>
        </w:tabs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</w:p>
    <w:p w14:paraId="3D53D972" w14:textId="77777777" w:rsidR="00C64E97" w:rsidRPr="00A4596F" w:rsidRDefault="00C64E97" w:rsidP="00C64E97">
      <w:pPr>
        <w:pStyle w:val="ListParagraph"/>
        <w:tabs>
          <w:tab w:val="left" w:pos="1170"/>
        </w:tabs>
        <w:rPr>
          <w:rFonts w:ascii="TH SarabunPSK" w:hAnsi="TH SarabunPSK" w:cs="TH SarabunPSK"/>
          <w:sz w:val="32"/>
          <w:szCs w:val="32"/>
        </w:rPr>
      </w:pP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อาจารย์ทรวงชนก รักษ์เจริญ</w:t>
      </w:r>
    </w:p>
    <w:p w14:paraId="54C9B2B8" w14:textId="77777777" w:rsidR="00C64E97" w:rsidRPr="00A4596F" w:rsidRDefault="00C64E97" w:rsidP="00C64E97">
      <w:pPr>
        <w:tabs>
          <w:tab w:val="left" w:pos="1170"/>
          <w:tab w:val="left" w:pos="6210"/>
        </w:tabs>
        <w:rPr>
          <w:rFonts w:ascii="TH SarabunPSK" w:hAnsi="TH SarabunPSK" w:cs="TH SarabunPSK"/>
          <w:sz w:val="32"/>
          <w:szCs w:val="32"/>
          <w:cs/>
        </w:rPr>
      </w:pP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/>
          <w:sz w:val="32"/>
          <w:szCs w:val="32"/>
          <w:cs/>
        </w:rPr>
        <w:tab/>
      </w:r>
      <w:r w:rsidRPr="00A4596F">
        <w:rPr>
          <w:rFonts w:ascii="TH SarabunPSK" w:hAnsi="TH SarabunPSK" w:cs="TH SarabunPSK" w:hint="cs"/>
          <w:sz w:val="32"/>
          <w:szCs w:val="32"/>
          <w:cs/>
        </w:rPr>
        <w:t>ผู้บันทึกการประชุม</w:t>
      </w:r>
    </w:p>
    <w:p w14:paraId="58DA218C" w14:textId="77777777" w:rsidR="00385666" w:rsidRPr="00A4596F" w:rsidRDefault="00385666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4345D67E" w14:textId="77777777" w:rsidR="00385666" w:rsidRPr="00A4596F" w:rsidRDefault="00385666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6942896C" w14:textId="77777777" w:rsidR="00385666" w:rsidRPr="00A4596F" w:rsidRDefault="00385666" w:rsidP="00070440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sectPr w:rsidR="00385666" w:rsidRPr="00A4596F" w:rsidSect="00CD0255">
      <w:pgSz w:w="11909" w:h="16834" w:code="9"/>
      <w:pgMar w:top="1440" w:right="1152" w:bottom="284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A064" w14:textId="77777777" w:rsidR="00FF7B8C" w:rsidRDefault="00FF7B8C">
      <w:r>
        <w:separator/>
      </w:r>
    </w:p>
  </w:endnote>
  <w:endnote w:type="continuationSeparator" w:id="0">
    <w:p w14:paraId="575CE69C" w14:textId="77777777" w:rsidR="00FF7B8C" w:rsidRDefault="00FF7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walliaNew">
    <w:altName w:val="PMingLiU"/>
    <w:panose1 w:val="00000000000000000000"/>
    <w:charset w:val="DE"/>
    <w:family w:val="swiss"/>
    <w:notTrueType/>
    <w:pitch w:val="variable"/>
    <w:sig w:usb0="81000003" w:usb1="00000000" w:usb2="00000000" w:usb3="00000000" w:csb0="00010001" w:csb1="00000000"/>
  </w:font>
  <w:font w:name="BrowalliaNew-Bold">
    <w:altName w:val="Times New Roman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EDAFC" w14:textId="77777777" w:rsidR="00287100" w:rsidRDefault="00287100" w:rsidP="00B91E3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6623E6FC" w14:textId="77777777" w:rsidR="00287100" w:rsidRDefault="00287100" w:rsidP="00B91E3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FC42A" w14:textId="77777777" w:rsidR="00FE44B0" w:rsidRDefault="00FE44B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0655067" w14:textId="77777777" w:rsidR="00287100" w:rsidRPr="00B91E3C" w:rsidRDefault="00287100" w:rsidP="00604F1D">
    <w:pPr>
      <w:ind w:right="360"/>
      <w:rPr>
        <w:rFonts w:ascii="Browallia New" w:hAnsi="Browallia New" w:cs="Browallia New"/>
        <w:cs/>
        <w:lang w:bidi="th-T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DFB55" w14:textId="77777777" w:rsidR="00FB7CA2" w:rsidRDefault="00FB7CA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52CFE962" w14:textId="77777777" w:rsidR="00FB7CA2" w:rsidRDefault="00FB7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5DDB9" w14:textId="77777777" w:rsidR="00FF7B8C" w:rsidRDefault="00FF7B8C">
      <w:r>
        <w:separator/>
      </w:r>
    </w:p>
  </w:footnote>
  <w:footnote w:type="continuationSeparator" w:id="0">
    <w:p w14:paraId="43E1606C" w14:textId="77777777" w:rsidR="00FF7B8C" w:rsidRDefault="00FF7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A9070" w14:textId="77777777" w:rsidR="00287100" w:rsidRPr="009E301C" w:rsidRDefault="00287100" w:rsidP="009E301C">
    <w:pPr>
      <w:pStyle w:val="Header"/>
      <w:jc w:val="center"/>
      <w:rPr>
        <w:rFonts w:ascii="Angsana New" w:hAnsi="Angsana New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2"/>
    <w:multiLevelType w:val="multilevel"/>
    <w:tmpl w:val="ABDA4EF8"/>
    <w:name w:val="WW8Num3"/>
    <w:lvl w:ilvl="0">
      <w:start w:val="1"/>
      <w:numFmt w:val="bullet"/>
      <w:lvlText w:val=""/>
      <w:lvlJc w:val="left"/>
      <w:pPr>
        <w:tabs>
          <w:tab w:val="num" w:pos="1035"/>
        </w:tabs>
        <w:ind w:left="1035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1782"/>
        </w:tabs>
        <w:ind w:left="1782" w:hanging="432"/>
      </w:pPr>
    </w:lvl>
    <w:lvl w:ilvl="2">
      <w:start w:val="1"/>
      <w:numFmt w:val="decimal"/>
      <w:lvlText w:val="%1.%2.%3"/>
      <w:lvlJc w:val="left"/>
      <w:pPr>
        <w:tabs>
          <w:tab w:val="num" w:pos="1899"/>
        </w:tabs>
        <w:ind w:left="1899" w:hanging="504"/>
      </w:pPr>
    </w:lvl>
    <w:lvl w:ilvl="3">
      <w:start w:val="1"/>
      <w:numFmt w:val="decimal"/>
      <w:lvlText w:val="%1.%2.%3.%4."/>
      <w:lvlJc w:val="left"/>
      <w:pPr>
        <w:tabs>
          <w:tab w:val="num" w:pos="2403"/>
        </w:tabs>
        <w:ind w:left="2403" w:hanging="648"/>
      </w:pPr>
    </w:lvl>
    <w:lvl w:ilvl="4">
      <w:start w:val="1"/>
      <w:numFmt w:val="decimal"/>
      <w:lvlText w:val="%1.%2.%3.%4.%5."/>
      <w:lvlJc w:val="left"/>
      <w:pPr>
        <w:tabs>
          <w:tab w:val="num" w:pos="2907"/>
        </w:tabs>
        <w:ind w:left="2907" w:hanging="792"/>
      </w:pPr>
    </w:lvl>
    <w:lvl w:ilvl="5">
      <w:start w:val="1"/>
      <w:numFmt w:val="decimal"/>
      <w:lvlText w:val="%1.%2.%3.%4.%5.%6."/>
      <w:lvlJc w:val="left"/>
      <w:pPr>
        <w:tabs>
          <w:tab w:val="num" w:pos="3411"/>
        </w:tabs>
        <w:ind w:left="3411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15"/>
        </w:tabs>
        <w:ind w:left="3915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419"/>
        </w:tabs>
        <w:ind w:left="4419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95"/>
        </w:tabs>
        <w:ind w:left="4995" w:hanging="1440"/>
      </w:pPr>
    </w:lvl>
  </w:abstractNum>
  <w:abstractNum w:abstractNumId="3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5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1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UPC" w:hAnsi="AngsanaUPC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7" w15:restartNumberingAfterBreak="0">
    <w:nsid w:val="00000007"/>
    <w:multiLevelType w:val="multilevel"/>
    <w:tmpl w:val="00000007"/>
    <w:name w:val="WW8Num8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</w:abstractNum>
  <w:abstractNum w:abstractNumId="8" w15:restartNumberingAfterBreak="0">
    <w:nsid w:val="00000008"/>
    <w:multiLevelType w:val="multilevel"/>
    <w:tmpl w:val="00000008"/>
    <w:name w:val="WW8Num9"/>
    <w:lvl w:ilvl="0">
      <w:start w:val="17"/>
      <w:numFmt w:val="decimal"/>
      <w:lvlText w:val="%1"/>
      <w:lvlJc w:val="left"/>
      <w:pPr>
        <w:tabs>
          <w:tab w:val="num" w:pos="368"/>
        </w:tabs>
        <w:ind w:left="368" w:hanging="360"/>
      </w:pPr>
    </w:lvl>
    <w:lvl w:ilvl="1">
      <w:start w:val="6"/>
      <w:numFmt w:val="decimal"/>
      <w:lvlText w:val="%1.%2"/>
      <w:lvlJc w:val="left"/>
      <w:pPr>
        <w:tabs>
          <w:tab w:val="num" w:pos="510"/>
        </w:tabs>
        <w:ind w:left="510" w:hanging="360"/>
      </w:pPr>
    </w:lvl>
    <w:lvl w:ilvl="2">
      <w:start w:val="1"/>
      <w:numFmt w:val="decimal"/>
      <w:lvlText w:val="%1.%2.%3"/>
      <w:lvlJc w:val="left"/>
      <w:pPr>
        <w:tabs>
          <w:tab w:val="num" w:pos="1012"/>
        </w:tabs>
        <w:ind w:left="1012" w:hanging="720"/>
      </w:pPr>
    </w:lvl>
    <w:lvl w:ilvl="3">
      <w:start w:val="1"/>
      <w:numFmt w:val="decimal"/>
      <w:lvlText w:val="%1.%2.%3.%4"/>
      <w:lvlJc w:val="left"/>
      <w:pPr>
        <w:tabs>
          <w:tab w:val="num" w:pos="1154"/>
        </w:tabs>
        <w:ind w:left="1154" w:hanging="720"/>
      </w:pPr>
    </w:lvl>
    <w:lvl w:ilvl="4">
      <w:start w:val="1"/>
      <w:numFmt w:val="decimal"/>
      <w:lvlText w:val="%1.%2.%3.%4.%5"/>
      <w:lvlJc w:val="left"/>
      <w:pPr>
        <w:tabs>
          <w:tab w:val="num" w:pos="1656"/>
        </w:tabs>
        <w:ind w:left="1656" w:hanging="1080"/>
      </w:pPr>
    </w:lvl>
    <w:lvl w:ilvl="5">
      <w:start w:val="1"/>
      <w:numFmt w:val="decimal"/>
      <w:lvlText w:val="%1.%2.%3.%4.%5.%6"/>
      <w:lvlJc w:val="left"/>
      <w:pPr>
        <w:tabs>
          <w:tab w:val="num" w:pos="1798"/>
        </w:tabs>
        <w:ind w:left="1798" w:hanging="1080"/>
      </w:pPr>
    </w:lvl>
    <w:lvl w:ilvl="6">
      <w:start w:val="1"/>
      <w:numFmt w:val="decimal"/>
      <w:lvlText w:val="%1.%2.%3.%4.%5.%6.%7"/>
      <w:lvlJc w:val="left"/>
      <w:pPr>
        <w:tabs>
          <w:tab w:val="num" w:pos="1940"/>
        </w:tabs>
        <w:ind w:left="19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2442"/>
        </w:tabs>
        <w:ind w:left="244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84"/>
        </w:tabs>
        <w:ind w:left="2584" w:hanging="1440"/>
      </w:pPr>
    </w:lvl>
  </w:abstractNum>
  <w:abstractNum w:abstractNumId="9" w15:restartNumberingAfterBreak="0">
    <w:nsid w:val="00000009"/>
    <w:multiLevelType w:val="multilevel"/>
    <w:tmpl w:val="4B7E8114"/>
    <w:name w:val="WW8Num10"/>
    <w:lvl w:ilvl="0">
      <w:start w:val="17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1147"/>
        </w:tabs>
        <w:ind w:left="1147" w:hanging="360"/>
      </w:pPr>
    </w:lvl>
    <w:lvl w:ilvl="2">
      <w:start w:val="1"/>
      <w:numFmt w:val="decimal"/>
      <w:lvlText w:val="%1.%2.%3."/>
      <w:lvlJc w:val="left"/>
      <w:pPr>
        <w:tabs>
          <w:tab w:val="num" w:pos="1934"/>
        </w:tabs>
        <w:ind w:left="1934" w:hanging="360"/>
      </w:p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360"/>
      </w:pPr>
    </w:lvl>
    <w:lvl w:ilvl="4">
      <w:start w:val="1"/>
      <w:numFmt w:val="decimal"/>
      <w:lvlText w:val="%1.%2.%3.%4.%5."/>
      <w:lvlJc w:val="left"/>
      <w:pPr>
        <w:tabs>
          <w:tab w:val="num" w:pos="3508"/>
        </w:tabs>
        <w:ind w:left="3508" w:hanging="360"/>
      </w:pPr>
    </w:lvl>
    <w:lvl w:ilvl="5">
      <w:start w:val="1"/>
      <w:numFmt w:val="decimal"/>
      <w:lvlText w:val="%1.%2.%3.%4.%5.%6."/>
      <w:lvlJc w:val="left"/>
      <w:pPr>
        <w:tabs>
          <w:tab w:val="num" w:pos="4295"/>
        </w:tabs>
        <w:ind w:left="4295" w:hanging="360"/>
      </w:pPr>
    </w:lvl>
    <w:lvl w:ilvl="6">
      <w:start w:val="1"/>
      <w:numFmt w:val="decimal"/>
      <w:lvlText w:val="%1.%2.%3.%4.%5.%6.%7."/>
      <w:lvlJc w:val="left"/>
      <w:pPr>
        <w:tabs>
          <w:tab w:val="num" w:pos="5082"/>
        </w:tabs>
        <w:ind w:left="508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869"/>
        </w:tabs>
        <w:ind w:left="5869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6656"/>
        </w:tabs>
        <w:ind w:left="6656" w:hanging="360"/>
      </w:pPr>
    </w:lvl>
  </w:abstractNum>
  <w:abstractNum w:abstractNumId="10" w15:restartNumberingAfterBreak="0">
    <w:nsid w:val="0000000A"/>
    <w:multiLevelType w:val="multilevel"/>
    <w:tmpl w:val="0000000A"/>
    <w:name w:val="WW8Num15"/>
    <w:lvl w:ilvl="0">
      <w:start w:val="49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1" w15:restartNumberingAfterBreak="0">
    <w:nsid w:val="0000000B"/>
    <w:multiLevelType w:val="multilevel"/>
    <w:tmpl w:val="0000000B"/>
    <w:name w:val="WW8Num16"/>
    <w:lvl w:ilvl="0">
      <w:start w:val="21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2" w15:restartNumberingAfterBreak="0">
    <w:nsid w:val="0000000C"/>
    <w:multiLevelType w:val="multilevel"/>
    <w:tmpl w:val="0000000C"/>
    <w:name w:val="WW8Num18"/>
    <w:lvl w:ilvl="0">
      <w:start w:val="31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6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3" w15:restartNumberingAfterBreak="0">
    <w:nsid w:val="0000000D"/>
    <w:multiLevelType w:val="multilevel"/>
    <w:tmpl w:val="0000000D"/>
    <w:name w:val="WW8Num19"/>
    <w:lvl w:ilvl="0">
      <w:start w:val="36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6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4" w15:restartNumberingAfterBreak="0">
    <w:nsid w:val="0000000E"/>
    <w:multiLevelType w:val="singleLevel"/>
    <w:tmpl w:val="0000000E"/>
    <w:name w:val="WW8Num20"/>
    <w:lvl w:ilvl="0">
      <w:start w:val="16"/>
      <w:numFmt w:val="decimal"/>
      <w:lvlText w:val="%1."/>
      <w:lvlJc w:val="left"/>
      <w:pPr>
        <w:tabs>
          <w:tab w:val="num" w:pos="801"/>
        </w:tabs>
        <w:ind w:left="801" w:hanging="375"/>
      </w:pPr>
    </w:lvl>
  </w:abstractNum>
  <w:abstractNum w:abstractNumId="15" w15:restartNumberingAfterBreak="0">
    <w:nsid w:val="036735DD"/>
    <w:multiLevelType w:val="multilevel"/>
    <w:tmpl w:val="39143E3E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decimal"/>
      <w:isLgl/>
      <w:lvlText w:val="%1.%2"/>
      <w:lvlJc w:val="left"/>
      <w:pPr>
        <w:ind w:left="2280" w:hanging="360"/>
      </w:p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</w:lvl>
    <w:lvl w:ilvl="4">
      <w:start w:val="1"/>
      <w:numFmt w:val="decimal"/>
      <w:isLgl/>
      <w:lvlText w:val="%1.%2.%3.%4.%5"/>
      <w:lvlJc w:val="left"/>
      <w:pPr>
        <w:ind w:left="3000" w:hanging="1080"/>
      </w:pPr>
    </w:lvl>
    <w:lvl w:ilvl="5">
      <w:start w:val="1"/>
      <w:numFmt w:val="decimal"/>
      <w:isLgl/>
      <w:lvlText w:val="%1.%2.%3.%4.%5.%6"/>
      <w:lvlJc w:val="left"/>
      <w:pPr>
        <w:ind w:left="3360" w:hanging="1440"/>
      </w:pPr>
    </w:lvl>
    <w:lvl w:ilvl="6">
      <w:start w:val="1"/>
      <w:numFmt w:val="decimal"/>
      <w:isLgl/>
      <w:lvlText w:val="%1.%2.%3.%4.%5.%6.%7"/>
      <w:lvlJc w:val="left"/>
      <w:pPr>
        <w:ind w:left="3360" w:hanging="1440"/>
      </w:pPr>
    </w:lvl>
    <w:lvl w:ilvl="7">
      <w:start w:val="1"/>
      <w:numFmt w:val="decimal"/>
      <w:isLgl/>
      <w:lvlText w:val="%1.%2.%3.%4.%5.%6.%7.%8"/>
      <w:lvlJc w:val="left"/>
      <w:pPr>
        <w:ind w:left="372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</w:lvl>
  </w:abstractNum>
  <w:abstractNum w:abstractNumId="16" w15:restartNumberingAfterBreak="0">
    <w:nsid w:val="12E213BF"/>
    <w:multiLevelType w:val="multilevel"/>
    <w:tmpl w:val="DC22C44C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78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65" w:hanging="1440"/>
      </w:pPr>
      <w:rPr>
        <w:rFonts w:hint="default"/>
      </w:rPr>
    </w:lvl>
  </w:abstractNum>
  <w:abstractNum w:abstractNumId="17" w15:restartNumberingAfterBreak="0">
    <w:nsid w:val="140953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1A932486"/>
    <w:multiLevelType w:val="hybridMultilevel"/>
    <w:tmpl w:val="613EDE94"/>
    <w:lvl w:ilvl="0" w:tplc="5866D4F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3F702A"/>
    <w:multiLevelType w:val="hybridMultilevel"/>
    <w:tmpl w:val="E308452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1F857254"/>
    <w:multiLevelType w:val="multilevel"/>
    <w:tmpl w:val="6C56A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 w15:restartNumberingAfterBreak="0">
    <w:nsid w:val="25E44798"/>
    <w:multiLevelType w:val="multilevel"/>
    <w:tmpl w:val="28DE32F0"/>
    <w:lvl w:ilvl="0">
      <w:start w:val="1"/>
      <w:numFmt w:val="decimal"/>
      <w:lvlText w:val="%1."/>
      <w:lvlJc w:val="left"/>
      <w:pPr>
        <w:ind w:left="930" w:hanging="57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22" w15:restartNumberingAfterBreak="0">
    <w:nsid w:val="29556862"/>
    <w:multiLevelType w:val="multilevel"/>
    <w:tmpl w:val="33CC71E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068473D"/>
    <w:multiLevelType w:val="hybridMultilevel"/>
    <w:tmpl w:val="62C45F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8DB66C7"/>
    <w:multiLevelType w:val="multilevel"/>
    <w:tmpl w:val="65169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lowerRoman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39147E37"/>
    <w:multiLevelType w:val="multilevel"/>
    <w:tmpl w:val="8DC672DC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26" w15:restartNumberingAfterBreak="0">
    <w:nsid w:val="3DE408AF"/>
    <w:multiLevelType w:val="multilevel"/>
    <w:tmpl w:val="2EA61B90"/>
    <w:lvl w:ilvl="0">
      <w:start w:val="1"/>
      <w:numFmt w:val="decimal"/>
      <w:lvlText w:val="%1."/>
      <w:lvlJc w:val="left"/>
      <w:pPr>
        <w:tabs>
          <w:tab w:val="num" w:pos="522"/>
        </w:tabs>
        <w:ind w:left="522" w:hanging="360"/>
      </w:pPr>
      <w:rPr>
        <w:rFonts w:hint="default"/>
        <w:cs w:val="0"/>
        <w:lang w:bidi="th-TH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440"/>
      </w:pPr>
      <w:rPr>
        <w:rFonts w:hint="default"/>
      </w:rPr>
    </w:lvl>
  </w:abstractNum>
  <w:abstractNum w:abstractNumId="27" w15:restartNumberingAfterBreak="0">
    <w:nsid w:val="43FB48D6"/>
    <w:multiLevelType w:val="multilevel"/>
    <w:tmpl w:val="88FA82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3.%2"/>
      <w:lvlJc w:val="left"/>
      <w:pPr>
        <w:ind w:left="93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  <w:b w:val="0"/>
        <w:color w:val="000000"/>
      </w:rPr>
    </w:lvl>
  </w:abstractNum>
  <w:abstractNum w:abstractNumId="28" w15:restartNumberingAfterBreak="0">
    <w:nsid w:val="44BB7A78"/>
    <w:multiLevelType w:val="hybridMultilevel"/>
    <w:tmpl w:val="44AA7FF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9" w15:restartNumberingAfterBreak="0">
    <w:nsid w:val="643F0101"/>
    <w:multiLevelType w:val="hybridMultilevel"/>
    <w:tmpl w:val="6B786D60"/>
    <w:lvl w:ilvl="0" w:tplc="D4429A14">
      <w:numFmt w:val="decimal"/>
      <w:lvlText w:val="%1"/>
      <w:lvlJc w:val="left"/>
      <w:pPr>
        <w:ind w:left="432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 w15:restartNumberingAfterBreak="0">
    <w:nsid w:val="6A2D7C71"/>
    <w:multiLevelType w:val="multilevel"/>
    <w:tmpl w:val="39143E3E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decimal"/>
      <w:isLgl/>
      <w:lvlText w:val="%1.%2"/>
      <w:lvlJc w:val="left"/>
      <w:pPr>
        <w:ind w:left="2280" w:hanging="360"/>
      </w:p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</w:lvl>
    <w:lvl w:ilvl="4">
      <w:start w:val="1"/>
      <w:numFmt w:val="decimal"/>
      <w:isLgl/>
      <w:lvlText w:val="%1.%2.%3.%4.%5"/>
      <w:lvlJc w:val="left"/>
      <w:pPr>
        <w:ind w:left="3000" w:hanging="1080"/>
      </w:pPr>
    </w:lvl>
    <w:lvl w:ilvl="5">
      <w:start w:val="1"/>
      <w:numFmt w:val="decimal"/>
      <w:isLgl/>
      <w:lvlText w:val="%1.%2.%3.%4.%5.%6"/>
      <w:lvlJc w:val="left"/>
      <w:pPr>
        <w:ind w:left="3360" w:hanging="1440"/>
      </w:pPr>
    </w:lvl>
    <w:lvl w:ilvl="6">
      <w:start w:val="1"/>
      <w:numFmt w:val="decimal"/>
      <w:isLgl/>
      <w:lvlText w:val="%1.%2.%3.%4.%5.%6.%7"/>
      <w:lvlJc w:val="left"/>
      <w:pPr>
        <w:ind w:left="3360" w:hanging="1440"/>
      </w:pPr>
    </w:lvl>
    <w:lvl w:ilvl="7">
      <w:start w:val="1"/>
      <w:numFmt w:val="decimal"/>
      <w:isLgl/>
      <w:lvlText w:val="%1.%2.%3.%4.%5.%6.%7.%8"/>
      <w:lvlJc w:val="left"/>
      <w:pPr>
        <w:ind w:left="372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</w:lvl>
  </w:abstractNum>
  <w:abstractNum w:abstractNumId="31" w15:restartNumberingAfterBreak="0">
    <w:nsid w:val="6F8F1AC2"/>
    <w:multiLevelType w:val="hybridMultilevel"/>
    <w:tmpl w:val="946C8D78"/>
    <w:lvl w:ilvl="0" w:tplc="5C361D90"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21633"/>
    <w:multiLevelType w:val="hybridMultilevel"/>
    <w:tmpl w:val="C6BA55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DDA565B"/>
    <w:multiLevelType w:val="multilevel"/>
    <w:tmpl w:val="6310CF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49"/>
        </w:tabs>
        <w:ind w:left="7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98"/>
        </w:tabs>
        <w:ind w:left="14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87"/>
        </w:tabs>
        <w:ind w:left="18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36"/>
        </w:tabs>
        <w:ind w:left="26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25"/>
        </w:tabs>
        <w:ind w:left="3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14"/>
        </w:tabs>
        <w:ind w:left="34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63"/>
        </w:tabs>
        <w:ind w:left="41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52"/>
        </w:tabs>
        <w:ind w:left="4552" w:hanging="1440"/>
      </w:pPr>
      <w:rPr>
        <w:rFonts w:hint="default"/>
      </w:rPr>
    </w:lvl>
  </w:abstractNum>
  <w:abstractNum w:abstractNumId="34" w15:restartNumberingAfterBreak="0">
    <w:nsid w:val="7E625574"/>
    <w:multiLevelType w:val="hybridMultilevel"/>
    <w:tmpl w:val="716CA148"/>
    <w:lvl w:ilvl="0" w:tplc="964689A8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0"/>
  </w:num>
  <w:num w:numId="4">
    <w:abstractNumId w:val="26"/>
  </w:num>
  <w:num w:numId="5">
    <w:abstractNumId w:val="24"/>
  </w:num>
  <w:num w:numId="6">
    <w:abstractNumId w:val="33"/>
  </w:num>
  <w:num w:numId="7">
    <w:abstractNumId w:val="17"/>
  </w:num>
  <w:num w:numId="8">
    <w:abstractNumId w:val="34"/>
  </w:num>
  <w:num w:numId="9">
    <w:abstractNumId w:val="25"/>
  </w:num>
  <w:num w:numId="10">
    <w:abstractNumId w:val="29"/>
  </w:num>
  <w:num w:numId="11">
    <w:abstractNumId w:val="27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31"/>
  </w:num>
  <w:num w:numId="18">
    <w:abstractNumId w:val="18"/>
  </w:num>
  <w:num w:numId="19">
    <w:abstractNumId w:val="23"/>
  </w:num>
  <w:num w:numId="20">
    <w:abstractNumId w:val="32"/>
  </w:num>
  <w:num w:numId="21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F2C"/>
    <w:rsid w:val="00000105"/>
    <w:rsid w:val="00000B87"/>
    <w:rsid w:val="00001BF4"/>
    <w:rsid w:val="000035F4"/>
    <w:rsid w:val="0000372D"/>
    <w:rsid w:val="000038AF"/>
    <w:rsid w:val="00004994"/>
    <w:rsid w:val="00004B13"/>
    <w:rsid w:val="000069FD"/>
    <w:rsid w:val="00007069"/>
    <w:rsid w:val="000162AE"/>
    <w:rsid w:val="00020CD5"/>
    <w:rsid w:val="00020CF2"/>
    <w:rsid w:val="000212DA"/>
    <w:rsid w:val="0002199B"/>
    <w:rsid w:val="00021B9B"/>
    <w:rsid w:val="0002242C"/>
    <w:rsid w:val="00022570"/>
    <w:rsid w:val="00023036"/>
    <w:rsid w:val="00023CFC"/>
    <w:rsid w:val="00023E2C"/>
    <w:rsid w:val="00024165"/>
    <w:rsid w:val="000242BA"/>
    <w:rsid w:val="000245B1"/>
    <w:rsid w:val="00024BCF"/>
    <w:rsid w:val="0002579E"/>
    <w:rsid w:val="000265FD"/>
    <w:rsid w:val="00030672"/>
    <w:rsid w:val="000313E8"/>
    <w:rsid w:val="00031D22"/>
    <w:rsid w:val="000320F4"/>
    <w:rsid w:val="00033089"/>
    <w:rsid w:val="00037A5E"/>
    <w:rsid w:val="000401A6"/>
    <w:rsid w:val="00040C64"/>
    <w:rsid w:val="00041139"/>
    <w:rsid w:val="0004214A"/>
    <w:rsid w:val="000436EF"/>
    <w:rsid w:val="0004580B"/>
    <w:rsid w:val="00047CAE"/>
    <w:rsid w:val="000500F6"/>
    <w:rsid w:val="0005031E"/>
    <w:rsid w:val="000507E2"/>
    <w:rsid w:val="0005129B"/>
    <w:rsid w:val="000518FA"/>
    <w:rsid w:val="00051A90"/>
    <w:rsid w:val="00051F84"/>
    <w:rsid w:val="000526F8"/>
    <w:rsid w:val="00056733"/>
    <w:rsid w:val="0005755A"/>
    <w:rsid w:val="00061940"/>
    <w:rsid w:val="00061F45"/>
    <w:rsid w:val="0006221B"/>
    <w:rsid w:val="00062699"/>
    <w:rsid w:val="00063C81"/>
    <w:rsid w:val="000645A3"/>
    <w:rsid w:val="000650DF"/>
    <w:rsid w:val="000655DE"/>
    <w:rsid w:val="000658BD"/>
    <w:rsid w:val="00070440"/>
    <w:rsid w:val="0007086F"/>
    <w:rsid w:val="00071AE2"/>
    <w:rsid w:val="00071AED"/>
    <w:rsid w:val="00071C5E"/>
    <w:rsid w:val="00073CD4"/>
    <w:rsid w:val="00073D90"/>
    <w:rsid w:val="000773A3"/>
    <w:rsid w:val="00077B0C"/>
    <w:rsid w:val="00077DDD"/>
    <w:rsid w:val="00086C4C"/>
    <w:rsid w:val="000912BF"/>
    <w:rsid w:val="00091EB7"/>
    <w:rsid w:val="00093292"/>
    <w:rsid w:val="00094196"/>
    <w:rsid w:val="00095418"/>
    <w:rsid w:val="000955E0"/>
    <w:rsid w:val="00095DBB"/>
    <w:rsid w:val="0009750E"/>
    <w:rsid w:val="000A06E7"/>
    <w:rsid w:val="000A0F35"/>
    <w:rsid w:val="000A16D3"/>
    <w:rsid w:val="000A1E87"/>
    <w:rsid w:val="000A305A"/>
    <w:rsid w:val="000A4293"/>
    <w:rsid w:val="000A452C"/>
    <w:rsid w:val="000B0236"/>
    <w:rsid w:val="000B1521"/>
    <w:rsid w:val="000B2AE7"/>
    <w:rsid w:val="000B3481"/>
    <w:rsid w:val="000B4860"/>
    <w:rsid w:val="000B55AA"/>
    <w:rsid w:val="000B6CAD"/>
    <w:rsid w:val="000C1433"/>
    <w:rsid w:val="000C1452"/>
    <w:rsid w:val="000C1C2C"/>
    <w:rsid w:val="000C1D49"/>
    <w:rsid w:val="000C2C04"/>
    <w:rsid w:val="000C34B3"/>
    <w:rsid w:val="000C3995"/>
    <w:rsid w:val="000C42FD"/>
    <w:rsid w:val="000C51C5"/>
    <w:rsid w:val="000C5B9A"/>
    <w:rsid w:val="000C7541"/>
    <w:rsid w:val="000D00BD"/>
    <w:rsid w:val="000D3C23"/>
    <w:rsid w:val="000D3F62"/>
    <w:rsid w:val="000D47B9"/>
    <w:rsid w:val="000D678C"/>
    <w:rsid w:val="000D706A"/>
    <w:rsid w:val="000E1F5A"/>
    <w:rsid w:val="000E27B3"/>
    <w:rsid w:val="000E2B56"/>
    <w:rsid w:val="000E2C00"/>
    <w:rsid w:val="000E50D7"/>
    <w:rsid w:val="000E675F"/>
    <w:rsid w:val="000E79BB"/>
    <w:rsid w:val="000F0D75"/>
    <w:rsid w:val="000F21BF"/>
    <w:rsid w:val="000F31A0"/>
    <w:rsid w:val="000F3742"/>
    <w:rsid w:val="000F6E1C"/>
    <w:rsid w:val="000F7035"/>
    <w:rsid w:val="000F76AA"/>
    <w:rsid w:val="00100E9C"/>
    <w:rsid w:val="00101A45"/>
    <w:rsid w:val="001020FE"/>
    <w:rsid w:val="0010653B"/>
    <w:rsid w:val="00106859"/>
    <w:rsid w:val="00106B40"/>
    <w:rsid w:val="00106F0F"/>
    <w:rsid w:val="001102FF"/>
    <w:rsid w:val="00111CD2"/>
    <w:rsid w:val="00112A6B"/>
    <w:rsid w:val="00117AC4"/>
    <w:rsid w:val="00117CD8"/>
    <w:rsid w:val="00120B2F"/>
    <w:rsid w:val="00121A72"/>
    <w:rsid w:val="00126152"/>
    <w:rsid w:val="001315AA"/>
    <w:rsid w:val="00134300"/>
    <w:rsid w:val="00137970"/>
    <w:rsid w:val="001402CB"/>
    <w:rsid w:val="00141704"/>
    <w:rsid w:val="00143414"/>
    <w:rsid w:val="00143BB7"/>
    <w:rsid w:val="00143DEA"/>
    <w:rsid w:val="00143E55"/>
    <w:rsid w:val="001443C2"/>
    <w:rsid w:val="00146F40"/>
    <w:rsid w:val="00150F23"/>
    <w:rsid w:val="0015224B"/>
    <w:rsid w:val="001538AA"/>
    <w:rsid w:val="00154404"/>
    <w:rsid w:val="00154927"/>
    <w:rsid w:val="00154CC0"/>
    <w:rsid w:val="00155E73"/>
    <w:rsid w:val="00155F87"/>
    <w:rsid w:val="00157037"/>
    <w:rsid w:val="00163371"/>
    <w:rsid w:val="0016349D"/>
    <w:rsid w:val="001637B6"/>
    <w:rsid w:val="00163DE6"/>
    <w:rsid w:val="0016430A"/>
    <w:rsid w:val="00166561"/>
    <w:rsid w:val="00166ACD"/>
    <w:rsid w:val="001676F1"/>
    <w:rsid w:val="00170374"/>
    <w:rsid w:val="00170D39"/>
    <w:rsid w:val="001713A4"/>
    <w:rsid w:val="001718A4"/>
    <w:rsid w:val="0017250D"/>
    <w:rsid w:val="00172814"/>
    <w:rsid w:val="001741E5"/>
    <w:rsid w:val="001774A3"/>
    <w:rsid w:val="00181BD5"/>
    <w:rsid w:val="00182637"/>
    <w:rsid w:val="00183785"/>
    <w:rsid w:val="00184F15"/>
    <w:rsid w:val="00185007"/>
    <w:rsid w:val="00185D6E"/>
    <w:rsid w:val="001862A3"/>
    <w:rsid w:val="0018730D"/>
    <w:rsid w:val="00187C18"/>
    <w:rsid w:val="00187D41"/>
    <w:rsid w:val="0019069D"/>
    <w:rsid w:val="001916C0"/>
    <w:rsid w:val="00192112"/>
    <w:rsid w:val="00192223"/>
    <w:rsid w:val="0019270C"/>
    <w:rsid w:val="001929E8"/>
    <w:rsid w:val="00193D30"/>
    <w:rsid w:val="00194688"/>
    <w:rsid w:val="001946BC"/>
    <w:rsid w:val="00194EA2"/>
    <w:rsid w:val="001975FB"/>
    <w:rsid w:val="001A00F9"/>
    <w:rsid w:val="001A019E"/>
    <w:rsid w:val="001A0D54"/>
    <w:rsid w:val="001A22A0"/>
    <w:rsid w:val="001A2566"/>
    <w:rsid w:val="001A2609"/>
    <w:rsid w:val="001A34BA"/>
    <w:rsid w:val="001A3A20"/>
    <w:rsid w:val="001A5258"/>
    <w:rsid w:val="001A6E7F"/>
    <w:rsid w:val="001A79E9"/>
    <w:rsid w:val="001B131A"/>
    <w:rsid w:val="001B24C1"/>
    <w:rsid w:val="001B2B30"/>
    <w:rsid w:val="001B361C"/>
    <w:rsid w:val="001B392D"/>
    <w:rsid w:val="001B3D91"/>
    <w:rsid w:val="001B4E93"/>
    <w:rsid w:val="001C030A"/>
    <w:rsid w:val="001C114A"/>
    <w:rsid w:val="001C21C3"/>
    <w:rsid w:val="001C2538"/>
    <w:rsid w:val="001C2B53"/>
    <w:rsid w:val="001C37B8"/>
    <w:rsid w:val="001C3AF2"/>
    <w:rsid w:val="001C407F"/>
    <w:rsid w:val="001C49D5"/>
    <w:rsid w:val="001C7BBF"/>
    <w:rsid w:val="001D021F"/>
    <w:rsid w:val="001D3037"/>
    <w:rsid w:val="001D30F6"/>
    <w:rsid w:val="001D35A2"/>
    <w:rsid w:val="001D35CB"/>
    <w:rsid w:val="001D3C61"/>
    <w:rsid w:val="001D43E0"/>
    <w:rsid w:val="001D5B99"/>
    <w:rsid w:val="001D7CFA"/>
    <w:rsid w:val="001E16AA"/>
    <w:rsid w:val="001E1D23"/>
    <w:rsid w:val="001E1F1A"/>
    <w:rsid w:val="001E41CC"/>
    <w:rsid w:val="001E4A39"/>
    <w:rsid w:val="001E6306"/>
    <w:rsid w:val="001E70D3"/>
    <w:rsid w:val="001F03BD"/>
    <w:rsid w:val="001F13CE"/>
    <w:rsid w:val="001F26A8"/>
    <w:rsid w:val="001F4DF1"/>
    <w:rsid w:val="002015EB"/>
    <w:rsid w:val="00202DD4"/>
    <w:rsid w:val="0020368F"/>
    <w:rsid w:val="00203A6D"/>
    <w:rsid w:val="00206BA3"/>
    <w:rsid w:val="002072EF"/>
    <w:rsid w:val="00213BB7"/>
    <w:rsid w:val="00213D8F"/>
    <w:rsid w:val="00215E9E"/>
    <w:rsid w:val="0021621C"/>
    <w:rsid w:val="00217733"/>
    <w:rsid w:val="00217881"/>
    <w:rsid w:val="00220C99"/>
    <w:rsid w:val="00220E09"/>
    <w:rsid w:val="002214F4"/>
    <w:rsid w:val="00221654"/>
    <w:rsid w:val="00224CA4"/>
    <w:rsid w:val="00226D54"/>
    <w:rsid w:val="002307AC"/>
    <w:rsid w:val="00230914"/>
    <w:rsid w:val="0023111F"/>
    <w:rsid w:val="00236073"/>
    <w:rsid w:val="00237018"/>
    <w:rsid w:val="00240778"/>
    <w:rsid w:val="00242562"/>
    <w:rsid w:val="002428DD"/>
    <w:rsid w:val="002438E7"/>
    <w:rsid w:val="00245D7E"/>
    <w:rsid w:val="00246C86"/>
    <w:rsid w:val="0024703E"/>
    <w:rsid w:val="00247814"/>
    <w:rsid w:val="002506A4"/>
    <w:rsid w:val="0025212F"/>
    <w:rsid w:val="00254E2B"/>
    <w:rsid w:val="00256384"/>
    <w:rsid w:val="00256CFE"/>
    <w:rsid w:val="00256F2C"/>
    <w:rsid w:val="002610A7"/>
    <w:rsid w:val="002617EE"/>
    <w:rsid w:val="002658CB"/>
    <w:rsid w:val="0026620F"/>
    <w:rsid w:val="00270C23"/>
    <w:rsid w:val="00270F5B"/>
    <w:rsid w:val="002748D4"/>
    <w:rsid w:val="002761E7"/>
    <w:rsid w:val="002768F5"/>
    <w:rsid w:val="00280257"/>
    <w:rsid w:val="002804EB"/>
    <w:rsid w:val="00280838"/>
    <w:rsid w:val="0028183C"/>
    <w:rsid w:val="00282624"/>
    <w:rsid w:val="002827D1"/>
    <w:rsid w:val="00282DD8"/>
    <w:rsid w:val="00284D58"/>
    <w:rsid w:val="00286FD8"/>
    <w:rsid w:val="002870BA"/>
    <w:rsid w:val="00287100"/>
    <w:rsid w:val="00287F18"/>
    <w:rsid w:val="00287F8E"/>
    <w:rsid w:val="002921D0"/>
    <w:rsid w:val="002937FA"/>
    <w:rsid w:val="0029389C"/>
    <w:rsid w:val="0029477A"/>
    <w:rsid w:val="0029493E"/>
    <w:rsid w:val="00294DF1"/>
    <w:rsid w:val="00295065"/>
    <w:rsid w:val="00295387"/>
    <w:rsid w:val="0029570E"/>
    <w:rsid w:val="00295747"/>
    <w:rsid w:val="00296637"/>
    <w:rsid w:val="00296D71"/>
    <w:rsid w:val="00296FE1"/>
    <w:rsid w:val="002A1F1D"/>
    <w:rsid w:val="002A28BD"/>
    <w:rsid w:val="002A3A45"/>
    <w:rsid w:val="002A41FE"/>
    <w:rsid w:val="002A4CA2"/>
    <w:rsid w:val="002A4F76"/>
    <w:rsid w:val="002A5637"/>
    <w:rsid w:val="002A7A75"/>
    <w:rsid w:val="002B0C73"/>
    <w:rsid w:val="002B1082"/>
    <w:rsid w:val="002B3D2E"/>
    <w:rsid w:val="002B4AC8"/>
    <w:rsid w:val="002B5A77"/>
    <w:rsid w:val="002B5AAA"/>
    <w:rsid w:val="002B644B"/>
    <w:rsid w:val="002C0BE4"/>
    <w:rsid w:val="002C37CC"/>
    <w:rsid w:val="002C4D4B"/>
    <w:rsid w:val="002D0C2E"/>
    <w:rsid w:val="002D1934"/>
    <w:rsid w:val="002D1E88"/>
    <w:rsid w:val="002D1FF0"/>
    <w:rsid w:val="002D213C"/>
    <w:rsid w:val="002D29B5"/>
    <w:rsid w:val="002D3830"/>
    <w:rsid w:val="002D5B47"/>
    <w:rsid w:val="002D5C15"/>
    <w:rsid w:val="002D6D46"/>
    <w:rsid w:val="002E0CBB"/>
    <w:rsid w:val="002E255F"/>
    <w:rsid w:val="002E56A0"/>
    <w:rsid w:val="002E5966"/>
    <w:rsid w:val="002E6B07"/>
    <w:rsid w:val="002F001D"/>
    <w:rsid w:val="002F0176"/>
    <w:rsid w:val="002F0A8D"/>
    <w:rsid w:val="002F0B4E"/>
    <w:rsid w:val="002F0F27"/>
    <w:rsid w:val="002F37CA"/>
    <w:rsid w:val="002F4EF1"/>
    <w:rsid w:val="002F524C"/>
    <w:rsid w:val="002F7BB8"/>
    <w:rsid w:val="0030091B"/>
    <w:rsid w:val="00300E69"/>
    <w:rsid w:val="00301549"/>
    <w:rsid w:val="003017E4"/>
    <w:rsid w:val="00301AB4"/>
    <w:rsid w:val="00301B30"/>
    <w:rsid w:val="003039EB"/>
    <w:rsid w:val="003046A9"/>
    <w:rsid w:val="003064A6"/>
    <w:rsid w:val="0030657A"/>
    <w:rsid w:val="00310010"/>
    <w:rsid w:val="0031081D"/>
    <w:rsid w:val="00313DF6"/>
    <w:rsid w:val="00315D70"/>
    <w:rsid w:val="00317212"/>
    <w:rsid w:val="00317720"/>
    <w:rsid w:val="0032015A"/>
    <w:rsid w:val="0032020B"/>
    <w:rsid w:val="00321369"/>
    <w:rsid w:val="00321B17"/>
    <w:rsid w:val="00321D1D"/>
    <w:rsid w:val="003275DD"/>
    <w:rsid w:val="00327AD2"/>
    <w:rsid w:val="003307D2"/>
    <w:rsid w:val="00330803"/>
    <w:rsid w:val="00333946"/>
    <w:rsid w:val="00334966"/>
    <w:rsid w:val="00336144"/>
    <w:rsid w:val="003365AE"/>
    <w:rsid w:val="00341520"/>
    <w:rsid w:val="00341EB7"/>
    <w:rsid w:val="00342407"/>
    <w:rsid w:val="00342479"/>
    <w:rsid w:val="0034342C"/>
    <w:rsid w:val="0034594A"/>
    <w:rsid w:val="00345BCC"/>
    <w:rsid w:val="003477DA"/>
    <w:rsid w:val="00347BC4"/>
    <w:rsid w:val="00350455"/>
    <w:rsid w:val="00351F87"/>
    <w:rsid w:val="00355A70"/>
    <w:rsid w:val="00355A7E"/>
    <w:rsid w:val="00355E57"/>
    <w:rsid w:val="00360349"/>
    <w:rsid w:val="0036270B"/>
    <w:rsid w:val="0036447D"/>
    <w:rsid w:val="0036493D"/>
    <w:rsid w:val="00366B4A"/>
    <w:rsid w:val="00366CA5"/>
    <w:rsid w:val="00367613"/>
    <w:rsid w:val="0037033D"/>
    <w:rsid w:val="00370456"/>
    <w:rsid w:val="0037107E"/>
    <w:rsid w:val="003722EF"/>
    <w:rsid w:val="0037305C"/>
    <w:rsid w:val="0037529A"/>
    <w:rsid w:val="0037643D"/>
    <w:rsid w:val="00380177"/>
    <w:rsid w:val="00380DD5"/>
    <w:rsid w:val="003818CD"/>
    <w:rsid w:val="00381C9F"/>
    <w:rsid w:val="00382501"/>
    <w:rsid w:val="00382887"/>
    <w:rsid w:val="003830D0"/>
    <w:rsid w:val="00383319"/>
    <w:rsid w:val="003834C9"/>
    <w:rsid w:val="00385666"/>
    <w:rsid w:val="0038575A"/>
    <w:rsid w:val="00385EA2"/>
    <w:rsid w:val="00387FA8"/>
    <w:rsid w:val="00390141"/>
    <w:rsid w:val="0039199B"/>
    <w:rsid w:val="003936BA"/>
    <w:rsid w:val="003937AB"/>
    <w:rsid w:val="00393968"/>
    <w:rsid w:val="00393DBE"/>
    <w:rsid w:val="003957A2"/>
    <w:rsid w:val="00396E44"/>
    <w:rsid w:val="003971F1"/>
    <w:rsid w:val="003A11FF"/>
    <w:rsid w:val="003A3C1D"/>
    <w:rsid w:val="003A5484"/>
    <w:rsid w:val="003A6A87"/>
    <w:rsid w:val="003A6E4A"/>
    <w:rsid w:val="003A71E1"/>
    <w:rsid w:val="003A7A52"/>
    <w:rsid w:val="003B0648"/>
    <w:rsid w:val="003B1104"/>
    <w:rsid w:val="003B1A40"/>
    <w:rsid w:val="003B1B1B"/>
    <w:rsid w:val="003B21EC"/>
    <w:rsid w:val="003B4919"/>
    <w:rsid w:val="003B7B0C"/>
    <w:rsid w:val="003B7CB6"/>
    <w:rsid w:val="003C0370"/>
    <w:rsid w:val="003C0CEA"/>
    <w:rsid w:val="003C3173"/>
    <w:rsid w:val="003C35C7"/>
    <w:rsid w:val="003C568B"/>
    <w:rsid w:val="003C65C9"/>
    <w:rsid w:val="003D02D0"/>
    <w:rsid w:val="003D0926"/>
    <w:rsid w:val="003D12CD"/>
    <w:rsid w:val="003D1AD6"/>
    <w:rsid w:val="003D329A"/>
    <w:rsid w:val="003D3767"/>
    <w:rsid w:val="003D3E09"/>
    <w:rsid w:val="003D3E68"/>
    <w:rsid w:val="003D5D7B"/>
    <w:rsid w:val="003D6257"/>
    <w:rsid w:val="003D6741"/>
    <w:rsid w:val="003D7545"/>
    <w:rsid w:val="003D76DB"/>
    <w:rsid w:val="003D79D9"/>
    <w:rsid w:val="003E1071"/>
    <w:rsid w:val="003E4832"/>
    <w:rsid w:val="003E676A"/>
    <w:rsid w:val="003F05E5"/>
    <w:rsid w:val="003F11D8"/>
    <w:rsid w:val="003F1334"/>
    <w:rsid w:val="003F142B"/>
    <w:rsid w:val="003F2672"/>
    <w:rsid w:val="003F4A3E"/>
    <w:rsid w:val="003F53A0"/>
    <w:rsid w:val="003F608B"/>
    <w:rsid w:val="003F7DEF"/>
    <w:rsid w:val="00401568"/>
    <w:rsid w:val="004015D2"/>
    <w:rsid w:val="004041DD"/>
    <w:rsid w:val="00404385"/>
    <w:rsid w:val="00405C55"/>
    <w:rsid w:val="00405F24"/>
    <w:rsid w:val="00406E7C"/>
    <w:rsid w:val="00407A6D"/>
    <w:rsid w:val="00407FAE"/>
    <w:rsid w:val="0041143C"/>
    <w:rsid w:val="00411D25"/>
    <w:rsid w:val="00411DAB"/>
    <w:rsid w:val="0041574A"/>
    <w:rsid w:val="004160F0"/>
    <w:rsid w:val="0041655F"/>
    <w:rsid w:val="00416DDA"/>
    <w:rsid w:val="004179BC"/>
    <w:rsid w:val="004209EE"/>
    <w:rsid w:val="00426399"/>
    <w:rsid w:val="004275D3"/>
    <w:rsid w:val="004337FA"/>
    <w:rsid w:val="0043449E"/>
    <w:rsid w:val="00434549"/>
    <w:rsid w:val="00435025"/>
    <w:rsid w:val="00435213"/>
    <w:rsid w:val="004360A0"/>
    <w:rsid w:val="00436A88"/>
    <w:rsid w:val="00437F70"/>
    <w:rsid w:val="00440A25"/>
    <w:rsid w:val="004425DC"/>
    <w:rsid w:val="004430CC"/>
    <w:rsid w:val="00443302"/>
    <w:rsid w:val="00444922"/>
    <w:rsid w:val="00445047"/>
    <w:rsid w:val="0044615A"/>
    <w:rsid w:val="0044694E"/>
    <w:rsid w:val="00446B7E"/>
    <w:rsid w:val="0045011A"/>
    <w:rsid w:val="00450BFC"/>
    <w:rsid w:val="00450CBD"/>
    <w:rsid w:val="00454C45"/>
    <w:rsid w:val="00456AE1"/>
    <w:rsid w:val="00456C03"/>
    <w:rsid w:val="00460B25"/>
    <w:rsid w:val="00461592"/>
    <w:rsid w:val="0046261A"/>
    <w:rsid w:val="004637E5"/>
    <w:rsid w:val="00464E35"/>
    <w:rsid w:val="00465BD1"/>
    <w:rsid w:val="004719C9"/>
    <w:rsid w:val="00472056"/>
    <w:rsid w:val="0047318F"/>
    <w:rsid w:val="0047362A"/>
    <w:rsid w:val="0047744F"/>
    <w:rsid w:val="004809E4"/>
    <w:rsid w:val="00480BC1"/>
    <w:rsid w:val="00482391"/>
    <w:rsid w:val="00482879"/>
    <w:rsid w:val="004906BF"/>
    <w:rsid w:val="00490BDC"/>
    <w:rsid w:val="004914AE"/>
    <w:rsid w:val="00492D48"/>
    <w:rsid w:val="004930DA"/>
    <w:rsid w:val="004933C4"/>
    <w:rsid w:val="004943B3"/>
    <w:rsid w:val="00494B07"/>
    <w:rsid w:val="00494EE0"/>
    <w:rsid w:val="004951D7"/>
    <w:rsid w:val="00495BD3"/>
    <w:rsid w:val="0049634C"/>
    <w:rsid w:val="00496C78"/>
    <w:rsid w:val="00497A34"/>
    <w:rsid w:val="00497B8E"/>
    <w:rsid w:val="004A036F"/>
    <w:rsid w:val="004A0943"/>
    <w:rsid w:val="004A2B39"/>
    <w:rsid w:val="004A2E2B"/>
    <w:rsid w:val="004A3F67"/>
    <w:rsid w:val="004A4A39"/>
    <w:rsid w:val="004A53DA"/>
    <w:rsid w:val="004A7AA4"/>
    <w:rsid w:val="004A7CE7"/>
    <w:rsid w:val="004B0A6D"/>
    <w:rsid w:val="004B400C"/>
    <w:rsid w:val="004B4A25"/>
    <w:rsid w:val="004B6B4E"/>
    <w:rsid w:val="004B7957"/>
    <w:rsid w:val="004C17C9"/>
    <w:rsid w:val="004C44A9"/>
    <w:rsid w:val="004C4AB8"/>
    <w:rsid w:val="004C4FD5"/>
    <w:rsid w:val="004D1326"/>
    <w:rsid w:val="004D154E"/>
    <w:rsid w:val="004D2E06"/>
    <w:rsid w:val="004D30EB"/>
    <w:rsid w:val="004D5689"/>
    <w:rsid w:val="004D5CA5"/>
    <w:rsid w:val="004D61AE"/>
    <w:rsid w:val="004D6DC6"/>
    <w:rsid w:val="004E2607"/>
    <w:rsid w:val="004E2A5B"/>
    <w:rsid w:val="004E2AF8"/>
    <w:rsid w:val="004E2EEC"/>
    <w:rsid w:val="004E6CFD"/>
    <w:rsid w:val="004E73E6"/>
    <w:rsid w:val="004F128C"/>
    <w:rsid w:val="004F3140"/>
    <w:rsid w:val="004F4F04"/>
    <w:rsid w:val="004F505A"/>
    <w:rsid w:val="004F5134"/>
    <w:rsid w:val="004F5B2C"/>
    <w:rsid w:val="004F6560"/>
    <w:rsid w:val="004F676A"/>
    <w:rsid w:val="004F6B6A"/>
    <w:rsid w:val="004F76E0"/>
    <w:rsid w:val="004F76F6"/>
    <w:rsid w:val="00501C60"/>
    <w:rsid w:val="005037D8"/>
    <w:rsid w:val="00503DBA"/>
    <w:rsid w:val="00505042"/>
    <w:rsid w:val="00505CF6"/>
    <w:rsid w:val="00506345"/>
    <w:rsid w:val="00506706"/>
    <w:rsid w:val="0050730F"/>
    <w:rsid w:val="00507C3E"/>
    <w:rsid w:val="00510F58"/>
    <w:rsid w:val="005119EA"/>
    <w:rsid w:val="00511EE5"/>
    <w:rsid w:val="00512345"/>
    <w:rsid w:val="0051317B"/>
    <w:rsid w:val="00513795"/>
    <w:rsid w:val="00513807"/>
    <w:rsid w:val="0051408F"/>
    <w:rsid w:val="00515BC2"/>
    <w:rsid w:val="005166FB"/>
    <w:rsid w:val="00517AED"/>
    <w:rsid w:val="00520FAA"/>
    <w:rsid w:val="005228BD"/>
    <w:rsid w:val="00523708"/>
    <w:rsid w:val="0052451D"/>
    <w:rsid w:val="00526BE5"/>
    <w:rsid w:val="00530820"/>
    <w:rsid w:val="00532AB3"/>
    <w:rsid w:val="00533166"/>
    <w:rsid w:val="00533FB4"/>
    <w:rsid w:val="00534E25"/>
    <w:rsid w:val="0053509A"/>
    <w:rsid w:val="00535452"/>
    <w:rsid w:val="005359FF"/>
    <w:rsid w:val="00535AEA"/>
    <w:rsid w:val="00535EB8"/>
    <w:rsid w:val="00537D7D"/>
    <w:rsid w:val="005402CF"/>
    <w:rsid w:val="005404FF"/>
    <w:rsid w:val="005436C5"/>
    <w:rsid w:val="005436CE"/>
    <w:rsid w:val="00543B65"/>
    <w:rsid w:val="00543BD6"/>
    <w:rsid w:val="00544DC3"/>
    <w:rsid w:val="0054539A"/>
    <w:rsid w:val="00551472"/>
    <w:rsid w:val="00551474"/>
    <w:rsid w:val="00552460"/>
    <w:rsid w:val="00552B95"/>
    <w:rsid w:val="00553783"/>
    <w:rsid w:val="00554391"/>
    <w:rsid w:val="00555A4C"/>
    <w:rsid w:val="005576F8"/>
    <w:rsid w:val="0056126D"/>
    <w:rsid w:val="00561864"/>
    <w:rsid w:val="005641AB"/>
    <w:rsid w:val="00564266"/>
    <w:rsid w:val="0056449C"/>
    <w:rsid w:val="00566010"/>
    <w:rsid w:val="005665A4"/>
    <w:rsid w:val="0056701E"/>
    <w:rsid w:val="00571101"/>
    <w:rsid w:val="005719E2"/>
    <w:rsid w:val="00571D0D"/>
    <w:rsid w:val="0057243C"/>
    <w:rsid w:val="00572B1C"/>
    <w:rsid w:val="00573DC3"/>
    <w:rsid w:val="00574B25"/>
    <w:rsid w:val="00575D26"/>
    <w:rsid w:val="00576538"/>
    <w:rsid w:val="00576BC2"/>
    <w:rsid w:val="005818DB"/>
    <w:rsid w:val="00581996"/>
    <w:rsid w:val="00581C72"/>
    <w:rsid w:val="00582007"/>
    <w:rsid w:val="00587F3C"/>
    <w:rsid w:val="0059067D"/>
    <w:rsid w:val="00591DF2"/>
    <w:rsid w:val="005930A7"/>
    <w:rsid w:val="00593FE7"/>
    <w:rsid w:val="00594AD9"/>
    <w:rsid w:val="00595021"/>
    <w:rsid w:val="00595163"/>
    <w:rsid w:val="00595DEB"/>
    <w:rsid w:val="005A06A7"/>
    <w:rsid w:val="005A2ABB"/>
    <w:rsid w:val="005A30AB"/>
    <w:rsid w:val="005A3C26"/>
    <w:rsid w:val="005A3F52"/>
    <w:rsid w:val="005A4247"/>
    <w:rsid w:val="005A57F4"/>
    <w:rsid w:val="005A5F8B"/>
    <w:rsid w:val="005A63D2"/>
    <w:rsid w:val="005A70D0"/>
    <w:rsid w:val="005A7D31"/>
    <w:rsid w:val="005B0999"/>
    <w:rsid w:val="005B0A88"/>
    <w:rsid w:val="005B0F85"/>
    <w:rsid w:val="005B148B"/>
    <w:rsid w:val="005B1BE7"/>
    <w:rsid w:val="005B30EE"/>
    <w:rsid w:val="005B396C"/>
    <w:rsid w:val="005B5644"/>
    <w:rsid w:val="005B5982"/>
    <w:rsid w:val="005B5A8B"/>
    <w:rsid w:val="005B7A70"/>
    <w:rsid w:val="005C0928"/>
    <w:rsid w:val="005C145F"/>
    <w:rsid w:val="005C1E92"/>
    <w:rsid w:val="005C4DBF"/>
    <w:rsid w:val="005C52AB"/>
    <w:rsid w:val="005C563F"/>
    <w:rsid w:val="005D13A9"/>
    <w:rsid w:val="005D27B4"/>
    <w:rsid w:val="005D2FAE"/>
    <w:rsid w:val="005D312A"/>
    <w:rsid w:val="005D4A17"/>
    <w:rsid w:val="005D505A"/>
    <w:rsid w:val="005D639D"/>
    <w:rsid w:val="005D7D76"/>
    <w:rsid w:val="005E136A"/>
    <w:rsid w:val="005E1528"/>
    <w:rsid w:val="005E27D0"/>
    <w:rsid w:val="005E2EF1"/>
    <w:rsid w:val="005E3060"/>
    <w:rsid w:val="005E326F"/>
    <w:rsid w:val="005E3AFA"/>
    <w:rsid w:val="005E4C9F"/>
    <w:rsid w:val="005E787F"/>
    <w:rsid w:val="005E7D61"/>
    <w:rsid w:val="005F17E4"/>
    <w:rsid w:val="005F19CC"/>
    <w:rsid w:val="005F1BAA"/>
    <w:rsid w:val="005F1E44"/>
    <w:rsid w:val="005F3464"/>
    <w:rsid w:val="005F3834"/>
    <w:rsid w:val="005F3BA9"/>
    <w:rsid w:val="005F3F88"/>
    <w:rsid w:val="005F522C"/>
    <w:rsid w:val="005F5B84"/>
    <w:rsid w:val="005F7414"/>
    <w:rsid w:val="00600ECA"/>
    <w:rsid w:val="00601C5A"/>
    <w:rsid w:val="00603380"/>
    <w:rsid w:val="00603B11"/>
    <w:rsid w:val="00604F1D"/>
    <w:rsid w:val="0060579E"/>
    <w:rsid w:val="00606D0C"/>
    <w:rsid w:val="006079ED"/>
    <w:rsid w:val="00611A67"/>
    <w:rsid w:val="00611E54"/>
    <w:rsid w:val="00612210"/>
    <w:rsid w:val="006136AB"/>
    <w:rsid w:val="00614B8B"/>
    <w:rsid w:val="00614F2B"/>
    <w:rsid w:val="00620A12"/>
    <w:rsid w:val="00620B93"/>
    <w:rsid w:val="006212CB"/>
    <w:rsid w:val="00621D53"/>
    <w:rsid w:val="00622A2F"/>
    <w:rsid w:val="00622A34"/>
    <w:rsid w:val="00622D53"/>
    <w:rsid w:val="00622DFB"/>
    <w:rsid w:val="006270B5"/>
    <w:rsid w:val="00630F06"/>
    <w:rsid w:val="00631E65"/>
    <w:rsid w:val="0063247E"/>
    <w:rsid w:val="0063302B"/>
    <w:rsid w:val="006331DC"/>
    <w:rsid w:val="00635F41"/>
    <w:rsid w:val="0063680A"/>
    <w:rsid w:val="00636A68"/>
    <w:rsid w:val="00636E86"/>
    <w:rsid w:val="006370B9"/>
    <w:rsid w:val="0064290E"/>
    <w:rsid w:val="00642DAC"/>
    <w:rsid w:val="00643653"/>
    <w:rsid w:val="00643CAC"/>
    <w:rsid w:val="00644042"/>
    <w:rsid w:val="006444F0"/>
    <w:rsid w:val="006451E4"/>
    <w:rsid w:val="00645C93"/>
    <w:rsid w:val="00645CAB"/>
    <w:rsid w:val="006507E5"/>
    <w:rsid w:val="00650F85"/>
    <w:rsid w:val="0065196C"/>
    <w:rsid w:val="00651D48"/>
    <w:rsid w:val="0065344C"/>
    <w:rsid w:val="006536D4"/>
    <w:rsid w:val="00653B9F"/>
    <w:rsid w:val="00656C13"/>
    <w:rsid w:val="0065785A"/>
    <w:rsid w:val="00657B7A"/>
    <w:rsid w:val="006604A3"/>
    <w:rsid w:val="00661766"/>
    <w:rsid w:val="006625BC"/>
    <w:rsid w:val="00662804"/>
    <w:rsid w:val="00662D56"/>
    <w:rsid w:val="00665869"/>
    <w:rsid w:val="00665A07"/>
    <w:rsid w:val="00665BE3"/>
    <w:rsid w:val="006665BE"/>
    <w:rsid w:val="00666B53"/>
    <w:rsid w:val="00666F74"/>
    <w:rsid w:val="00666FD9"/>
    <w:rsid w:val="00667A10"/>
    <w:rsid w:val="00667BFE"/>
    <w:rsid w:val="00670A1A"/>
    <w:rsid w:val="0067169A"/>
    <w:rsid w:val="00673B18"/>
    <w:rsid w:val="00674649"/>
    <w:rsid w:val="00676962"/>
    <w:rsid w:val="00677DC2"/>
    <w:rsid w:val="00680445"/>
    <w:rsid w:val="00681C85"/>
    <w:rsid w:val="00683ADA"/>
    <w:rsid w:val="00686C02"/>
    <w:rsid w:val="0068709D"/>
    <w:rsid w:val="00687442"/>
    <w:rsid w:val="00687481"/>
    <w:rsid w:val="00691BB1"/>
    <w:rsid w:val="00693D78"/>
    <w:rsid w:val="00695E81"/>
    <w:rsid w:val="006972B1"/>
    <w:rsid w:val="006A0E48"/>
    <w:rsid w:val="006A1265"/>
    <w:rsid w:val="006A48F8"/>
    <w:rsid w:val="006A5A73"/>
    <w:rsid w:val="006A5E16"/>
    <w:rsid w:val="006B05C1"/>
    <w:rsid w:val="006B27C0"/>
    <w:rsid w:val="006B3068"/>
    <w:rsid w:val="006B3B89"/>
    <w:rsid w:val="006B3F4B"/>
    <w:rsid w:val="006B4C1D"/>
    <w:rsid w:val="006B4CB3"/>
    <w:rsid w:val="006B4EC8"/>
    <w:rsid w:val="006B56A1"/>
    <w:rsid w:val="006B5AE0"/>
    <w:rsid w:val="006B6702"/>
    <w:rsid w:val="006C00EE"/>
    <w:rsid w:val="006C0ECA"/>
    <w:rsid w:val="006C1298"/>
    <w:rsid w:val="006C140A"/>
    <w:rsid w:val="006C16C7"/>
    <w:rsid w:val="006C328D"/>
    <w:rsid w:val="006C5DF8"/>
    <w:rsid w:val="006C6EED"/>
    <w:rsid w:val="006C7F23"/>
    <w:rsid w:val="006D0ECE"/>
    <w:rsid w:val="006D298A"/>
    <w:rsid w:val="006D3AE4"/>
    <w:rsid w:val="006D7636"/>
    <w:rsid w:val="006E13C9"/>
    <w:rsid w:val="006E2B7B"/>
    <w:rsid w:val="006E2CFD"/>
    <w:rsid w:val="006F02FF"/>
    <w:rsid w:val="006F0B8F"/>
    <w:rsid w:val="006F4042"/>
    <w:rsid w:val="006F65FE"/>
    <w:rsid w:val="006F6D2D"/>
    <w:rsid w:val="006F7161"/>
    <w:rsid w:val="00700579"/>
    <w:rsid w:val="007011DB"/>
    <w:rsid w:val="00703900"/>
    <w:rsid w:val="007056C5"/>
    <w:rsid w:val="0070764A"/>
    <w:rsid w:val="00710165"/>
    <w:rsid w:val="00711F71"/>
    <w:rsid w:val="00713027"/>
    <w:rsid w:val="00713D97"/>
    <w:rsid w:val="00713EBC"/>
    <w:rsid w:val="0071538A"/>
    <w:rsid w:val="00715BEC"/>
    <w:rsid w:val="007178F1"/>
    <w:rsid w:val="00717B04"/>
    <w:rsid w:val="00720D3C"/>
    <w:rsid w:val="0072275A"/>
    <w:rsid w:val="00724E04"/>
    <w:rsid w:val="00726E43"/>
    <w:rsid w:val="00727CB3"/>
    <w:rsid w:val="007303B0"/>
    <w:rsid w:val="00732A47"/>
    <w:rsid w:val="007335D6"/>
    <w:rsid w:val="0073401A"/>
    <w:rsid w:val="007345B3"/>
    <w:rsid w:val="007359CD"/>
    <w:rsid w:val="00737945"/>
    <w:rsid w:val="00740FE4"/>
    <w:rsid w:val="00741CB8"/>
    <w:rsid w:val="00744669"/>
    <w:rsid w:val="007446CC"/>
    <w:rsid w:val="00744C06"/>
    <w:rsid w:val="00744EAA"/>
    <w:rsid w:val="0075079D"/>
    <w:rsid w:val="00752090"/>
    <w:rsid w:val="00752C3E"/>
    <w:rsid w:val="00752DF8"/>
    <w:rsid w:val="007541D9"/>
    <w:rsid w:val="0075429E"/>
    <w:rsid w:val="0075474A"/>
    <w:rsid w:val="007553E1"/>
    <w:rsid w:val="00756F74"/>
    <w:rsid w:val="007577E0"/>
    <w:rsid w:val="0075788D"/>
    <w:rsid w:val="00757F77"/>
    <w:rsid w:val="00761532"/>
    <w:rsid w:val="00764524"/>
    <w:rsid w:val="00764FAF"/>
    <w:rsid w:val="00765BC2"/>
    <w:rsid w:val="00765F49"/>
    <w:rsid w:val="0076644A"/>
    <w:rsid w:val="00766D45"/>
    <w:rsid w:val="007675B1"/>
    <w:rsid w:val="00767F04"/>
    <w:rsid w:val="00773B14"/>
    <w:rsid w:val="00773BBB"/>
    <w:rsid w:val="00774673"/>
    <w:rsid w:val="00775990"/>
    <w:rsid w:val="00776853"/>
    <w:rsid w:val="00776FE9"/>
    <w:rsid w:val="0077741A"/>
    <w:rsid w:val="007809C0"/>
    <w:rsid w:val="00780AA2"/>
    <w:rsid w:val="00784637"/>
    <w:rsid w:val="00787C6E"/>
    <w:rsid w:val="00792B70"/>
    <w:rsid w:val="00794B5B"/>
    <w:rsid w:val="007957A0"/>
    <w:rsid w:val="00795DFD"/>
    <w:rsid w:val="007A0400"/>
    <w:rsid w:val="007A0A62"/>
    <w:rsid w:val="007A3E93"/>
    <w:rsid w:val="007A439C"/>
    <w:rsid w:val="007A4BEE"/>
    <w:rsid w:val="007A6B79"/>
    <w:rsid w:val="007A6D95"/>
    <w:rsid w:val="007A70E4"/>
    <w:rsid w:val="007A7AB1"/>
    <w:rsid w:val="007B2037"/>
    <w:rsid w:val="007B362D"/>
    <w:rsid w:val="007B4081"/>
    <w:rsid w:val="007B7395"/>
    <w:rsid w:val="007C0164"/>
    <w:rsid w:val="007C02F4"/>
    <w:rsid w:val="007C052B"/>
    <w:rsid w:val="007C19AB"/>
    <w:rsid w:val="007C1DD9"/>
    <w:rsid w:val="007C276F"/>
    <w:rsid w:val="007C6217"/>
    <w:rsid w:val="007C7312"/>
    <w:rsid w:val="007D0A8B"/>
    <w:rsid w:val="007D0DC8"/>
    <w:rsid w:val="007D1655"/>
    <w:rsid w:val="007D2DF6"/>
    <w:rsid w:val="007D3DA2"/>
    <w:rsid w:val="007D3E35"/>
    <w:rsid w:val="007D4663"/>
    <w:rsid w:val="007D47B4"/>
    <w:rsid w:val="007D56FB"/>
    <w:rsid w:val="007D5EFB"/>
    <w:rsid w:val="007D611B"/>
    <w:rsid w:val="007D727D"/>
    <w:rsid w:val="007D7525"/>
    <w:rsid w:val="007E15FB"/>
    <w:rsid w:val="007E19A2"/>
    <w:rsid w:val="007E1E8F"/>
    <w:rsid w:val="007E3066"/>
    <w:rsid w:val="007E3F42"/>
    <w:rsid w:val="007E4832"/>
    <w:rsid w:val="007E55AA"/>
    <w:rsid w:val="007E6980"/>
    <w:rsid w:val="007E77B6"/>
    <w:rsid w:val="007E7F98"/>
    <w:rsid w:val="007F069E"/>
    <w:rsid w:val="007F0F11"/>
    <w:rsid w:val="007F7232"/>
    <w:rsid w:val="007F7E58"/>
    <w:rsid w:val="008005CD"/>
    <w:rsid w:val="008021E3"/>
    <w:rsid w:val="0080428C"/>
    <w:rsid w:val="00804C54"/>
    <w:rsid w:val="00804C80"/>
    <w:rsid w:val="00805A45"/>
    <w:rsid w:val="00806AA9"/>
    <w:rsid w:val="008070E0"/>
    <w:rsid w:val="00810AEB"/>
    <w:rsid w:val="0081175B"/>
    <w:rsid w:val="00812241"/>
    <w:rsid w:val="0081253C"/>
    <w:rsid w:val="008138BB"/>
    <w:rsid w:val="00815154"/>
    <w:rsid w:val="00815657"/>
    <w:rsid w:val="00816622"/>
    <w:rsid w:val="008172D3"/>
    <w:rsid w:val="00820453"/>
    <w:rsid w:val="008207E2"/>
    <w:rsid w:val="008207EF"/>
    <w:rsid w:val="00821355"/>
    <w:rsid w:val="0082275F"/>
    <w:rsid w:val="00823E72"/>
    <w:rsid w:val="0082435D"/>
    <w:rsid w:val="00824CFE"/>
    <w:rsid w:val="0082553A"/>
    <w:rsid w:val="0082720B"/>
    <w:rsid w:val="008318E4"/>
    <w:rsid w:val="00832D92"/>
    <w:rsid w:val="00833061"/>
    <w:rsid w:val="0083431D"/>
    <w:rsid w:val="008343EE"/>
    <w:rsid w:val="00835097"/>
    <w:rsid w:val="008354FC"/>
    <w:rsid w:val="0083555C"/>
    <w:rsid w:val="008362AC"/>
    <w:rsid w:val="00836D2F"/>
    <w:rsid w:val="00837F86"/>
    <w:rsid w:val="008421AA"/>
    <w:rsid w:val="008430D4"/>
    <w:rsid w:val="0084369B"/>
    <w:rsid w:val="008440DA"/>
    <w:rsid w:val="008445C2"/>
    <w:rsid w:val="00845226"/>
    <w:rsid w:val="008457AE"/>
    <w:rsid w:val="00846E5F"/>
    <w:rsid w:val="0084790F"/>
    <w:rsid w:val="00852AA7"/>
    <w:rsid w:val="00853878"/>
    <w:rsid w:val="00854D0F"/>
    <w:rsid w:val="00856405"/>
    <w:rsid w:val="00863323"/>
    <w:rsid w:val="00864F66"/>
    <w:rsid w:val="00866FF7"/>
    <w:rsid w:val="00867431"/>
    <w:rsid w:val="00867AE4"/>
    <w:rsid w:val="00867B84"/>
    <w:rsid w:val="00870907"/>
    <w:rsid w:val="00870A28"/>
    <w:rsid w:val="00872961"/>
    <w:rsid w:val="00874D6D"/>
    <w:rsid w:val="008753EE"/>
    <w:rsid w:val="008775E0"/>
    <w:rsid w:val="008778C4"/>
    <w:rsid w:val="00880C04"/>
    <w:rsid w:val="00881603"/>
    <w:rsid w:val="00882FEF"/>
    <w:rsid w:val="008836F3"/>
    <w:rsid w:val="008859C3"/>
    <w:rsid w:val="00885B4C"/>
    <w:rsid w:val="008865CC"/>
    <w:rsid w:val="00890136"/>
    <w:rsid w:val="00894675"/>
    <w:rsid w:val="00894D84"/>
    <w:rsid w:val="00895A26"/>
    <w:rsid w:val="0089654B"/>
    <w:rsid w:val="008A0495"/>
    <w:rsid w:val="008A111D"/>
    <w:rsid w:val="008A1703"/>
    <w:rsid w:val="008A1942"/>
    <w:rsid w:val="008A1994"/>
    <w:rsid w:val="008A2CA4"/>
    <w:rsid w:val="008A39C1"/>
    <w:rsid w:val="008A4C51"/>
    <w:rsid w:val="008A6650"/>
    <w:rsid w:val="008A7631"/>
    <w:rsid w:val="008B0B3E"/>
    <w:rsid w:val="008B16BE"/>
    <w:rsid w:val="008B1A1A"/>
    <w:rsid w:val="008B326A"/>
    <w:rsid w:val="008B4546"/>
    <w:rsid w:val="008B77D0"/>
    <w:rsid w:val="008B7851"/>
    <w:rsid w:val="008B78A2"/>
    <w:rsid w:val="008B79E4"/>
    <w:rsid w:val="008C1477"/>
    <w:rsid w:val="008C3F7D"/>
    <w:rsid w:val="008C4795"/>
    <w:rsid w:val="008C5991"/>
    <w:rsid w:val="008D00B5"/>
    <w:rsid w:val="008D074E"/>
    <w:rsid w:val="008D0C3A"/>
    <w:rsid w:val="008D3423"/>
    <w:rsid w:val="008D3556"/>
    <w:rsid w:val="008D4DBE"/>
    <w:rsid w:val="008D7659"/>
    <w:rsid w:val="008E004F"/>
    <w:rsid w:val="008E13F3"/>
    <w:rsid w:val="008E19D3"/>
    <w:rsid w:val="008E1D5F"/>
    <w:rsid w:val="008E43CC"/>
    <w:rsid w:val="008F1EC1"/>
    <w:rsid w:val="008F2F40"/>
    <w:rsid w:val="008F34D6"/>
    <w:rsid w:val="008F367E"/>
    <w:rsid w:val="008F40C7"/>
    <w:rsid w:val="008F5DC6"/>
    <w:rsid w:val="008F737F"/>
    <w:rsid w:val="008F7A41"/>
    <w:rsid w:val="00900C0E"/>
    <w:rsid w:val="00902862"/>
    <w:rsid w:val="00903B18"/>
    <w:rsid w:val="00904457"/>
    <w:rsid w:val="00904A95"/>
    <w:rsid w:val="00906B4D"/>
    <w:rsid w:val="00910E0E"/>
    <w:rsid w:val="00911059"/>
    <w:rsid w:val="00911301"/>
    <w:rsid w:val="0091276C"/>
    <w:rsid w:val="00912A2B"/>
    <w:rsid w:val="009133A7"/>
    <w:rsid w:val="00914195"/>
    <w:rsid w:val="00914C75"/>
    <w:rsid w:val="00914FBA"/>
    <w:rsid w:val="00916757"/>
    <w:rsid w:val="00917AFB"/>
    <w:rsid w:val="00921137"/>
    <w:rsid w:val="00921BDD"/>
    <w:rsid w:val="009228A2"/>
    <w:rsid w:val="0092318C"/>
    <w:rsid w:val="00923765"/>
    <w:rsid w:val="009242D3"/>
    <w:rsid w:val="009248E3"/>
    <w:rsid w:val="00924A0D"/>
    <w:rsid w:val="00926C23"/>
    <w:rsid w:val="00926E25"/>
    <w:rsid w:val="00927473"/>
    <w:rsid w:val="00930EE1"/>
    <w:rsid w:val="00932DB1"/>
    <w:rsid w:val="00934480"/>
    <w:rsid w:val="0093486D"/>
    <w:rsid w:val="0093495A"/>
    <w:rsid w:val="009359A1"/>
    <w:rsid w:val="00935D20"/>
    <w:rsid w:val="00937578"/>
    <w:rsid w:val="00941299"/>
    <w:rsid w:val="009415C0"/>
    <w:rsid w:val="00941EA0"/>
    <w:rsid w:val="0094471B"/>
    <w:rsid w:val="00944A5C"/>
    <w:rsid w:val="0094775F"/>
    <w:rsid w:val="0095272C"/>
    <w:rsid w:val="00955A1B"/>
    <w:rsid w:val="009564E3"/>
    <w:rsid w:val="00957646"/>
    <w:rsid w:val="00957C19"/>
    <w:rsid w:val="00960A4C"/>
    <w:rsid w:val="00962367"/>
    <w:rsid w:val="009662EC"/>
    <w:rsid w:val="0097036F"/>
    <w:rsid w:val="00971034"/>
    <w:rsid w:val="00971F19"/>
    <w:rsid w:val="009744DE"/>
    <w:rsid w:val="00974626"/>
    <w:rsid w:val="00974D89"/>
    <w:rsid w:val="00976DBD"/>
    <w:rsid w:val="0097714A"/>
    <w:rsid w:val="00983C17"/>
    <w:rsid w:val="00985F51"/>
    <w:rsid w:val="0099065C"/>
    <w:rsid w:val="00991195"/>
    <w:rsid w:val="00991333"/>
    <w:rsid w:val="009915C3"/>
    <w:rsid w:val="00991DDD"/>
    <w:rsid w:val="0099223C"/>
    <w:rsid w:val="00993070"/>
    <w:rsid w:val="009944F1"/>
    <w:rsid w:val="009A18A0"/>
    <w:rsid w:val="009A1949"/>
    <w:rsid w:val="009A1FE8"/>
    <w:rsid w:val="009A61C8"/>
    <w:rsid w:val="009A654F"/>
    <w:rsid w:val="009B09A8"/>
    <w:rsid w:val="009B191C"/>
    <w:rsid w:val="009B1C91"/>
    <w:rsid w:val="009B49CC"/>
    <w:rsid w:val="009B7211"/>
    <w:rsid w:val="009B79EF"/>
    <w:rsid w:val="009C1150"/>
    <w:rsid w:val="009C1709"/>
    <w:rsid w:val="009C1976"/>
    <w:rsid w:val="009C3828"/>
    <w:rsid w:val="009C5435"/>
    <w:rsid w:val="009C549E"/>
    <w:rsid w:val="009C5B91"/>
    <w:rsid w:val="009C6A0E"/>
    <w:rsid w:val="009D1272"/>
    <w:rsid w:val="009D16E1"/>
    <w:rsid w:val="009D18E3"/>
    <w:rsid w:val="009D1BC3"/>
    <w:rsid w:val="009D1CF4"/>
    <w:rsid w:val="009D20EF"/>
    <w:rsid w:val="009D23F2"/>
    <w:rsid w:val="009D3104"/>
    <w:rsid w:val="009D40F6"/>
    <w:rsid w:val="009D6E66"/>
    <w:rsid w:val="009D7608"/>
    <w:rsid w:val="009E1124"/>
    <w:rsid w:val="009E219F"/>
    <w:rsid w:val="009E23FE"/>
    <w:rsid w:val="009E258B"/>
    <w:rsid w:val="009E2F45"/>
    <w:rsid w:val="009E301C"/>
    <w:rsid w:val="009F011D"/>
    <w:rsid w:val="009F0495"/>
    <w:rsid w:val="009F3037"/>
    <w:rsid w:val="009F5BC2"/>
    <w:rsid w:val="009F679A"/>
    <w:rsid w:val="009F7370"/>
    <w:rsid w:val="009F7892"/>
    <w:rsid w:val="009F7F09"/>
    <w:rsid w:val="009F7FDC"/>
    <w:rsid w:val="00A00CE2"/>
    <w:rsid w:val="00A00E5B"/>
    <w:rsid w:val="00A01275"/>
    <w:rsid w:val="00A0204D"/>
    <w:rsid w:val="00A020B9"/>
    <w:rsid w:val="00A0227F"/>
    <w:rsid w:val="00A03024"/>
    <w:rsid w:val="00A06AD6"/>
    <w:rsid w:val="00A06C4B"/>
    <w:rsid w:val="00A0771F"/>
    <w:rsid w:val="00A07C84"/>
    <w:rsid w:val="00A14DE1"/>
    <w:rsid w:val="00A1530D"/>
    <w:rsid w:val="00A15841"/>
    <w:rsid w:val="00A17423"/>
    <w:rsid w:val="00A204BE"/>
    <w:rsid w:val="00A20CE3"/>
    <w:rsid w:val="00A21B56"/>
    <w:rsid w:val="00A23558"/>
    <w:rsid w:val="00A23DA2"/>
    <w:rsid w:val="00A24060"/>
    <w:rsid w:val="00A27178"/>
    <w:rsid w:val="00A27845"/>
    <w:rsid w:val="00A31FD2"/>
    <w:rsid w:val="00A32083"/>
    <w:rsid w:val="00A36A79"/>
    <w:rsid w:val="00A40693"/>
    <w:rsid w:val="00A407EF"/>
    <w:rsid w:val="00A40E46"/>
    <w:rsid w:val="00A40F76"/>
    <w:rsid w:val="00A4231E"/>
    <w:rsid w:val="00A42992"/>
    <w:rsid w:val="00A45924"/>
    <w:rsid w:val="00A4596F"/>
    <w:rsid w:val="00A4664D"/>
    <w:rsid w:val="00A4752B"/>
    <w:rsid w:val="00A47CD1"/>
    <w:rsid w:val="00A47ED0"/>
    <w:rsid w:val="00A51BD4"/>
    <w:rsid w:val="00A5396D"/>
    <w:rsid w:val="00A5480D"/>
    <w:rsid w:val="00A54F7D"/>
    <w:rsid w:val="00A55E5E"/>
    <w:rsid w:val="00A561A3"/>
    <w:rsid w:val="00A5706A"/>
    <w:rsid w:val="00A57E2B"/>
    <w:rsid w:val="00A60253"/>
    <w:rsid w:val="00A614CA"/>
    <w:rsid w:val="00A61695"/>
    <w:rsid w:val="00A61B15"/>
    <w:rsid w:val="00A62091"/>
    <w:rsid w:val="00A706FE"/>
    <w:rsid w:val="00A721E2"/>
    <w:rsid w:val="00A740F0"/>
    <w:rsid w:val="00A745F5"/>
    <w:rsid w:val="00A755F5"/>
    <w:rsid w:val="00A76062"/>
    <w:rsid w:val="00A76586"/>
    <w:rsid w:val="00A76EE5"/>
    <w:rsid w:val="00A770EA"/>
    <w:rsid w:val="00A77346"/>
    <w:rsid w:val="00A7797E"/>
    <w:rsid w:val="00A83959"/>
    <w:rsid w:val="00A843D2"/>
    <w:rsid w:val="00A8657E"/>
    <w:rsid w:val="00A871F4"/>
    <w:rsid w:val="00A90AA7"/>
    <w:rsid w:val="00A932F2"/>
    <w:rsid w:val="00A93D9F"/>
    <w:rsid w:val="00A944BB"/>
    <w:rsid w:val="00A94A79"/>
    <w:rsid w:val="00A95A07"/>
    <w:rsid w:val="00AA0EFC"/>
    <w:rsid w:val="00AA12D5"/>
    <w:rsid w:val="00AA13EF"/>
    <w:rsid w:val="00AA27D2"/>
    <w:rsid w:val="00AA2BC7"/>
    <w:rsid w:val="00AA35CC"/>
    <w:rsid w:val="00AA4742"/>
    <w:rsid w:val="00AA532D"/>
    <w:rsid w:val="00AA54CE"/>
    <w:rsid w:val="00AA5829"/>
    <w:rsid w:val="00AA59B3"/>
    <w:rsid w:val="00AA686C"/>
    <w:rsid w:val="00AB0F1C"/>
    <w:rsid w:val="00AB194C"/>
    <w:rsid w:val="00AB2808"/>
    <w:rsid w:val="00AB40CE"/>
    <w:rsid w:val="00AB4238"/>
    <w:rsid w:val="00AB6C96"/>
    <w:rsid w:val="00AB7731"/>
    <w:rsid w:val="00AC0E86"/>
    <w:rsid w:val="00AC33FD"/>
    <w:rsid w:val="00AC46D7"/>
    <w:rsid w:val="00AC53CB"/>
    <w:rsid w:val="00AC76C4"/>
    <w:rsid w:val="00AD0C17"/>
    <w:rsid w:val="00AD15B6"/>
    <w:rsid w:val="00AD2476"/>
    <w:rsid w:val="00AD3857"/>
    <w:rsid w:val="00AE0E99"/>
    <w:rsid w:val="00AE22EB"/>
    <w:rsid w:val="00AE2524"/>
    <w:rsid w:val="00AE25D3"/>
    <w:rsid w:val="00AE26A1"/>
    <w:rsid w:val="00AE2CEC"/>
    <w:rsid w:val="00AE30CC"/>
    <w:rsid w:val="00AE45AA"/>
    <w:rsid w:val="00AE4DBC"/>
    <w:rsid w:val="00AE58E3"/>
    <w:rsid w:val="00AE5A55"/>
    <w:rsid w:val="00AE7092"/>
    <w:rsid w:val="00AF0340"/>
    <w:rsid w:val="00AF0F0B"/>
    <w:rsid w:val="00AF1310"/>
    <w:rsid w:val="00AF1E7B"/>
    <w:rsid w:val="00AF4D74"/>
    <w:rsid w:val="00AF56A3"/>
    <w:rsid w:val="00B01C43"/>
    <w:rsid w:val="00B020D3"/>
    <w:rsid w:val="00B02551"/>
    <w:rsid w:val="00B032A1"/>
    <w:rsid w:val="00B044F9"/>
    <w:rsid w:val="00B04636"/>
    <w:rsid w:val="00B04EF9"/>
    <w:rsid w:val="00B072B3"/>
    <w:rsid w:val="00B07668"/>
    <w:rsid w:val="00B11860"/>
    <w:rsid w:val="00B12865"/>
    <w:rsid w:val="00B1388E"/>
    <w:rsid w:val="00B145C9"/>
    <w:rsid w:val="00B17F5D"/>
    <w:rsid w:val="00B2026A"/>
    <w:rsid w:val="00B21933"/>
    <w:rsid w:val="00B21C8C"/>
    <w:rsid w:val="00B21FBC"/>
    <w:rsid w:val="00B22130"/>
    <w:rsid w:val="00B232CD"/>
    <w:rsid w:val="00B23831"/>
    <w:rsid w:val="00B2422E"/>
    <w:rsid w:val="00B24342"/>
    <w:rsid w:val="00B247A0"/>
    <w:rsid w:val="00B25137"/>
    <w:rsid w:val="00B25F41"/>
    <w:rsid w:val="00B26B3D"/>
    <w:rsid w:val="00B27274"/>
    <w:rsid w:val="00B27A97"/>
    <w:rsid w:val="00B3153D"/>
    <w:rsid w:val="00B31BB0"/>
    <w:rsid w:val="00B32DE9"/>
    <w:rsid w:val="00B32F1E"/>
    <w:rsid w:val="00B34A6D"/>
    <w:rsid w:val="00B35246"/>
    <w:rsid w:val="00B36591"/>
    <w:rsid w:val="00B4076C"/>
    <w:rsid w:val="00B41962"/>
    <w:rsid w:val="00B4397A"/>
    <w:rsid w:val="00B44942"/>
    <w:rsid w:val="00B44FD7"/>
    <w:rsid w:val="00B473F8"/>
    <w:rsid w:val="00B500D0"/>
    <w:rsid w:val="00B50B7B"/>
    <w:rsid w:val="00B50D98"/>
    <w:rsid w:val="00B50DE1"/>
    <w:rsid w:val="00B50EF3"/>
    <w:rsid w:val="00B52E25"/>
    <w:rsid w:val="00B534CE"/>
    <w:rsid w:val="00B53B25"/>
    <w:rsid w:val="00B54C3C"/>
    <w:rsid w:val="00B54FA8"/>
    <w:rsid w:val="00B577E0"/>
    <w:rsid w:val="00B57E38"/>
    <w:rsid w:val="00B57F0F"/>
    <w:rsid w:val="00B60C53"/>
    <w:rsid w:val="00B6165D"/>
    <w:rsid w:val="00B621A4"/>
    <w:rsid w:val="00B62740"/>
    <w:rsid w:val="00B63B5C"/>
    <w:rsid w:val="00B64D66"/>
    <w:rsid w:val="00B65925"/>
    <w:rsid w:val="00B66830"/>
    <w:rsid w:val="00B711F8"/>
    <w:rsid w:val="00B722F6"/>
    <w:rsid w:val="00B72C67"/>
    <w:rsid w:val="00B741D1"/>
    <w:rsid w:val="00B776BF"/>
    <w:rsid w:val="00B8072C"/>
    <w:rsid w:val="00B8127C"/>
    <w:rsid w:val="00B8155A"/>
    <w:rsid w:val="00B83ACD"/>
    <w:rsid w:val="00B85E86"/>
    <w:rsid w:val="00B8726D"/>
    <w:rsid w:val="00B9136D"/>
    <w:rsid w:val="00B9161E"/>
    <w:rsid w:val="00B91895"/>
    <w:rsid w:val="00B91DAC"/>
    <w:rsid w:val="00B91E3C"/>
    <w:rsid w:val="00B92626"/>
    <w:rsid w:val="00B93987"/>
    <w:rsid w:val="00B95E48"/>
    <w:rsid w:val="00B9712D"/>
    <w:rsid w:val="00B97459"/>
    <w:rsid w:val="00BA0759"/>
    <w:rsid w:val="00BA162D"/>
    <w:rsid w:val="00BA1841"/>
    <w:rsid w:val="00BA41C9"/>
    <w:rsid w:val="00BA4374"/>
    <w:rsid w:val="00BA47EF"/>
    <w:rsid w:val="00BA504A"/>
    <w:rsid w:val="00BA6288"/>
    <w:rsid w:val="00BA6524"/>
    <w:rsid w:val="00BA778D"/>
    <w:rsid w:val="00BA7B4E"/>
    <w:rsid w:val="00BB0E68"/>
    <w:rsid w:val="00BB15D2"/>
    <w:rsid w:val="00BB1E94"/>
    <w:rsid w:val="00BB2219"/>
    <w:rsid w:val="00BB2482"/>
    <w:rsid w:val="00BB30EF"/>
    <w:rsid w:val="00BB37FA"/>
    <w:rsid w:val="00BB4E6E"/>
    <w:rsid w:val="00BB5366"/>
    <w:rsid w:val="00BC0A66"/>
    <w:rsid w:val="00BC1A3E"/>
    <w:rsid w:val="00BC3293"/>
    <w:rsid w:val="00BC3D2F"/>
    <w:rsid w:val="00BC4A54"/>
    <w:rsid w:val="00BC51C9"/>
    <w:rsid w:val="00BC5747"/>
    <w:rsid w:val="00BC5E4C"/>
    <w:rsid w:val="00BC74E1"/>
    <w:rsid w:val="00BD21A8"/>
    <w:rsid w:val="00BD412D"/>
    <w:rsid w:val="00BD455B"/>
    <w:rsid w:val="00BD5C05"/>
    <w:rsid w:val="00BD63BD"/>
    <w:rsid w:val="00BD6BD6"/>
    <w:rsid w:val="00BD7E38"/>
    <w:rsid w:val="00BE009A"/>
    <w:rsid w:val="00BE0B26"/>
    <w:rsid w:val="00BE10FC"/>
    <w:rsid w:val="00BE24C2"/>
    <w:rsid w:val="00BE4CEF"/>
    <w:rsid w:val="00BE5A2C"/>
    <w:rsid w:val="00BE632A"/>
    <w:rsid w:val="00BE688B"/>
    <w:rsid w:val="00BE6B05"/>
    <w:rsid w:val="00BE7197"/>
    <w:rsid w:val="00BE7E39"/>
    <w:rsid w:val="00BF0BED"/>
    <w:rsid w:val="00BF2216"/>
    <w:rsid w:val="00BF2487"/>
    <w:rsid w:val="00BF44CC"/>
    <w:rsid w:val="00BF468A"/>
    <w:rsid w:val="00BF57BF"/>
    <w:rsid w:val="00C01285"/>
    <w:rsid w:val="00C01365"/>
    <w:rsid w:val="00C01D74"/>
    <w:rsid w:val="00C01E55"/>
    <w:rsid w:val="00C02209"/>
    <w:rsid w:val="00C024A7"/>
    <w:rsid w:val="00C0644D"/>
    <w:rsid w:val="00C07EF6"/>
    <w:rsid w:val="00C10D7D"/>
    <w:rsid w:val="00C10FB4"/>
    <w:rsid w:val="00C1177B"/>
    <w:rsid w:val="00C11883"/>
    <w:rsid w:val="00C12B76"/>
    <w:rsid w:val="00C14F95"/>
    <w:rsid w:val="00C15513"/>
    <w:rsid w:val="00C15633"/>
    <w:rsid w:val="00C16DFE"/>
    <w:rsid w:val="00C17027"/>
    <w:rsid w:val="00C1731E"/>
    <w:rsid w:val="00C17C03"/>
    <w:rsid w:val="00C20A06"/>
    <w:rsid w:val="00C20B45"/>
    <w:rsid w:val="00C214C2"/>
    <w:rsid w:val="00C2322D"/>
    <w:rsid w:val="00C23961"/>
    <w:rsid w:val="00C23AC9"/>
    <w:rsid w:val="00C24669"/>
    <w:rsid w:val="00C24B17"/>
    <w:rsid w:val="00C256B0"/>
    <w:rsid w:val="00C256CB"/>
    <w:rsid w:val="00C25B0F"/>
    <w:rsid w:val="00C25C3B"/>
    <w:rsid w:val="00C27F3B"/>
    <w:rsid w:val="00C31594"/>
    <w:rsid w:val="00C3162F"/>
    <w:rsid w:val="00C31B1A"/>
    <w:rsid w:val="00C33043"/>
    <w:rsid w:val="00C33B7F"/>
    <w:rsid w:val="00C33D26"/>
    <w:rsid w:val="00C3451D"/>
    <w:rsid w:val="00C34C7A"/>
    <w:rsid w:val="00C36145"/>
    <w:rsid w:val="00C36638"/>
    <w:rsid w:val="00C36BA6"/>
    <w:rsid w:val="00C36CD1"/>
    <w:rsid w:val="00C40DFB"/>
    <w:rsid w:val="00C410A1"/>
    <w:rsid w:val="00C412F2"/>
    <w:rsid w:val="00C41DBD"/>
    <w:rsid w:val="00C41FEF"/>
    <w:rsid w:val="00C429A7"/>
    <w:rsid w:val="00C4344C"/>
    <w:rsid w:val="00C4488D"/>
    <w:rsid w:val="00C45131"/>
    <w:rsid w:val="00C4584A"/>
    <w:rsid w:val="00C4593F"/>
    <w:rsid w:val="00C45B4F"/>
    <w:rsid w:val="00C47A5C"/>
    <w:rsid w:val="00C52ABE"/>
    <w:rsid w:val="00C53C20"/>
    <w:rsid w:val="00C55048"/>
    <w:rsid w:val="00C55D53"/>
    <w:rsid w:val="00C5605B"/>
    <w:rsid w:val="00C5742F"/>
    <w:rsid w:val="00C60E5B"/>
    <w:rsid w:val="00C60FC1"/>
    <w:rsid w:val="00C61F29"/>
    <w:rsid w:val="00C6229E"/>
    <w:rsid w:val="00C634B4"/>
    <w:rsid w:val="00C646B6"/>
    <w:rsid w:val="00C64E97"/>
    <w:rsid w:val="00C656F3"/>
    <w:rsid w:val="00C65ACC"/>
    <w:rsid w:val="00C66412"/>
    <w:rsid w:val="00C66BC7"/>
    <w:rsid w:val="00C703D6"/>
    <w:rsid w:val="00C706C3"/>
    <w:rsid w:val="00C74C97"/>
    <w:rsid w:val="00C753CE"/>
    <w:rsid w:val="00C755BF"/>
    <w:rsid w:val="00C76887"/>
    <w:rsid w:val="00C77617"/>
    <w:rsid w:val="00C7778A"/>
    <w:rsid w:val="00C77E58"/>
    <w:rsid w:val="00C77F82"/>
    <w:rsid w:val="00C800B0"/>
    <w:rsid w:val="00C8012D"/>
    <w:rsid w:val="00C8065E"/>
    <w:rsid w:val="00C817A3"/>
    <w:rsid w:val="00C82C12"/>
    <w:rsid w:val="00C832B7"/>
    <w:rsid w:val="00C8469C"/>
    <w:rsid w:val="00C84E42"/>
    <w:rsid w:val="00C87925"/>
    <w:rsid w:val="00C87A6F"/>
    <w:rsid w:val="00C90360"/>
    <w:rsid w:val="00C91764"/>
    <w:rsid w:val="00C95411"/>
    <w:rsid w:val="00C9578D"/>
    <w:rsid w:val="00C966AC"/>
    <w:rsid w:val="00C97CBF"/>
    <w:rsid w:val="00C97F08"/>
    <w:rsid w:val="00CA02A4"/>
    <w:rsid w:val="00CA02A6"/>
    <w:rsid w:val="00CA16DF"/>
    <w:rsid w:val="00CA2390"/>
    <w:rsid w:val="00CA6F27"/>
    <w:rsid w:val="00CC3F9F"/>
    <w:rsid w:val="00CC410B"/>
    <w:rsid w:val="00CC59C0"/>
    <w:rsid w:val="00CD0125"/>
    <w:rsid w:val="00CD0255"/>
    <w:rsid w:val="00CD09BB"/>
    <w:rsid w:val="00CD1D04"/>
    <w:rsid w:val="00CD238C"/>
    <w:rsid w:val="00CD2864"/>
    <w:rsid w:val="00CD2ABE"/>
    <w:rsid w:val="00CD4EE2"/>
    <w:rsid w:val="00CD6B46"/>
    <w:rsid w:val="00CD6E14"/>
    <w:rsid w:val="00CD73B1"/>
    <w:rsid w:val="00CD779D"/>
    <w:rsid w:val="00CD7B45"/>
    <w:rsid w:val="00CE3674"/>
    <w:rsid w:val="00CE42DF"/>
    <w:rsid w:val="00CE483B"/>
    <w:rsid w:val="00CE4A8D"/>
    <w:rsid w:val="00CE4BDC"/>
    <w:rsid w:val="00CE4D90"/>
    <w:rsid w:val="00CE4DE4"/>
    <w:rsid w:val="00CE5E29"/>
    <w:rsid w:val="00CE7C7B"/>
    <w:rsid w:val="00CF3B55"/>
    <w:rsid w:val="00CF3C97"/>
    <w:rsid w:val="00CF3D5E"/>
    <w:rsid w:val="00CF4A12"/>
    <w:rsid w:val="00CF4A7A"/>
    <w:rsid w:val="00CF5CC0"/>
    <w:rsid w:val="00D01A5F"/>
    <w:rsid w:val="00D02BFB"/>
    <w:rsid w:val="00D03149"/>
    <w:rsid w:val="00D0397A"/>
    <w:rsid w:val="00D03A39"/>
    <w:rsid w:val="00D04889"/>
    <w:rsid w:val="00D049D7"/>
    <w:rsid w:val="00D05039"/>
    <w:rsid w:val="00D063FB"/>
    <w:rsid w:val="00D106D3"/>
    <w:rsid w:val="00D11D46"/>
    <w:rsid w:val="00D1285A"/>
    <w:rsid w:val="00D1538C"/>
    <w:rsid w:val="00D16129"/>
    <w:rsid w:val="00D161C0"/>
    <w:rsid w:val="00D16283"/>
    <w:rsid w:val="00D16C12"/>
    <w:rsid w:val="00D16F3B"/>
    <w:rsid w:val="00D1739F"/>
    <w:rsid w:val="00D17D0A"/>
    <w:rsid w:val="00D211B4"/>
    <w:rsid w:val="00D2207B"/>
    <w:rsid w:val="00D230FB"/>
    <w:rsid w:val="00D23EAE"/>
    <w:rsid w:val="00D25750"/>
    <w:rsid w:val="00D264CC"/>
    <w:rsid w:val="00D26A3B"/>
    <w:rsid w:val="00D26CD5"/>
    <w:rsid w:val="00D30ECB"/>
    <w:rsid w:val="00D31503"/>
    <w:rsid w:val="00D32309"/>
    <w:rsid w:val="00D33BB0"/>
    <w:rsid w:val="00D34995"/>
    <w:rsid w:val="00D34A19"/>
    <w:rsid w:val="00D34B7D"/>
    <w:rsid w:val="00D3614F"/>
    <w:rsid w:val="00D401B3"/>
    <w:rsid w:val="00D401F8"/>
    <w:rsid w:val="00D40BEE"/>
    <w:rsid w:val="00D41AB3"/>
    <w:rsid w:val="00D41C28"/>
    <w:rsid w:val="00D41CD4"/>
    <w:rsid w:val="00D4319A"/>
    <w:rsid w:val="00D4356B"/>
    <w:rsid w:val="00D43AE0"/>
    <w:rsid w:val="00D43B58"/>
    <w:rsid w:val="00D452B5"/>
    <w:rsid w:val="00D4601E"/>
    <w:rsid w:val="00D46196"/>
    <w:rsid w:val="00D4675B"/>
    <w:rsid w:val="00D50984"/>
    <w:rsid w:val="00D50E1A"/>
    <w:rsid w:val="00D525C1"/>
    <w:rsid w:val="00D53065"/>
    <w:rsid w:val="00D55484"/>
    <w:rsid w:val="00D55E81"/>
    <w:rsid w:val="00D5619B"/>
    <w:rsid w:val="00D5750A"/>
    <w:rsid w:val="00D63FE5"/>
    <w:rsid w:val="00D6531D"/>
    <w:rsid w:val="00D65E5B"/>
    <w:rsid w:val="00D73C65"/>
    <w:rsid w:val="00D74F14"/>
    <w:rsid w:val="00D75B32"/>
    <w:rsid w:val="00D75D32"/>
    <w:rsid w:val="00D765CF"/>
    <w:rsid w:val="00D775A8"/>
    <w:rsid w:val="00D802FD"/>
    <w:rsid w:val="00D82D24"/>
    <w:rsid w:val="00D83039"/>
    <w:rsid w:val="00D83C6F"/>
    <w:rsid w:val="00D85F90"/>
    <w:rsid w:val="00D868CE"/>
    <w:rsid w:val="00D86D3A"/>
    <w:rsid w:val="00D910CD"/>
    <w:rsid w:val="00D957EC"/>
    <w:rsid w:val="00D95E63"/>
    <w:rsid w:val="00D964F0"/>
    <w:rsid w:val="00D968D8"/>
    <w:rsid w:val="00DA02D6"/>
    <w:rsid w:val="00DA1A87"/>
    <w:rsid w:val="00DA1D32"/>
    <w:rsid w:val="00DA1E1C"/>
    <w:rsid w:val="00DA26D4"/>
    <w:rsid w:val="00DA2F19"/>
    <w:rsid w:val="00DA39BC"/>
    <w:rsid w:val="00DA3EEA"/>
    <w:rsid w:val="00DA555B"/>
    <w:rsid w:val="00DA5D0F"/>
    <w:rsid w:val="00DA7873"/>
    <w:rsid w:val="00DA7F08"/>
    <w:rsid w:val="00DB08D6"/>
    <w:rsid w:val="00DB1B75"/>
    <w:rsid w:val="00DB47A3"/>
    <w:rsid w:val="00DB4C94"/>
    <w:rsid w:val="00DB5479"/>
    <w:rsid w:val="00DB55A8"/>
    <w:rsid w:val="00DB5EA5"/>
    <w:rsid w:val="00DB6224"/>
    <w:rsid w:val="00DC178A"/>
    <w:rsid w:val="00DC29DC"/>
    <w:rsid w:val="00DC30A1"/>
    <w:rsid w:val="00DC39BC"/>
    <w:rsid w:val="00DC47E3"/>
    <w:rsid w:val="00DC598B"/>
    <w:rsid w:val="00DD00BF"/>
    <w:rsid w:val="00DD19B0"/>
    <w:rsid w:val="00DD2DD8"/>
    <w:rsid w:val="00DD33D5"/>
    <w:rsid w:val="00DD3440"/>
    <w:rsid w:val="00DD432D"/>
    <w:rsid w:val="00DD6CEF"/>
    <w:rsid w:val="00DD740C"/>
    <w:rsid w:val="00DE118F"/>
    <w:rsid w:val="00DE238A"/>
    <w:rsid w:val="00DE348E"/>
    <w:rsid w:val="00DE38E1"/>
    <w:rsid w:val="00DE485A"/>
    <w:rsid w:val="00DE7782"/>
    <w:rsid w:val="00DF0155"/>
    <w:rsid w:val="00DF0247"/>
    <w:rsid w:val="00DF0357"/>
    <w:rsid w:val="00DF08B7"/>
    <w:rsid w:val="00DF19F7"/>
    <w:rsid w:val="00DF1E17"/>
    <w:rsid w:val="00DF32DF"/>
    <w:rsid w:val="00DF5DC6"/>
    <w:rsid w:val="00DF6438"/>
    <w:rsid w:val="00DF69BB"/>
    <w:rsid w:val="00DF74FB"/>
    <w:rsid w:val="00E0154F"/>
    <w:rsid w:val="00E01B75"/>
    <w:rsid w:val="00E02628"/>
    <w:rsid w:val="00E02B23"/>
    <w:rsid w:val="00E02C06"/>
    <w:rsid w:val="00E02E2E"/>
    <w:rsid w:val="00E0424D"/>
    <w:rsid w:val="00E044A4"/>
    <w:rsid w:val="00E05FD2"/>
    <w:rsid w:val="00E0664C"/>
    <w:rsid w:val="00E06769"/>
    <w:rsid w:val="00E06AF6"/>
    <w:rsid w:val="00E10FDD"/>
    <w:rsid w:val="00E1112E"/>
    <w:rsid w:val="00E11D6E"/>
    <w:rsid w:val="00E14974"/>
    <w:rsid w:val="00E14A0A"/>
    <w:rsid w:val="00E14AD1"/>
    <w:rsid w:val="00E17451"/>
    <w:rsid w:val="00E1770D"/>
    <w:rsid w:val="00E17F61"/>
    <w:rsid w:val="00E2102E"/>
    <w:rsid w:val="00E22BD5"/>
    <w:rsid w:val="00E22ED0"/>
    <w:rsid w:val="00E237F3"/>
    <w:rsid w:val="00E23844"/>
    <w:rsid w:val="00E24990"/>
    <w:rsid w:val="00E30D71"/>
    <w:rsid w:val="00E3119D"/>
    <w:rsid w:val="00E31221"/>
    <w:rsid w:val="00E32136"/>
    <w:rsid w:val="00E3389F"/>
    <w:rsid w:val="00E343C4"/>
    <w:rsid w:val="00E348F1"/>
    <w:rsid w:val="00E34F0D"/>
    <w:rsid w:val="00E36E6A"/>
    <w:rsid w:val="00E37AE1"/>
    <w:rsid w:val="00E40684"/>
    <w:rsid w:val="00E40A00"/>
    <w:rsid w:val="00E42D1F"/>
    <w:rsid w:val="00E45783"/>
    <w:rsid w:val="00E466E0"/>
    <w:rsid w:val="00E50CAC"/>
    <w:rsid w:val="00E51D36"/>
    <w:rsid w:val="00E52C27"/>
    <w:rsid w:val="00E53006"/>
    <w:rsid w:val="00E5350A"/>
    <w:rsid w:val="00E53D00"/>
    <w:rsid w:val="00E561F5"/>
    <w:rsid w:val="00E569C3"/>
    <w:rsid w:val="00E56E4D"/>
    <w:rsid w:val="00E570A7"/>
    <w:rsid w:val="00E6117A"/>
    <w:rsid w:val="00E62656"/>
    <w:rsid w:val="00E65E0C"/>
    <w:rsid w:val="00E66171"/>
    <w:rsid w:val="00E70698"/>
    <w:rsid w:val="00E70C93"/>
    <w:rsid w:val="00E72462"/>
    <w:rsid w:val="00E75C72"/>
    <w:rsid w:val="00E75F08"/>
    <w:rsid w:val="00E76432"/>
    <w:rsid w:val="00E76677"/>
    <w:rsid w:val="00E8037E"/>
    <w:rsid w:val="00E82555"/>
    <w:rsid w:val="00E82F32"/>
    <w:rsid w:val="00E83B51"/>
    <w:rsid w:val="00E83DC4"/>
    <w:rsid w:val="00E841E6"/>
    <w:rsid w:val="00E84D53"/>
    <w:rsid w:val="00E9017B"/>
    <w:rsid w:val="00E90401"/>
    <w:rsid w:val="00E9062B"/>
    <w:rsid w:val="00E90E75"/>
    <w:rsid w:val="00E91582"/>
    <w:rsid w:val="00E91863"/>
    <w:rsid w:val="00E91E77"/>
    <w:rsid w:val="00E92D38"/>
    <w:rsid w:val="00E95F98"/>
    <w:rsid w:val="00E96893"/>
    <w:rsid w:val="00EA00F2"/>
    <w:rsid w:val="00EA0579"/>
    <w:rsid w:val="00EA16A8"/>
    <w:rsid w:val="00EA193C"/>
    <w:rsid w:val="00EA30AB"/>
    <w:rsid w:val="00EA38E4"/>
    <w:rsid w:val="00EA4467"/>
    <w:rsid w:val="00EA4B08"/>
    <w:rsid w:val="00EA50D6"/>
    <w:rsid w:val="00EA5FC6"/>
    <w:rsid w:val="00EA6948"/>
    <w:rsid w:val="00EA6EF7"/>
    <w:rsid w:val="00EA7C82"/>
    <w:rsid w:val="00EB0001"/>
    <w:rsid w:val="00EB1E6E"/>
    <w:rsid w:val="00EB2553"/>
    <w:rsid w:val="00EB2A3B"/>
    <w:rsid w:val="00EB7209"/>
    <w:rsid w:val="00EB76CF"/>
    <w:rsid w:val="00EC4841"/>
    <w:rsid w:val="00EC5506"/>
    <w:rsid w:val="00EC680E"/>
    <w:rsid w:val="00EC6AF8"/>
    <w:rsid w:val="00ED0E74"/>
    <w:rsid w:val="00ED1E76"/>
    <w:rsid w:val="00ED2CD7"/>
    <w:rsid w:val="00ED39BB"/>
    <w:rsid w:val="00ED3F30"/>
    <w:rsid w:val="00ED484D"/>
    <w:rsid w:val="00ED6C77"/>
    <w:rsid w:val="00ED6F9C"/>
    <w:rsid w:val="00EE1263"/>
    <w:rsid w:val="00EE14E8"/>
    <w:rsid w:val="00EE15C0"/>
    <w:rsid w:val="00EE25BD"/>
    <w:rsid w:val="00EE2762"/>
    <w:rsid w:val="00EE2A21"/>
    <w:rsid w:val="00EE5FF4"/>
    <w:rsid w:val="00EE677F"/>
    <w:rsid w:val="00EE7B08"/>
    <w:rsid w:val="00EF01B7"/>
    <w:rsid w:val="00EF3985"/>
    <w:rsid w:val="00EF3991"/>
    <w:rsid w:val="00EF4B5F"/>
    <w:rsid w:val="00EF5B12"/>
    <w:rsid w:val="00EF636E"/>
    <w:rsid w:val="00EF74FB"/>
    <w:rsid w:val="00F01D01"/>
    <w:rsid w:val="00F03749"/>
    <w:rsid w:val="00F041AD"/>
    <w:rsid w:val="00F06929"/>
    <w:rsid w:val="00F07C32"/>
    <w:rsid w:val="00F07F00"/>
    <w:rsid w:val="00F10D58"/>
    <w:rsid w:val="00F13434"/>
    <w:rsid w:val="00F13711"/>
    <w:rsid w:val="00F13985"/>
    <w:rsid w:val="00F14C40"/>
    <w:rsid w:val="00F14FA1"/>
    <w:rsid w:val="00F17748"/>
    <w:rsid w:val="00F17E9E"/>
    <w:rsid w:val="00F206D1"/>
    <w:rsid w:val="00F208B4"/>
    <w:rsid w:val="00F20B57"/>
    <w:rsid w:val="00F2132A"/>
    <w:rsid w:val="00F23FDB"/>
    <w:rsid w:val="00F26491"/>
    <w:rsid w:val="00F27765"/>
    <w:rsid w:val="00F3034D"/>
    <w:rsid w:val="00F310AA"/>
    <w:rsid w:val="00F31594"/>
    <w:rsid w:val="00F335E0"/>
    <w:rsid w:val="00F34A5D"/>
    <w:rsid w:val="00F356D5"/>
    <w:rsid w:val="00F3663E"/>
    <w:rsid w:val="00F36823"/>
    <w:rsid w:val="00F40372"/>
    <w:rsid w:val="00F40408"/>
    <w:rsid w:val="00F41917"/>
    <w:rsid w:val="00F41F00"/>
    <w:rsid w:val="00F43095"/>
    <w:rsid w:val="00F443F9"/>
    <w:rsid w:val="00F44BBB"/>
    <w:rsid w:val="00F45B40"/>
    <w:rsid w:val="00F46D10"/>
    <w:rsid w:val="00F508CB"/>
    <w:rsid w:val="00F50C19"/>
    <w:rsid w:val="00F50D55"/>
    <w:rsid w:val="00F51351"/>
    <w:rsid w:val="00F516CE"/>
    <w:rsid w:val="00F518E5"/>
    <w:rsid w:val="00F5209C"/>
    <w:rsid w:val="00F53859"/>
    <w:rsid w:val="00F54EA0"/>
    <w:rsid w:val="00F55AEC"/>
    <w:rsid w:val="00F563D2"/>
    <w:rsid w:val="00F572C3"/>
    <w:rsid w:val="00F57D8C"/>
    <w:rsid w:val="00F610CA"/>
    <w:rsid w:val="00F62DAA"/>
    <w:rsid w:val="00F62E84"/>
    <w:rsid w:val="00F62FC9"/>
    <w:rsid w:val="00F63E23"/>
    <w:rsid w:val="00F661FF"/>
    <w:rsid w:val="00F667A9"/>
    <w:rsid w:val="00F66BF7"/>
    <w:rsid w:val="00F707BB"/>
    <w:rsid w:val="00F70DF1"/>
    <w:rsid w:val="00F7257F"/>
    <w:rsid w:val="00F74875"/>
    <w:rsid w:val="00F74E90"/>
    <w:rsid w:val="00F76FDD"/>
    <w:rsid w:val="00F80234"/>
    <w:rsid w:val="00F8103A"/>
    <w:rsid w:val="00F811A7"/>
    <w:rsid w:val="00F81223"/>
    <w:rsid w:val="00F82A58"/>
    <w:rsid w:val="00F83AC0"/>
    <w:rsid w:val="00F84277"/>
    <w:rsid w:val="00F8440B"/>
    <w:rsid w:val="00F84F02"/>
    <w:rsid w:val="00F85178"/>
    <w:rsid w:val="00F8564E"/>
    <w:rsid w:val="00F858D2"/>
    <w:rsid w:val="00F85BF6"/>
    <w:rsid w:val="00F86CEC"/>
    <w:rsid w:val="00F87F21"/>
    <w:rsid w:val="00F9238F"/>
    <w:rsid w:val="00F93572"/>
    <w:rsid w:val="00F9618C"/>
    <w:rsid w:val="00F962F1"/>
    <w:rsid w:val="00F9636D"/>
    <w:rsid w:val="00F96586"/>
    <w:rsid w:val="00F9678C"/>
    <w:rsid w:val="00FA03FB"/>
    <w:rsid w:val="00FA0410"/>
    <w:rsid w:val="00FA1332"/>
    <w:rsid w:val="00FA42A6"/>
    <w:rsid w:val="00FA5637"/>
    <w:rsid w:val="00FA684F"/>
    <w:rsid w:val="00FA6A9A"/>
    <w:rsid w:val="00FA6D31"/>
    <w:rsid w:val="00FA7393"/>
    <w:rsid w:val="00FB096B"/>
    <w:rsid w:val="00FB11C7"/>
    <w:rsid w:val="00FB317C"/>
    <w:rsid w:val="00FB4D0C"/>
    <w:rsid w:val="00FB50FE"/>
    <w:rsid w:val="00FB6741"/>
    <w:rsid w:val="00FB6CB8"/>
    <w:rsid w:val="00FB744B"/>
    <w:rsid w:val="00FB7CA2"/>
    <w:rsid w:val="00FC21EE"/>
    <w:rsid w:val="00FC4312"/>
    <w:rsid w:val="00FC4F5B"/>
    <w:rsid w:val="00FC56CF"/>
    <w:rsid w:val="00FC5C21"/>
    <w:rsid w:val="00FC5E0D"/>
    <w:rsid w:val="00FD029E"/>
    <w:rsid w:val="00FD16EA"/>
    <w:rsid w:val="00FD1CFC"/>
    <w:rsid w:val="00FD2572"/>
    <w:rsid w:val="00FD2CC7"/>
    <w:rsid w:val="00FD4109"/>
    <w:rsid w:val="00FD441B"/>
    <w:rsid w:val="00FD5D54"/>
    <w:rsid w:val="00FD7469"/>
    <w:rsid w:val="00FD7A1E"/>
    <w:rsid w:val="00FE1489"/>
    <w:rsid w:val="00FE1DA2"/>
    <w:rsid w:val="00FE3162"/>
    <w:rsid w:val="00FE357F"/>
    <w:rsid w:val="00FE38EC"/>
    <w:rsid w:val="00FE44B0"/>
    <w:rsid w:val="00FE49A9"/>
    <w:rsid w:val="00FE5F4B"/>
    <w:rsid w:val="00FE6650"/>
    <w:rsid w:val="00FE6A0A"/>
    <w:rsid w:val="00FE7664"/>
    <w:rsid w:val="00FF0FEF"/>
    <w:rsid w:val="00FF14EA"/>
    <w:rsid w:val="00FF2202"/>
    <w:rsid w:val="00FF3FF4"/>
    <w:rsid w:val="00FF5842"/>
    <w:rsid w:val="00FF5D80"/>
    <w:rsid w:val="00FF612D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92358E"/>
  <w15:chartTrackingRefBased/>
  <w15:docId w15:val="{27CA7CFD-4D02-40E5-99CA-9D51A07B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472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FC4F5B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2">
    <w:name w:val="heading 2"/>
    <w:basedOn w:val="Normal"/>
    <w:next w:val="Normal"/>
    <w:link w:val="Heading2Char"/>
    <w:qFormat/>
    <w:rsid w:val="0077467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  <w:lang w:val="x-none" w:eastAsia="x-none"/>
    </w:rPr>
  </w:style>
  <w:style w:type="paragraph" w:styleId="Heading3">
    <w:name w:val="heading 3"/>
    <w:basedOn w:val="Normal"/>
    <w:next w:val="Normal"/>
    <w:qFormat/>
    <w:rsid w:val="00FC4F5B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4">
    <w:name w:val="heading 4"/>
    <w:basedOn w:val="Normal"/>
    <w:next w:val="Normal"/>
    <w:qFormat/>
    <w:rsid w:val="00FC4F5B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FC4F5B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6">
    <w:name w:val="heading 6"/>
    <w:basedOn w:val="Normal"/>
    <w:next w:val="Normal"/>
    <w:qFormat/>
    <w:rsid w:val="00FC4F5B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 w:bidi="th-TH"/>
    </w:rPr>
  </w:style>
  <w:style w:type="paragraph" w:styleId="Heading7">
    <w:name w:val="heading 7"/>
    <w:basedOn w:val="Normal"/>
    <w:next w:val="Normal"/>
    <w:link w:val="Heading7Char"/>
    <w:qFormat/>
    <w:rsid w:val="002870BA"/>
    <w:pPr>
      <w:spacing w:before="240" w:after="60"/>
      <w:outlineLvl w:val="6"/>
    </w:pPr>
    <w:rPr>
      <w:lang w:val="en-AU"/>
    </w:rPr>
  </w:style>
  <w:style w:type="paragraph" w:styleId="Heading8">
    <w:name w:val="heading 8"/>
    <w:basedOn w:val="Normal"/>
    <w:next w:val="Normal"/>
    <w:link w:val="Heading8Char"/>
    <w:qFormat/>
    <w:rsid w:val="00DF32DF"/>
    <w:pPr>
      <w:keepNext/>
      <w:suppressAutoHyphens/>
      <w:ind w:right="-74"/>
      <w:jc w:val="center"/>
      <w:outlineLvl w:val="7"/>
    </w:pPr>
    <w:rPr>
      <w:rFonts w:ascii="BrowalliaUPC" w:hAnsi="BrowalliaUPC"/>
      <w:sz w:val="32"/>
      <w:szCs w:val="32"/>
      <w:lang w:val="x-none" w:eastAsia="th-TH" w:bidi="th-TH"/>
    </w:rPr>
  </w:style>
  <w:style w:type="paragraph" w:styleId="Heading9">
    <w:name w:val="heading 9"/>
    <w:basedOn w:val="Normal"/>
    <w:next w:val="Normal"/>
    <w:link w:val="Heading9Char"/>
    <w:qFormat/>
    <w:rsid w:val="002870BA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link w:val="Heading8"/>
    <w:rsid w:val="00DF32DF"/>
    <w:rPr>
      <w:rFonts w:ascii="BrowalliaUPC" w:hAnsi="BrowalliaUPC" w:cs="BrowalliaUPC"/>
      <w:sz w:val="32"/>
      <w:szCs w:val="32"/>
      <w:lang w:eastAsia="th-TH"/>
    </w:rPr>
  </w:style>
  <w:style w:type="paragraph" w:styleId="Footer">
    <w:name w:val="footer"/>
    <w:basedOn w:val="Normal"/>
    <w:link w:val="FooterChar"/>
    <w:uiPriority w:val="99"/>
    <w:rsid w:val="002870BA"/>
    <w:pPr>
      <w:tabs>
        <w:tab w:val="center" w:pos="4153"/>
        <w:tab w:val="right" w:pos="8306"/>
      </w:tabs>
    </w:pPr>
    <w:rPr>
      <w:lang w:val="en-AU" w:eastAsia="x-none"/>
    </w:rPr>
  </w:style>
  <w:style w:type="character" w:styleId="PageNumber">
    <w:name w:val="page number"/>
    <w:basedOn w:val="DefaultParagraphFont"/>
    <w:rsid w:val="002870BA"/>
  </w:style>
  <w:style w:type="table" w:styleId="TableGrid">
    <w:name w:val="Table Grid"/>
    <w:basedOn w:val="TableNormal"/>
    <w:uiPriority w:val="39"/>
    <w:rsid w:val="00287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0001"/>
    <w:rPr>
      <w:rFonts w:ascii="Tahoma" w:hAnsi="Tahoma"/>
      <w:sz w:val="16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768F5"/>
    <w:rPr>
      <w:rFonts w:ascii="Tahoma" w:hAnsi="Tahoma"/>
      <w:sz w:val="16"/>
      <w:szCs w:val="18"/>
      <w:lang w:bidi="ar-SA"/>
    </w:rPr>
  </w:style>
  <w:style w:type="paragraph" w:styleId="Header">
    <w:name w:val="header"/>
    <w:basedOn w:val="Normal"/>
    <w:link w:val="HeaderChar"/>
    <w:uiPriority w:val="99"/>
    <w:rsid w:val="00B91E3C"/>
    <w:pPr>
      <w:tabs>
        <w:tab w:val="center" w:pos="4153"/>
        <w:tab w:val="right" w:pos="8306"/>
      </w:tabs>
    </w:pPr>
    <w:rPr>
      <w:szCs w:val="28"/>
      <w:lang w:val="x-none" w:eastAsia="x-none"/>
    </w:rPr>
  </w:style>
  <w:style w:type="paragraph" w:styleId="BodyText">
    <w:name w:val="Body Text"/>
    <w:basedOn w:val="Normal"/>
    <w:link w:val="BodyTextChar"/>
    <w:rsid w:val="002F37CA"/>
    <w:pPr>
      <w:suppressAutoHyphens/>
    </w:pPr>
    <w:rPr>
      <w:rFonts w:ascii="Angsana New" w:eastAsia="Cordia New" w:hAnsi="Angsana New"/>
      <w:sz w:val="32"/>
      <w:szCs w:val="32"/>
      <w:lang w:val="x-none" w:eastAsia="th-TH" w:bidi="th-TH"/>
    </w:rPr>
  </w:style>
  <w:style w:type="character" w:customStyle="1" w:styleId="BodyTextChar">
    <w:name w:val="Body Text Char"/>
    <w:link w:val="BodyText"/>
    <w:rsid w:val="002F37CA"/>
    <w:rPr>
      <w:rFonts w:ascii="Angsana New" w:eastAsia="Cordia New" w:hAnsi="Angsana New"/>
      <w:sz w:val="32"/>
      <w:szCs w:val="32"/>
      <w:lang w:eastAsia="th-TH"/>
    </w:rPr>
  </w:style>
  <w:style w:type="paragraph" w:styleId="ListBullet">
    <w:name w:val="List Bullet"/>
    <w:basedOn w:val="Normal"/>
    <w:rsid w:val="00F2132A"/>
    <w:pPr>
      <w:numPr>
        <w:numId w:val="3"/>
      </w:numPr>
      <w:contextualSpacing/>
    </w:pPr>
  </w:style>
  <w:style w:type="paragraph" w:styleId="BodyTextIndent">
    <w:name w:val="Body Text Indent"/>
    <w:basedOn w:val="Normal"/>
    <w:link w:val="BodyTextIndentChar"/>
    <w:rsid w:val="00774673"/>
    <w:pPr>
      <w:spacing w:after="120"/>
      <w:ind w:left="360"/>
    </w:pPr>
    <w:rPr>
      <w:szCs w:val="28"/>
      <w:lang w:val="x-none" w:eastAsia="x-none"/>
    </w:rPr>
  </w:style>
  <w:style w:type="character" w:customStyle="1" w:styleId="BodyTextIndentChar">
    <w:name w:val="Body Text Indent Char"/>
    <w:link w:val="BodyTextIndent"/>
    <w:rsid w:val="002768F5"/>
    <w:rPr>
      <w:sz w:val="24"/>
      <w:szCs w:val="28"/>
      <w:lang w:bidi="ar-SA"/>
    </w:rPr>
  </w:style>
  <w:style w:type="character" w:customStyle="1" w:styleId="WW8Num1z0">
    <w:name w:val="WW8Num1z0"/>
    <w:rsid w:val="00FC4F5B"/>
    <w:rPr>
      <w:rFonts w:ascii="Times New Roman" w:hAnsi="Times New Roman"/>
    </w:rPr>
  </w:style>
  <w:style w:type="character" w:customStyle="1" w:styleId="WW8Num1z1">
    <w:name w:val="WW8Num1z1"/>
    <w:rsid w:val="00FC4F5B"/>
    <w:rPr>
      <w:rFonts w:ascii="Courier New" w:hAnsi="Courier New"/>
    </w:rPr>
  </w:style>
  <w:style w:type="character" w:customStyle="1" w:styleId="WW8Num4z0">
    <w:name w:val="WW8Num4z0"/>
    <w:rsid w:val="00FC4F5B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FC4F5B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FC4F5B"/>
    <w:rPr>
      <w:rFonts w:ascii="Courier New" w:hAnsi="Courier New"/>
    </w:rPr>
  </w:style>
  <w:style w:type="character" w:customStyle="1" w:styleId="WW8Num6z0">
    <w:name w:val="WW8Num6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FC4F5B"/>
    <w:rPr>
      <w:rFonts w:ascii="Courier New" w:hAnsi="Courier New"/>
    </w:rPr>
  </w:style>
  <w:style w:type="character" w:customStyle="1" w:styleId="WW8Num7z0">
    <w:name w:val="WW8Num7z0"/>
    <w:rsid w:val="00FC4F5B"/>
    <w:rPr>
      <w:rFonts w:cs="Cordia New"/>
      <w:bCs w:val="0"/>
      <w:iCs w:val="0"/>
      <w:szCs w:val="32"/>
    </w:rPr>
  </w:style>
  <w:style w:type="character" w:customStyle="1" w:styleId="WW8Num7z1">
    <w:name w:val="WW8Num7z1"/>
    <w:rsid w:val="00FC4F5B"/>
    <w:rPr>
      <w:rFonts w:ascii="Courier New" w:hAnsi="Courier New"/>
    </w:rPr>
  </w:style>
  <w:style w:type="character" w:customStyle="1" w:styleId="WW8Num7z2">
    <w:name w:val="WW8Num7z2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FC4F5B"/>
    <w:rPr>
      <w:rFonts w:ascii="Angsana New" w:hAnsi="Angsana New" w:cs="Angsana New"/>
    </w:rPr>
  </w:style>
  <w:style w:type="character" w:customStyle="1" w:styleId="WW8Num11z1">
    <w:name w:val="WW8Num11z1"/>
    <w:rsid w:val="00FC4F5B"/>
    <w:rPr>
      <w:rFonts w:ascii="AngsanaUPC" w:eastAsia="Cordia New" w:hAnsi="AngsanaUPC" w:cs="AngsanaUPC"/>
    </w:rPr>
  </w:style>
  <w:style w:type="character" w:customStyle="1" w:styleId="WW8Num12z0">
    <w:name w:val="WW8Num12z0"/>
    <w:rsid w:val="00FC4F5B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">
    <w:name w:val="แบบอักษรของย่อหน้าเริ่มต้น2"/>
    <w:rsid w:val="00FC4F5B"/>
  </w:style>
  <w:style w:type="character" w:customStyle="1" w:styleId="Absatz-Standardschriftart">
    <w:name w:val="Absatz-Standardschriftart"/>
    <w:rsid w:val="00FC4F5B"/>
  </w:style>
  <w:style w:type="character" w:customStyle="1" w:styleId="WW-Absatz-Standardschriftart">
    <w:name w:val="WW-Absatz-Standardschriftart"/>
    <w:rsid w:val="00FC4F5B"/>
  </w:style>
  <w:style w:type="character" w:customStyle="1" w:styleId="WW-Absatz-Standardschriftart1">
    <w:name w:val="WW-Absatz-Standardschriftart1"/>
    <w:rsid w:val="00FC4F5B"/>
  </w:style>
  <w:style w:type="character" w:customStyle="1" w:styleId="WW-Absatz-Standardschriftart11">
    <w:name w:val="WW-Absatz-Standardschriftart11"/>
    <w:rsid w:val="00FC4F5B"/>
  </w:style>
  <w:style w:type="character" w:customStyle="1" w:styleId="WW-Absatz-Standardschriftart111">
    <w:name w:val="WW-Absatz-Standardschriftart111"/>
    <w:rsid w:val="00FC4F5B"/>
  </w:style>
  <w:style w:type="character" w:customStyle="1" w:styleId="WW-Absatz-Standardschriftart1111">
    <w:name w:val="WW-Absatz-Standardschriftart1111"/>
    <w:rsid w:val="00FC4F5B"/>
  </w:style>
  <w:style w:type="character" w:customStyle="1" w:styleId="WW-Absatz-Standardschriftart11111">
    <w:name w:val="WW-Absatz-Standardschriftart11111"/>
    <w:rsid w:val="00FC4F5B"/>
  </w:style>
  <w:style w:type="character" w:customStyle="1" w:styleId="WW-Absatz-Standardschriftart111111">
    <w:name w:val="WW-Absatz-Standardschriftart111111"/>
    <w:rsid w:val="00FC4F5B"/>
  </w:style>
  <w:style w:type="character" w:customStyle="1" w:styleId="WW-Absatz-Standardschriftart1111111">
    <w:name w:val="WW-Absatz-Standardschriftart1111111"/>
    <w:rsid w:val="00FC4F5B"/>
  </w:style>
  <w:style w:type="character" w:customStyle="1" w:styleId="WW-Absatz-Standardschriftart11111111">
    <w:name w:val="WW-Absatz-Standardschriftart11111111"/>
    <w:rsid w:val="00FC4F5B"/>
  </w:style>
  <w:style w:type="character" w:customStyle="1" w:styleId="WW8Num9z0">
    <w:name w:val="WW8Num9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">
    <w:name w:val="แบบอักษรของย่อหน้าเริ่มต้น1"/>
    <w:rsid w:val="00FC4F5B"/>
  </w:style>
  <w:style w:type="character" w:customStyle="1" w:styleId="WW-Absatz-Standardschriftart111111111">
    <w:name w:val="WW-Absatz-Standardschriftart111111111"/>
    <w:rsid w:val="00FC4F5B"/>
  </w:style>
  <w:style w:type="character" w:customStyle="1" w:styleId="WW-Absatz-Standardschriftart1111111111">
    <w:name w:val="WW-Absatz-Standardschriftart1111111111"/>
    <w:rsid w:val="00FC4F5B"/>
  </w:style>
  <w:style w:type="character" w:customStyle="1" w:styleId="WW8Num8z1">
    <w:name w:val="WW8Num8z1"/>
    <w:rsid w:val="00FC4F5B"/>
    <w:rPr>
      <w:rFonts w:ascii="Courier New" w:hAnsi="Courier New"/>
    </w:rPr>
  </w:style>
  <w:style w:type="character" w:customStyle="1" w:styleId="WW8Num8z2">
    <w:name w:val="WW8Num8z2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FC4F5B"/>
  </w:style>
  <w:style w:type="character" w:customStyle="1" w:styleId="WW-Absatz-Standardschriftart111111111111">
    <w:name w:val="WW-Absatz-Standardschriftart111111111111"/>
    <w:rsid w:val="00FC4F5B"/>
  </w:style>
  <w:style w:type="character" w:customStyle="1" w:styleId="WW8Num9z1">
    <w:name w:val="WW8Num9z1"/>
    <w:rsid w:val="00FC4F5B"/>
    <w:rPr>
      <w:rFonts w:ascii="Courier New" w:hAnsi="Courier New"/>
    </w:rPr>
  </w:style>
  <w:style w:type="character" w:customStyle="1" w:styleId="WW8Num9z2">
    <w:name w:val="WW8Num9z2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FC4F5B"/>
  </w:style>
  <w:style w:type="character" w:customStyle="1" w:styleId="WW-Absatz-Standardschriftart11111111111111">
    <w:name w:val="WW-Absatz-Standardschriftart11111111111111"/>
    <w:rsid w:val="00FC4F5B"/>
  </w:style>
  <w:style w:type="character" w:customStyle="1" w:styleId="WW-Absatz-Standardschriftart111111111111111">
    <w:name w:val="WW-Absatz-Standardschriftart111111111111111"/>
    <w:rsid w:val="00FC4F5B"/>
  </w:style>
  <w:style w:type="character" w:customStyle="1" w:styleId="WW8Num14z0">
    <w:name w:val="WW8Num14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FC4F5B"/>
    <w:rPr>
      <w:rFonts w:ascii="Courier New" w:hAnsi="Courier New"/>
    </w:rPr>
  </w:style>
  <w:style w:type="character" w:customStyle="1" w:styleId="WW8Num14z2">
    <w:name w:val="WW8Num14z2"/>
    <w:rsid w:val="00FC4F5B"/>
    <w:rPr>
      <w:rFonts w:ascii="Wingdings" w:hAnsi="Wingdings"/>
    </w:rPr>
  </w:style>
  <w:style w:type="character" w:customStyle="1" w:styleId="WW8Num16z0">
    <w:name w:val="WW8Num16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FC4F5B"/>
    <w:rPr>
      <w:rFonts w:ascii="Courier New" w:hAnsi="Courier New"/>
    </w:rPr>
  </w:style>
  <w:style w:type="character" w:customStyle="1" w:styleId="WW8Num16z2">
    <w:name w:val="WW8Num16z2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FC4F5B"/>
  </w:style>
  <w:style w:type="character" w:customStyle="1" w:styleId="WW-Absatz-Standardschriftart1111111111111111">
    <w:name w:val="WW-Absatz-Standardschriftart1111111111111111"/>
    <w:rsid w:val="00FC4F5B"/>
  </w:style>
  <w:style w:type="character" w:customStyle="1" w:styleId="WW-Absatz-Standardschriftart11111111111111111">
    <w:name w:val="WW-Absatz-Standardschriftart11111111111111111"/>
    <w:rsid w:val="00FC4F5B"/>
  </w:style>
  <w:style w:type="character" w:customStyle="1" w:styleId="WW-Absatz-Standardschriftart111111111111111111">
    <w:name w:val="WW-Absatz-Standardschriftart111111111111111111"/>
    <w:rsid w:val="00FC4F5B"/>
  </w:style>
  <w:style w:type="character" w:customStyle="1" w:styleId="WW-Absatz-Standardschriftart1111111111111111111">
    <w:name w:val="WW-Absatz-Standardschriftart1111111111111111111"/>
    <w:rsid w:val="00FC4F5B"/>
  </w:style>
  <w:style w:type="character" w:customStyle="1" w:styleId="WW-Absatz-Standardschriftart11111111111111111111">
    <w:name w:val="WW-Absatz-Standardschriftart11111111111111111111"/>
    <w:rsid w:val="00FC4F5B"/>
  </w:style>
  <w:style w:type="character" w:customStyle="1" w:styleId="WW-Absatz-Standardschriftart111111111111111111111">
    <w:name w:val="WW-Absatz-Standardschriftart111111111111111111111"/>
    <w:rsid w:val="00FC4F5B"/>
  </w:style>
  <w:style w:type="character" w:customStyle="1" w:styleId="WW-Absatz-Standardschriftart1111111111111111111111">
    <w:name w:val="WW-Absatz-Standardschriftart1111111111111111111111"/>
    <w:rsid w:val="00FC4F5B"/>
  </w:style>
  <w:style w:type="character" w:customStyle="1" w:styleId="WW-Absatz-Standardschriftart11111111111111111111111">
    <w:name w:val="WW-Absatz-Standardschriftart11111111111111111111111"/>
    <w:rsid w:val="00FC4F5B"/>
  </w:style>
  <w:style w:type="character" w:customStyle="1" w:styleId="WW-Absatz-Standardschriftart111111111111111111111111">
    <w:name w:val="WW-Absatz-Standardschriftart111111111111111111111111"/>
    <w:rsid w:val="00FC4F5B"/>
  </w:style>
  <w:style w:type="character" w:customStyle="1" w:styleId="WW-Absatz-Standardschriftart1111111111111111111111111">
    <w:name w:val="WW-Absatz-Standardschriftart1111111111111111111111111"/>
    <w:rsid w:val="00FC4F5B"/>
  </w:style>
  <w:style w:type="character" w:customStyle="1" w:styleId="WW-Absatz-Standardschriftart11111111111111111111111111">
    <w:name w:val="WW-Absatz-Standardschriftart11111111111111111111111111"/>
    <w:rsid w:val="00FC4F5B"/>
  </w:style>
  <w:style w:type="character" w:customStyle="1" w:styleId="WW-Absatz-Standardschriftart111111111111111111111111111">
    <w:name w:val="WW-Absatz-Standardschriftart111111111111111111111111111"/>
    <w:rsid w:val="00FC4F5B"/>
  </w:style>
  <w:style w:type="character" w:customStyle="1" w:styleId="WW-Absatz-Standardschriftart1111111111111111111111111111">
    <w:name w:val="WW-Absatz-Standardschriftart1111111111111111111111111111"/>
    <w:rsid w:val="00FC4F5B"/>
  </w:style>
  <w:style w:type="character" w:customStyle="1" w:styleId="WW-Absatz-Standardschriftart11111111111111111111111111111">
    <w:name w:val="WW-Absatz-Standardschriftart11111111111111111111111111111"/>
    <w:rsid w:val="00FC4F5B"/>
  </w:style>
  <w:style w:type="character" w:customStyle="1" w:styleId="WW-Absatz-Standardschriftart111111111111111111111111111111">
    <w:name w:val="WW-Absatz-Standardschriftart111111111111111111111111111111"/>
    <w:rsid w:val="00FC4F5B"/>
  </w:style>
  <w:style w:type="character" w:customStyle="1" w:styleId="WW-Absatz-Standardschriftart1111111111111111111111111111111">
    <w:name w:val="WW-Absatz-Standardschriftart1111111111111111111111111111111"/>
    <w:rsid w:val="00FC4F5B"/>
  </w:style>
  <w:style w:type="character" w:customStyle="1" w:styleId="WW-Absatz-Standardschriftart11111111111111111111111111111111">
    <w:name w:val="WW-Absatz-Standardschriftart11111111111111111111111111111111"/>
    <w:rsid w:val="00FC4F5B"/>
  </w:style>
  <w:style w:type="character" w:customStyle="1" w:styleId="WW-Absatz-Standardschriftart111111111111111111111111111111111">
    <w:name w:val="WW-Absatz-Standardschriftart111111111111111111111111111111111"/>
    <w:rsid w:val="00FC4F5B"/>
  </w:style>
  <w:style w:type="character" w:customStyle="1" w:styleId="WW-Absatz-Standardschriftart1111111111111111111111111111111111">
    <w:name w:val="WW-Absatz-Standardschriftart1111111111111111111111111111111111"/>
    <w:rsid w:val="00FC4F5B"/>
  </w:style>
  <w:style w:type="character" w:customStyle="1" w:styleId="WW-Absatz-Standardschriftart11111111111111111111111111111111111">
    <w:name w:val="WW-Absatz-Standardschriftart11111111111111111111111111111111111"/>
    <w:rsid w:val="00FC4F5B"/>
  </w:style>
  <w:style w:type="character" w:customStyle="1" w:styleId="WW-Absatz-Standardschriftart111111111111111111111111111111111111">
    <w:name w:val="WW-Absatz-Standardschriftart111111111111111111111111111111111111"/>
    <w:rsid w:val="00FC4F5B"/>
  </w:style>
  <w:style w:type="character" w:customStyle="1" w:styleId="WW-Absatz-Standardschriftart1111111111111111111111111111111111111">
    <w:name w:val="WW-Absatz-Standardschriftart1111111111111111111111111111111111111"/>
    <w:rsid w:val="00FC4F5B"/>
  </w:style>
  <w:style w:type="character" w:customStyle="1" w:styleId="WW-Absatz-Standardschriftart11111111111111111111111111111111111111">
    <w:name w:val="WW-Absatz-Standardschriftart11111111111111111111111111111111111111"/>
    <w:rsid w:val="00FC4F5B"/>
  </w:style>
  <w:style w:type="character" w:customStyle="1" w:styleId="WW-Absatz-Standardschriftart111111111111111111111111111111111111111">
    <w:name w:val="WW-Absatz-Standardschriftart111111111111111111111111111111111111111"/>
    <w:rsid w:val="00FC4F5B"/>
  </w:style>
  <w:style w:type="character" w:customStyle="1" w:styleId="WW-Absatz-Standardschriftart1111111111111111111111111111111111111111">
    <w:name w:val="WW-Absatz-Standardschriftart1111111111111111111111111111111111111111"/>
    <w:rsid w:val="00FC4F5B"/>
  </w:style>
  <w:style w:type="character" w:customStyle="1" w:styleId="WW-Absatz-Standardschriftart11111111111111111111111111111111111111111">
    <w:name w:val="WW-Absatz-Standardschriftart11111111111111111111111111111111111111111"/>
    <w:rsid w:val="00FC4F5B"/>
  </w:style>
  <w:style w:type="character" w:customStyle="1" w:styleId="WW-Absatz-Standardschriftart111111111111111111111111111111111111111111">
    <w:name w:val="WW-Absatz-Standardschriftart111111111111111111111111111111111111111111"/>
    <w:rsid w:val="00FC4F5B"/>
  </w:style>
  <w:style w:type="character" w:customStyle="1" w:styleId="WW-Absatz-Standardschriftart1111111111111111111111111111111111111111111">
    <w:name w:val="WW-Absatz-Standardschriftart1111111111111111111111111111111111111111111"/>
    <w:rsid w:val="00FC4F5B"/>
  </w:style>
  <w:style w:type="character" w:customStyle="1" w:styleId="WW-Absatz-Standardschriftart11111111111111111111111111111111111111111111">
    <w:name w:val="WW-Absatz-Standardschriftart11111111111111111111111111111111111111111111"/>
    <w:rsid w:val="00FC4F5B"/>
  </w:style>
  <w:style w:type="character" w:customStyle="1" w:styleId="WW-Absatz-Standardschriftart111111111111111111111111111111111111111111111">
    <w:name w:val="WW-Absatz-Standardschriftart111111111111111111111111111111111111111111111"/>
    <w:rsid w:val="00FC4F5B"/>
  </w:style>
  <w:style w:type="character" w:customStyle="1" w:styleId="WW-Absatz-Standardschriftart1111111111111111111111111111111111111111111111">
    <w:name w:val="WW-Absatz-Standardschriftart1111111111111111111111111111111111111111111111"/>
    <w:rsid w:val="00FC4F5B"/>
  </w:style>
  <w:style w:type="character" w:customStyle="1" w:styleId="WW-Absatz-Standardschriftart11111111111111111111111111111111111111111111111">
    <w:name w:val="WW-Absatz-Standardschriftart11111111111111111111111111111111111111111111111"/>
    <w:rsid w:val="00FC4F5B"/>
  </w:style>
  <w:style w:type="character" w:customStyle="1" w:styleId="WW-Absatz-Standardschriftart111111111111111111111111111111111111111111111111">
    <w:name w:val="WW-Absatz-Standardschriftart111111111111111111111111111111111111111111111111"/>
    <w:rsid w:val="00FC4F5B"/>
  </w:style>
  <w:style w:type="character" w:customStyle="1" w:styleId="WW-Absatz-Standardschriftart1111111111111111111111111111111111111111111111111">
    <w:name w:val="WW-Absatz-Standardschriftart1111111111111111111111111111111111111111111111111"/>
    <w:rsid w:val="00FC4F5B"/>
  </w:style>
  <w:style w:type="character" w:customStyle="1" w:styleId="WW-Absatz-Standardschriftart11111111111111111111111111111111111111111111111111">
    <w:name w:val="WW-Absatz-Standardschriftart11111111111111111111111111111111111111111111111111"/>
    <w:rsid w:val="00FC4F5B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FC4F5B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FC4F5B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FC4F5B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FC4F5B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FC4F5B"/>
  </w:style>
  <w:style w:type="character" w:customStyle="1" w:styleId="WW8Num10z1">
    <w:name w:val="WW8Num10z1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FC4F5B"/>
  </w:style>
  <w:style w:type="character" w:customStyle="1" w:styleId="WW-DefaultParagraphFont1">
    <w:name w:val="WW-Default Paragraph Font1"/>
    <w:rsid w:val="00FC4F5B"/>
  </w:style>
  <w:style w:type="character" w:customStyle="1" w:styleId="NumberingSymbols">
    <w:name w:val="Numbering Symbols"/>
    <w:rsid w:val="00FC4F5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FC4F5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FC4F5B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FC4F5B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FC4F5B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FC4F5B"/>
  </w:style>
  <w:style w:type="character" w:customStyle="1" w:styleId="WW8Num2z0">
    <w:name w:val="WW8Num2z0"/>
    <w:rsid w:val="00FC4F5B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FC4F5B"/>
    <w:rPr>
      <w:rFonts w:ascii="Courier New" w:hAnsi="Courier New"/>
    </w:rPr>
  </w:style>
  <w:style w:type="character" w:customStyle="1" w:styleId="WW8Num3z0">
    <w:name w:val="WW8Num3z0"/>
    <w:rsid w:val="00FC4F5B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FC4F5B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FC4F5B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FC4F5B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FC4F5B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FC4F5B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FC4F5B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FC4F5B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FC4F5B"/>
  </w:style>
  <w:style w:type="character" w:customStyle="1" w:styleId="WW8Num3z1">
    <w:name w:val="WW8Num3z1"/>
    <w:rsid w:val="00FC4F5B"/>
    <w:rPr>
      <w:rFonts w:ascii="Courier New" w:hAnsi="Courier New"/>
    </w:rPr>
  </w:style>
  <w:style w:type="character" w:customStyle="1" w:styleId="WW8Num4z4">
    <w:name w:val="WW8Num4z4"/>
    <w:rsid w:val="00FC4F5B"/>
    <w:rPr>
      <w:rFonts w:ascii="Courier New" w:hAnsi="Courier New"/>
    </w:rPr>
  </w:style>
  <w:style w:type="character" w:customStyle="1" w:styleId="WW8Num20z0">
    <w:name w:val="WW8Num20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FC4F5B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FC4F5B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FC4F5B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FC4F5B"/>
    <w:rPr>
      <w:rFonts w:ascii="StarSymbol" w:eastAsia="StarSymbol" w:hAnsi="StarSymbol" w:cs="StarSymbol"/>
      <w:sz w:val="18"/>
      <w:szCs w:val="18"/>
    </w:rPr>
  </w:style>
  <w:style w:type="character" w:styleId="Strong">
    <w:name w:val="Strong"/>
    <w:qFormat/>
    <w:rsid w:val="00FC4F5B"/>
    <w:rPr>
      <w:b/>
      <w:bCs/>
    </w:rPr>
  </w:style>
  <w:style w:type="character" w:styleId="Hyperlink">
    <w:name w:val="Hyperlink"/>
    <w:rsid w:val="00FC4F5B"/>
    <w:rPr>
      <w:color w:val="000080"/>
      <w:u w:val="single"/>
    </w:rPr>
  </w:style>
  <w:style w:type="paragraph" w:styleId="List">
    <w:name w:val="List"/>
    <w:basedOn w:val="BodyText"/>
    <w:rsid w:val="00FC4F5B"/>
    <w:rPr>
      <w:rFonts w:cs="Tahoma"/>
    </w:rPr>
  </w:style>
  <w:style w:type="paragraph" w:styleId="Caption">
    <w:name w:val="caption"/>
    <w:basedOn w:val="Normal"/>
    <w:qFormat/>
    <w:rsid w:val="00FC4F5B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Normal"/>
    <w:rsid w:val="00FC4F5B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Normal"/>
    <w:next w:val="BodyText"/>
    <w:rsid w:val="00FC4F5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Normal"/>
    <w:rsid w:val="00FC4F5B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rsid w:val="00FC4F5B"/>
    <w:pPr>
      <w:jc w:val="center"/>
    </w:pPr>
    <w:rPr>
      <w:b/>
      <w:bCs/>
      <w:i/>
      <w:iCs/>
    </w:rPr>
  </w:style>
  <w:style w:type="paragraph" w:styleId="BodyTextIndent2">
    <w:name w:val="Body Text Indent 2"/>
    <w:basedOn w:val="Normal"/>
    <w:rsid w:val="00FC4F5B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BodyTextIndent3">
    <w:name w:val="Body Text Indent 3"/>
    <w:basedOn w:val="Normal"/>
    <w:rsid w:val="00FC4F5B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BodyText2">
    <w:name w:val="Body Text 2"/>
    <w:basedOn w:val="Normal"/>
    <w:rsid w:val="00FC4F5B"/>
    <w:pPr>
      <w:suppressAutoHyphens/>
      <w:ind w:right="-143"/>
      <w:jc w:val="both"/>
    </w:pPr>
    <w:rPr>
      <w:rFonts w:eastAsia="Cordia New" w:cs="Cordia New"/>
      <w:lang w:eastAsia="th-TH" w:bidi="th-TH"/>
    </w:rPr>
  </w:style>
  <w:style w:type="paragraph" w:styleId="NormalWeb">
    <w:name w:val="Normal (Web)"/>
    <w:basedOn w:val="Normal"/>
    <w:rsid w:val="00FC4F5B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">
    <w:name w:val="?????? ?????????"/>
    <w:basedOn w:val="Normal"/>
    <w:rsid w:val="00FC4F5B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CommentText">
    <w:name w:val="annotation text"/>
    <w:basedOn w:val="Normal"/>
    <w:link w:val="CommentTextChar"/>
    <w:rsid w:val="00FC4F5B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paragraph" w:customStyle="1" w:styleId="10">
    <w:name w:val="???????1"/>
    <w:basedOn w:val="CommentText"/>
    <w:rsid w:val="00FC4F5B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ListBullet4">
    <w:name w:val="List Bullet 4"/>
    <w:basedOn w:val="Normal"/>
    <w:rsid w:val="00FC4F5B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Normal"/>
    <w:rsid w:val="00FC4F5B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id-name">
    <w:name w:val="course id-name"/>
    <w:basedOn w:val="Normal"/>
    <w:rsid w:val="00FC4F5B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paragraph" w:customStyle="1" w:styleId="coursepre">
    <w:name w:val="course pre"/>
    <w:basedOn w:val="Normal"/>
    <w:rsid w:val="00FC4F5B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Normal"/>
    <w:rsid w:val="00FC4F5B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Caption"/>
    <w:rsid w:val="00FC4F5B"/>
  </w:style>
  <w:style w:type="paragraph" w:customStyle="1" w:styleId="Framecontents">
    <w:name w:val="Frame contents"/>
    <w:basedOn w:val="BodyText"/>
    <w:rsid w:val="00FC4F5B"/>
  </w:style>
  <w:style w:type="paragraph" w:styleId="Title">
    <w:name w:val="Title"/>
    <w:basedOn w:val="Normal"/>
    <w:qFormat/>
    <w:rsid w:val="00FC4F5B"/>
    <w:pPr>
      <w:jc w:val="center"/>
    </w:pPr>
    <w:rPr>
      <w:rFonts w:ascii="AngsanaUPC" w:hAnsi="AngsanaUPC" w:cs="AngsanaUPC"/>
      <w:b/>
      <w:bCs/>
      <w:sz w:val="32"/>
      <w:szCs w:val="32"/>
      <w:lang w:bidi="th-TH"/>
    </w:rPr>
  </w:style>
  <w:style w:type="paragraph" w:customStyle="1" w:styleId="11">
    <w:name w:val="ºÑ¹·Ö¡ ËÑÇ¿ÍÃìÁ 1"/>
    <w:basedOn w:val="Normal"/>
    <w:rsid w:val="00FC4F5B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FC4F5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BodyText3">
    <w:name w:val="Body Text 3"/>
    <w:basedOn w:val="Normal"/>
    <w:rsid w:val="00D25750"/>
    <w:pPr>
      <w:spacing w:after="120"/>
    </w:pPr>
    <w:rPr>
      <w:sz w:val="16"/>
      <w:szCs w:val="16"/>
    </w:rPr>
  </w:style>
  <w:style w:type="paragraph" w:customStyle="1" w:styleId="a0">
    <w:name w:val="à¹×éÍàÃ×èÍ§"/>
    <w:basedOn w:val="Normal"/>
    <w:rsid w:val="003B1104"/>
    <w:pPr>
      <w:ind w:right="386"/>
      <w:jc w:val="both"/>
    </w:pPr>
    <w:rPr>
      <w:rFonts w:cs="Cordia New"/>
      <w:sz w:val="28"/>
      <w:szCs w:val="28"/>
      <w:lang w:val="th-TH" w:bidi="th-TH"/>
    </w:rPr>
  </w:style>
  <w:style w:type="paragraph" w:styleId="MacroText">
    <w:name w:val="macro"/>
    <w:link w:val="MacroTextChar"/>
    <w:semiHidden/>
    <w:rsid w:val="002768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-29"/>
      <w:jc w:val="both"/>
    </w:pPr>
    <w:rPr>
      <w:sz w:val="28"/>
      <w:szCs w:val="28"/>
    </w:rPr>
  </w:style>
  <w:style w:type="character" w:customStyle="1" w:styleId="MacroTextChar">
    <w:name w:val="Macro Text Char"/>
    <w:link w:val="MacroText"/>
    <w:semiHidden/>
    <w:rsid w:val="002768F5"/>
    <w:rPr>
      <w:sz w:val="28"/>
      <w:szCs w:val="28"/>
      <w:lang w:val="en-US" w:eastAsia="en-US" w:bidi="th-TH"/>
    </w:rPr>
  </w:style>
  <w:style w:type="paragraph" w:customStyle="1" w:styleId="description">
    <w:name w:val="description"/>
    <w:basedOn w:val="Normal"/>
    <w:rsid w:val="002768F5"/>
    <w:pPr>
      <w:tabs>
        <w:tab w:val="left" w:pos="360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subthai">
    <w:name w:val="sub_thai"/>
    <w:basedOn w:val="Normal"/>
    <w:rsid w:val="002768F5"/>
    <w:pPr>
      <w:tabs>
        <w:tab w:val="left" w:pos="993"/>
        <w:tab w:val="left" w:pos="3600"/>
      </w:tabs>
      <w:ind w:right="-23"/>
      <w:jc w:val="both"/>
    </w:pPr>
    <w:rPr>
      <w:rFonts w:cs="Cordia New"/>
      <w:sz w:val="32"/>
      <w:szCs w:val="32"/>
      <w:lang w:val="th-TH" w:bidi="th-TH"/>
    </w:rPr>
  </w:style>
  <w:style w:type="paragraph" w:customStyle="1" w:styleId="subeng">
    <w:name w:val="sub_eng"/>
    <w:basedOn w:val="Normal"/>
    <w:rsid w:val="002768F5"/>
    <w:pPr>
      <w:ind w:left="1080" w:right="-334"/>
      <w:jc w:val="both"/>
    </w:pPr>
    <w:rPr>
      <w:rFonts w:cs="Cordia New"/>
      <w:i/>
      <w:iCs/>
      <w:sz w:val="32"/>
      <w:szCs w:val="32"/>
      <w:lang w:val="th-TH" w:bidi="th-TH"/>
    </w:rPr>
  </w:style>
  <w:style w:type="paragraph" w:customStyle="1" w:styleId="prereq">
    <w:name w:val="pre_req"/>
    <w:basedOn w:val="Normal"/>
    <w:rsid w:val="002768F5"/>
    <w:pPr>
      <w:ind w:left="1890" w:right="-1051" w:hanging="1530"/>
      <w:jc w:val="both"/>
    </w:pPr>
    <w:rPr>
      <w:rFonts w:cs="Cordia New"/>
      <w:sz w:val="32"/>
      <w:szCs w:val="32"/>
      <w:lang w:val="th-TH" w:bidi="th-TH"/>
    </w:rPr>
  </w:style>
  <w:style w:type="paragraph" w:styleId="TOC1">
    <w:name w:val="toc 1"/>
    <w:basedOn w:val="Normal"/>
    <w:next w:val="Normal"/>
    <w:semiHidden/>
    <w:rsid w:val="002768F5"/>
    <w:pPr>
      <w:tabs>
        <w:tab w:val="right" w:leader="dot" w:pos="9071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thaides">
    <w:name w:val="thai_des"/>
    <w:basedOn w:val="Normal"/>
    <w:rsid w:val="002768F5"/>
    <w:pPr>
      <w:spacing w:before="60" w:after="60"/>
      <w:ind w:right="11" w:firstLine="720"/>
      <w:jc w:val="both"/>
    </w:pPr>
    <w:rPr>
      <w:rFonts w:cs="Cordia New"/>
      <w:sz w:val="32"/>
      <w:szCs w:val="32"/>
      <w:lang w:val="th-TH" w:bidi="th-TH"/>
    </w:rPr>
  </w:style>
  <w:style w:type="paragraph" w:customStyle="1" w:styleId="engdes">
    <w:name w:val="eng_des"/>
    <w:basedOn w:val="Normal"/>
    <w:rsid w:val="002768F5"/>
    <w:pPr>
      <w:spacing w:line="360" w:lineRule="auto"/>
      <w:ind w:right="-691" w:firstLine="720"/>
      <w:jc w:val="both"/>
    </w:pPr>
    <w:rPr>
      <w:rFonts w:ascii="Arial" w:hAnsi="Arial"/>
      <w:sz w:val="22"/>
      <w:szCs w:val="22"/>
      <w:lang w:val="th-TH" w:bidi="th-TH"/>
    </w:rPr>
  </w:style>
  <w:style w:type="paragraph" w:styleId="TOC2">
    <w:name w:val="toc 2"/>
    <w:basedOn w:val="Normal"/>
    <w:next w:val="Normal"/>
    <w:semiHidden/>
    <w:rsid w:val="002768F5"/>
    <w:pPr>
      <w:tabs>
        <w:tab w:val="right" w:leader="dot" w:pos="9071"/>
      </w:tabs>
      <w:ind w:left="2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3">
    <w:name w:val="toc 3"/>
    <w:basedOn w:val="Normal"/>
    <w:next w:val="Normal"/>
    <w:semiHidden/>
    <w:rsid w:val="002768F5"/>
    <w:pPr>
      <w:tabs>
        <w:tab w:val="right" w:leader="dot" w:pos="9071"/>
      </w:tabs>
      <w:ind w:left="4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4">
    <w:name w:val="toc 4"/>
    <w:basedOn w:val="Normal"/>
    <w:next w:val="Normal"/>
    <w:semiHidden/>
    <w:rsid w:val="002768F5"/>
    <w:pPr>
      <w:tabs>
        <w:tab w:val="right" w:leader="dot" w:pos="9071"/>
      </w:tabs>
      <w:ind w:left="6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5">
    <w:name w:val="toc 5"/>
    <w:basedOn w:val="Normal"/>
    <w:next w:val="Normal"/>
    <w:rsid w:val="002768F5"/>
    <w:pPr>
      <w:tabs>
        <w:tab w:val="right" w:leader="dot" w:pos="9071"/>
      </w:tabs>
      <w:ind w:left="88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6">
    <w:name w:val="toc 6"/>
    <w:basedOn w:val="Normal"/>
    <w:next w:val="Normal"/>
    <w:semiHidden/>
    <w:rsid w:val="002768F5"/>
    <w:pPr>
      <w:tabs>
        <w:tab w:val="right" w:leader="dot" w:pos="9071"/>
      </w:tabs>
      <w:ind w:left="110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7">
    <w:name w:val="toc 7"/>
    <w:basedOn w:val="Normal"/>
    <w:next w:val="Normal"/>
    <w:semiHidden/>
    <w:rsid w:val="002768F5"/>
    <w:pPr>
      <w:tabs>
        <w:tab w:val="right" w:leader="dot" w:pos="9071"/>
      </w:tabs>
      <w:ind w:left="13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8">
    <w:name w:val="toc 8"/>
    <w:basedOn w:val="Normal"/>
    <w:next w:val="Normal"/>
    <w:semiHidden/>
    <w:rsid w:val="002768F5"/>
    <w:pPr>
      <w:tabs>
        <w:tab w:val="right" w:leader="dot" w:pos="9071"/>
      </w:tabs>
      <w:ind w:left="15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9">
    <w:name w:val="toc 9"/>
    <w:basedOn w:val="Normal"/>
    <w:next w:val="Normal"/>
    <w:semiHidden/>
    <w:rsid w:val="002768F5"/>
    <w:pPr>
      <w:tabs>
        <w:tab w:val="right" w:leader="dot" w:pos="9071"/>
      </w:tabs>
      <w:ind w:left="17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BlockText">
    <w:name w:val="Block Text"/>
    <w:basedOn w:val="Normal"/>
    <w:rsid w:val="002768F5"/>
    <w:pPr>
      <w:ind w:left="300" w:right="-23"/>
      <w:jc w:val="both"/>
    </w:pPr>
    <w:rPr>
      <w:rFonts w:ascii="Cordia New" w:hAnsi="Arial Narrow" w:cs="Cordia New"/>
      <w:sz w:val="28"/>
      <w:szCs w:val="28"/>
      <w:lang w:bidi="th-TH"/>
    </w:rPr>
  </w:style>
  <w:style w:type="paragraph" w:styleId="HTMLPreformatted">
    <w:name w:val="HTML Preformatted"/>
    <w:basedOn w:val="Normal"/>
    <w:link w:val="HTMLPreformattedChar"/>
    <w:rsid w:val="002768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29"/>
      <w:jc w:val="both"/>
    </w:pPr>
    <w:rPr>
      <w:rFonts w:ascii="Courier New" w:eastAsia="Courier New" w:hAnsi="Courier New"/>
      <w:sz w:val="20"/>
      <w:szCs w:val="20"/>
      <w:lang w:val="x-none" w:eastAsia="x-none" w:bidi="th-TH"/>
    </w:rPr>
  </w:style>
  <w:style w:type="character" w:customStyle="1" w:styleId="HTMLPreformattedChar">
    <w:name w:val="HTML Preformatted Char"/>
    <w:link w:val="HTMLPreformatted"/>
    <w:rsid w:val="002768F5"/>
    <w:rPr>
      <w:rFonts w:ascii="Courier New" w:eastAsia="Courier New" w:hAnsi="Courier New"/>
    </w:rPr>
  </w:style>
  <w:style w:type="paragraph" w:customStyle="1" w:styleId="BlockQuotation">
    <w:name w:val="Block Quotation"/>
    <w:basedOn w:val="Normal"/>
    <w:rsid w:val="002768F5"/>
    <w:pPr>
      <w:widowControl w:val="0"/>
      <w:ind w:left="1134" w:right="-25" w:firstLine="567"/>
      <w:jc w:val="both"/>
    </w:pPr>
    <w:rPr>
      <w:sz w:val="32"/>
      <w:szCs w:val="32"/>
      <w:lang w:bidi="th-TH"/>
    </w:rPr>
  </w:style>
  <w:style w:type="character" w:customStyle="1" w:styleId="bodytext1">
    <w:name w:val="bodytext1"/>
    <w:rsid w:val="002768F5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Subtitle">
    <w:name w:val="Subtitle"/>
    <w:basedOn w:val="Normal"/>
    <w:link w:val="SubtitleChar"/>
    <w:qFormat/>
    <w:rsid w:val="002768F5"/>
    <w:pPr>
      <w:ind w:right="-29"/>
      <w:jc w:val="center"/>
    </w:pPr>
    <w:rPr>
      <w:rFonts w:ascii="Cordia New" w:hAnsi="Cordia New"/>
      <w:b/>
      <w:bCs/>
      <w:sz w:val="32"/>
      <w:szCs w:val="32"/>
      <w:lang w:val="x-none" w:eastAsia="ja-JP" w:bidi="th-TH"/>
    </w:rPr>
  </w:style>
  <w:style w:type="character" w:customStyle="1" w:styleId="SubtitleChar">
    <w:name w:val="Subtitle Char"/>
    <w:link w:val="Subtitle"/>
    <w:rsid w:val="002768F5"/>
    <w:rPr>
      <w:rFonts w:ascii="Cordia New" w:hAnsi="Cordia New"/>
      <w:b/>
      <w:bCs/>
      <w:sz w:val="32"/>
      <w:szCs w:val="32"/>
      <w:lang w:eastAsia="ja-JP"/>
    </w:rPr>
  </w:style>
  <w:style w:type="character" w:styleId="FollowedHyperlink">
    <w:name w:val="FollowedHyperlink"/>
    <w:rsid w:val="002768F5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2768F5"/>
    <w:pPr>
      <w:ind w:right="-29"/>
      <w:jc w:val="both"/>
    </w:pPr>
    <w:rPr>
      <w:rFonts w:ascii="Tahoma" w:hAnsi="Tahoma"/>
      <w:sz w:val="16"/>
      <w:szCs w:val="20"/>
      <w:lang w:val="th-TH" w:eastAsia="x-none" w:bidi="th-TH"/>
    </w:rPr>
  </w:style>
  <w:style w:type="character" w:customStyle="1" w:styleId="DocumentMapChar">
    <w:name w:val="Document Map Char"/>
    <w:link w:val="DocumentMap"/>
    <w:rsid w:val="002768F5"/>
    <w:rPr>
      <w:rFonts w:ascii="Tahoma" w:hAnsi="Tahoma"/>
      <w:sz w:val="16"/>
      <w:lang w:val="th-TH"/>
    </w:rPr>
  </w:style>
  <w:style w:type="paragraph" w:customStyle="1" w:styleId="a1">
    <w:name w:val="???????????"/>
    <w:basedOn w:val="Normal"/>
    <w:rsid w:val="002768F5"/>
    <w:pPr>
      <w:widowControl w:val="0"/>
      <w:ind w:right="386"/>
    </w:pPr>
    <w:rPr>
      <w:rFonts w:cs="Cordia New"/>
      <w:sz w:val="28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E84D53"/>
    <w:pPr>
      <w:ind w:left="720"/>
    </w:pPr>
  </w:style>
  <w:style w:type="character" w:customStyle="1" w:styleId="Heading2Char">
    <w:name w:val="Heading 2 Char"/>
    <w:link w:val="Heading2"/>
    <w:rsid w:val="00FA5637"/>
    <w:rPr>
      <w:rFonts w:ascii="Arial" w:hAnsi="Arial" w:cs="Cordia New"/>
      <w:b/>
      <w:bCs/>
      <w:i/>
      <w:iCs/>
      <w:sz w:val="28"/>
      <w:szCs w:val="32"/>
      <w:lang w:bidi="ar-SA"/>
    </w:rPr>
  </w:style>
  <w:style w:type="character" w:customStyle="1" w:styleId="FooterChar">
    <w:name w:val="Footer Char"/>
    <w:link w:val="Footer"/>
    <w:uiPriority w:val="99"/>
    <w:rsid w:val="00532AB3"/>
    <w:rPr>
      <w:sz w:val="24"/>
      <w:szCs w:val="24"/>
      <w:lang w:val="en-AU" w:bidi="ar-SA"/>
    </w:rPr>
  </w:style>
  <w:style w:type="numbering" w:styleId="111111">
    <w:name w:val="Outline List 2"/>
    <w:basedOn w:val="NoList"/>
    <w:rsid w:val="00BA6524"/>
    <w:pPr>
      <w:numPr>
        <w:numId w:val="7"/>
      </w:numPr>
    </w:pPr>
  </w:style>
  <w:style w:type="character" w:customStyle="1" w:styleId="HeaderChar">
    <w:name w:val="Header Char"/>
    <w:link w:val="Header"/>
    <w:uiPriority w:val="99"/>
    <w:rsid w:val="00726E43"/>
    <w:rPr>
      <w:sz w:val="24"/>
      <w:szCs w:val="28"/>
      <w:lang w:bidi="ar-SA"/>
    </w:rPr>
  </w:style>
  <w:style w:type="character" w:styleId="UnresolvedMention">
    <w:name w:val="Unresolved Mention"/>
    <w:uiPriority w:val="99"/>
    <w:semiHidden/>
    <w:unhideWhenUsed/>
    <w:rsid w:val="00F85178"/>
    <w:rPr>
      <w:color w:val="605E5C"/>
      <w:shd w:val="clear" w:color="auto" w:fill="E1DFDD"/>
    </w:rPr>
  </w:style>
  <w:style w:type="character" w:customStyle="1" w:styleId="Heading9Char">
    <w:name w:val="Heading 9 Char"/>
    <w:link w:val="Heading9"/>
    <w:rsid w:val="00A843D2"/>
    <w:rPr>
      <w:rFonts w:ascii="Arial" w:hAnsi="Arial" w:cs="Arial"/>
      <w:sz w:val="22"/>
      <w:szCs w:val="22"/>
      <w:lang w:val="en-AU" w:bidi="ar-SA"/>
    </w:rPr>
  </w:style>
  <w:style w:type="paragraph" w:styleId="Revision">
    <w:name w:val="Revision"/>
    <w:hidden/>
    <w:uiPriority w:val="99"/>
    <w:semiHidden/>
    <w:rsid w:val="00EC680E"/>
    <w:rPr>
      <w:sz w:val="24"/>
      <w:szCs w:val="24"/>
      <w:lang w:bidi="ar-SA"/>
    </w:rPr>
  </w:style>
  <w:style w:type="character" w:customStyle="1" w:styleId="Heading7Char">
    <w:name w:val="Heading 7 Char"/>
    <w:link w:val="Heading7"/>
    <w:rsid w:val="00321D1D"/>
    <w:rPr>
      <w:sz w:val="24"/>
      <w:szCs w:val="24"/>
      <w:lang w:val="en-AU" w:bidi="ar-SA"/>
    </w:rPr>
  </w:style>
  <w:style w:type="character" w:styleId="CommentReference">
    <w:name w:val="annotation reference"/>
    <w:uiPriority w:val="99"/>
    <w:semiHidden/>
    <w:unhideWhenUsed/>
    <w:rsid w:val="00DA1D3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D32"/>
    <w:pPr>
      <w:suppressAutoHyphens w:val="0"/>
    </w:pPr>
    <w:rPr>
      <w:rFonts w:ascii="Times New Roman" w:eastAsia="Times New Roman" w:hAnsi="Times New Roman" w:cs="Angsana New"/>
      <w:b/>
      <w:bCs/>
      <w:lang w:eastAsia="en-US" w:bidi="ar-SA"/>
    </w:rPr>
  </w:style>
  <w:style w:type="character" w:customStyle="1" w:styleId="CommentTextChar">
    <w:name w:val="Comment Text Char"/>
    <w:link w:val="CommentText"/>
    <w:rsid w:val="00DA1D32"/>
    <w:rPr>
      <w:rFonts w:ascii="Cordia New" w:eastAsia="Cordia New" w:hAnsi="Cordia New" w:cs="Cordia New"/>
      <w:lang w:eastAsia="th-TH"/>
    </w:rPr>
  </w:style>
  <w:style w:type="character" w:customStyle="1" w:styleId="CommentSubjectChar">
    <w:name w:val="Comment Subject Char"/>
    <w:link w:val="CommentSubject"/>
    <w:uiPriority w:val="99"/>
    <w:semiHidden/>
    <w:rsid w:val="00DA1D32"/>
    <w:rPr>
      <w:rFonts w:ascii="Cordia New" w:eastAsia="Cordia New" w:hAnsi="Cordia New" w:cs="Cordia New"/>
      <w:b/>
      <w:bCs/>
      <w:lang w:eastAsia="th-TH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9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6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0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4d15d5-50e0-43a7-b199-ff7e5139f9a2"/>
    <lcf76f155ced4ddcb4097134ff3c332f xmlns="6dc95de7-d292-49ec-be7d-e7b564e330e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BA0407E1B044C9F1A2875A2A58887" ma:contentTypeVersion="12" ma:contentTypeDescription="Create a new document." ma:contentTypeScope="" ma:versionID="5c8546b5694c620ba93044c4ab267cd4">
  <xsd:schema xmlns:xsd="http://www.w3.org/2001/XMLSchema" xmlns:xs="http://www.w3.org/2001/XMLSchema" xmlns:p="http://schemas.microsoft.com/office/2006/metadata/properties" xmlns:ns2="6dc95de7-d292-49ec-be7d-e7b564e330e8" xmlns:ns3="9d4d15d5-50e0-43a7-b199-ff7e5139f9a2" targetNamespace="http://schemas.microsoft.com/office/2006/metadata/properties" ma:root="true" ma:fieldsID="fa982231c1d6ce367d311f09e7fd2408" ns2:_="" ns3:_="">
    <xsd:import namespace="6dc95de7-d292-49ec-be7d-e7b564e330e8"/>
    <xsd:import namespace="9d4d15d5-50e0-43a7-b199-ff7e5139f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95de7-d292-49ec-be7d-e7b564e330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850b57f-8248-4a3f-9473-f377b957e5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d15d5-50e0-43a7-b199-ff7e5139f9a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032fb7c-779d-4c5c-850d-4b6df4102011}" ma:internalName="TaxCatchAll" ma:showField="CatchAllData" ma:web="9d4d15d5-50e0-43a7-b199-ff7e5139f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AB0130-1617-4B70-8A76-936E657542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5021CD-7293-40CE-AF06-2E4C0761EB9C}">
  <ds:schemaRefs>
    <ds:schemaRef ds:uri="http://schemas.microsoft.com/office/2006/metadata/properties"/>
    <ds:schemaRef ds:uri="http://schemas.microsoft.com/office/infopath/2007/PartnerControls"/>
    <ds:schemaRef ds:uri="9d4d15d5-50e0-43a7-b199-ff7e5139f9a2"/>
    <ds:schemaRef ds:uri="6dc95de7-d292-49ec-be7d-e7b564e330e8"/>
  </ds:schemaRefs>
</ds:datastoreItem>
</file>

<file path=customXml/itemProps3.xml><?xml version="1.0" encoding="utf-8"?>
<ds:datastoreItem xmlns:ds="http://schemas.openxmlformats.org/officeDocument/2006/customXml" ds:itemID="{07AF2EFC-89B7-42B2-BD5C-B15728DEC2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22B2F8-BC3C-433A-9AF5-D670275F7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95de7-d292-49ec-be7d-e7b564e330e8"/>
    <ds:schemaRef ds:uri="9d4d15d5-50e0-43a7-b199-ff7e5139f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63</Pages>
  <Words>10340</Words>
  <Characters>58941</Characters>
  <Application>Microsoft Office Word</Application>
  <DocSecurity>0</DocSecurity>
  <Lines>491</Lines>
  <Paragraphs>138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มอค.2</vt:lpstr>
      <vt:lpstr>มอค.2</vt:lpstr>
    </vt:vector>
  </TitlesOfParts>
  <Company>มหาวิทยาลัยพายัพ</Company>
  <LinksUpToDate>false</LinksUpToDate>
  <CharactersWithSpaces>69143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มอค.2</dc:title>
  <dc:subject/>
  <dc:creator>Phusit Konsurin</dc:creator>
  <cp:keywords/>
  <cp:lastModifiedBy>PYU</cp:lastModifiedBy>
  <cp:revision>4</cp:revision>
  <cp:lastPrinted>2025-11-10T07:56:00Z</cp:lastPrinted>
  <dcterms:created xsi:type="dcterms:W3CDTF">2025-11-10T04:50:00Z</dcterms:created>
  <dcterms:modified xsi:type="dcterms:W3CDTF">2025-11-25T03:02:00Z</dcterms:modified>
</cp:coreProperties>
</file>